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0D958" w14:textId="77777777" w:rsidR="007C7DE2" w:rsidRDefault="00441F50">
      <w:bookmarkStart w:id="0" w:name="_top"/>
      <w:bookmarkStart w:id="1" w:name="_GoBack"/>
      <w:bookmarkEnd w:id="0"/>
      <w:bookmarkEnd w:id="1"/>
      <w:r>
        <w:rPr>
          <w:rFonts w:ascii="Arial" w:hAnsi="Arial" w:cs="Arial"/>
          <w:b/>
          <w:noProof/>
          <w:sz w:val="28"/>
          <w:szCs w:val="28"/>
        </w:rPr>
        <w:drawing>
          <wp:anchor distT="0" distB="0" distL="114300" distR="114300" simplePos="0" relativeHeight="251660288" behindDoc="1" locked="0" layoutInCell="1" allowOverlap="1" wp14:anchorId="56AABB93" wp14:editId="099033B0">
            <wp:simplePos x="0" y="0"/>
            <wp:positionH relativeFrom="column">
              <wp:posOffset>66040</wp:posOffset>
            </wp:positionH>
            <wp:positionV relativeFrom="paragraph">
              <wp:posOffset>0</wp:posOffset>
            </wp:positionV>
            <wp:extent cx="2357120" cy="1282700"/>
            <wp:effectExtent l="0" t="0" r="5080" b="0"/>
            <wp:wrapTight wrapText="bothSides">
              <wp:wrapPolygon edited="0">
                <wp:start x="0" y="0"/>
                <wp:lineTo x="0" y="21172"/>
                <wp:lineTo x="21472" y="21172"/>
                <wp:lineTo x="21472"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357120" cy="1282700"/>
                    </a:xfrm>
                    <a:prstGeom prst="rect">
                      <a:avLst/>
                    </a:prstGeom>
                  </pic:spPr>
                </pic:pic>
              </a:graphicData>
            </a:graphic>
            <wp14:sizeRelH relativeFrom="page">
              <wp14:pctWidth>0</wp14:pctWidth>
            </wp14:sizeRelH>
            <wp14:sizeRelV relativeFrom="page">
              <wp14:pctHeight>0</wp14:pctHeight>
            </wp14:sizeRelV>
          </wp:anchor>
        </w:drawing>
      </w:r>
    </w:p>
    <w:p w14:paraId="5FAEDA9C" w14:textId="77777777" w:rsidR="001A2ABD" w:rsidRDefault="001A2ABD"/>
    <w:p w14:paraId="5205841D" w14:textId="77777777" w:rsidR="001A2ABD" w:rsidRDefault="0018328C">
      <w:r>
        <w:rPr>
          <w:noProof/>
        </w:rPr>
        <mc:AlternateContent>
          <mc:Choice Requires="wps">
            <w:drawing>
              <wp:anchor distT="0" distB="0" distL="114300" distR="114300" simplePos="0" relativeHeight="251653120" behindDoc="0" locked="0" layoutInCell="1" allowOverlap="1" wp14:anchorId="4531BEEE" wp14:editId="7C1BA20D">
                <wp:simplePos x="0" y="0"/>
                <wp:positionH relativeFrom="margin">
                  <wp:align>right</wp:align>
                </wp:positionH>
                <wp:positionV relativeFrom="paragraph">
                  <wp:posOffset>57785</wp:posOffset>
                </wp:positionV>
                <wp:extent cx="2743200" cy="885825"/>
                <wp:effectExtent l="0" t="0" r="19050" b="28575"/>
                <wp:wrapNone/>
                <wp:docPr id="4" name="Rectangle : coins arrondis 4"/>
                <wp:cNvGraphicFramePr/>
                <a:graphic xmlns:a="http://schemas.openxmlformats.org/drawingml/2006/main">
                  <a:graphicData uri="http://schemas.microsoft.com/office/word/2010/wordprocessingShape">
                    <wps:wsp>
                      <wps:cNvSpPr/>
                      <wps:spPr>
                        <a:xfrm>
                          <a:off x="0" y="0"/>
                          <a:ext cx="2743200" cy="88582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BCFF01" w14:textId="77777777" w:rsidR="00D47CBA" w:rsidRPr="00DD4D02" w:rsidRDefault="00D47CBA" w:rsidP="003B5F77">
                            <w:pPr>
                              <w:jc w:val="center"/>
                              <w:rPr>
                                <w:b/>
                                <w:color w:val="FF0000"/>
                                <w:sz w:val="32"/>
                                <w:szCs w:val="32"/>
                              </w:rPr>
                            </w:pPr>
                            <w:r w:rsidRPr="00DD4D02">
                              <w:rPr>
                                <w:b/>
                                <w:color w:val="FF0000"/>
                                <w:sz w:val="32"/>
                                <w:szCs w:val="32"/>
                              </w:rPr>
                              <w:t>VERSION EXPERIMENTALE</w:t>
                            </w:r>
                          </w:p>
                          <w:p w14:paraId="418FBB2E" w14:textId="7FFC6793" w:rsidR="00D47CBA" w:rsidRPr="005D1181" w:rsidRDefault="00C90210" w:rsidP="003B5F77">
                            <w:pPr>
                              <w:jc w:val="center"/>
                              <w:rPr>
                                <w:b/>
                                <w:color w:val="FF0000"/>
                                <w:sz w:val="32"/>
                                <w:szCs w:val="32"/>
                              </w:rPr>
                            </w:pPr>
                            <w:r>
                              <w:rPr>
                                <w:b/>
                                <w:color w:val="FF0000"/>
                                <w:sz w:val="32"/>
                                <w:szCs w:val="32"/>
                              </w:rPr>
                              <w:t>Janvier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31BEEE" id="Rectangle : coins arrondis 4" o:spid="_x0000_s1026" style="position:absolute;margin-left:164.8pt;margin-top:4.55pt;width:3in;height:69.75pt;z-index:251653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" fillcolor="#e7e6e6 [3214]" strokecolor="#1f3763 [1604]" strokeweight="1pt">
                <v:stroke joinstyle="miter"/>
                <v:textbox>
                  <w:txbxContent>
                    <w:p w14:paraId="64BCFF01" w14:textId="77777777" w:rsidR="00D47CBA" w:rsidRPr="00DD4D02" w:rsidRDefault="00D47CBA" w:rsidP="003B5F77">
                      <w:pPr>
                        <w:jc w:val="center"/>
                        <w:rPr>
                          <w:b/>
                          <w:color w:val="FF0000"/>
                          <w:sz w:val="32"/>
                          <w:szCs w:val="32"/>
                        </w:rPr>
                      </w:pPr>
                      <w:r w:rsidRPr="00DD4D02">
                        <w:rPr>
                          <w:b/>
                          <w:color w:val="FF0000"/>
                          <w:sz w:val="32"/>
                          <w:szCs w:val="32"/>
                        </w:rPr>
                        <w:t>VERSION EXPERIMENTALE</w:t>
                      </w:r>
                    </w:p>
                    <w:p w14:paraId="418FBB2E" w14:textId="7FFC6793" w:rsidR="00D47CBA" w:rsidRPr="005D1181" w:rsidRDefault="00C90210" w:rsidP="003B5F77">
                      <w:pPr>
                        <w:jc w:val="center"/>
                        <w:rPr>
                          <w:b/>
                          <w:color w:val="FF0000"/>
                          <w:sz w:val="32"/>
                          <w:szCs w:val="32"/>
                        </w:rPr>
                      </w:pPr>
                      <w:r>
                        <w:rPr>
                          <w:b/>
                          <w:color w:val="FF0000"/>
                          <w:sz w:val="32"/>
                          <w:szCs w:val="32"/>
                        </w:rPr>
                        <w:t>Janvier 2020</w:t>
                      </w:r>
                    </w:p>
                  </w:txbxContent>
                </v:textbox>
                <w10:wrap anchorx="margin"/>
              </v:roundrect>
            </w:pict>
          </mc:Fallback>
        </mc:AlternateContent>
      </w:r>
    </w:p>
    <w:p w14:paraId="38AA2686" w14:textId="77777777" w:rsidR="00441F50" w:rsidRDefault="00441F50" w:rsidP="001A2ABD">
      <w:pPr>
        <w:jc w:val="center"/>
        <w:rPr>
          <w:b/>
          <w:sz w:val="72"/>
          <w:szCs w:val="72"/>
        </w:rPr>
      </w:pPr>
    </w:p>
    <w:p w14:paraId="7294C249" w14:textId="77777777" w:rsidR="00441F50" w:rsidRDefault="00441F50" w:rsidP="001A2ABD">
      <w:pPr>
        <w:jc w:val="center"/>
        <w:rPr>
          <w:b/>
          <w:sz w:val="72"/>
          <w:szCs w:val="72"/>
        </w:rPr>
      </w:pPr>
    </w:p>
    <w:p w14:paraId="2002F455" w14:textId="77777777" w:rsidR="00763E64" w:rsidRPr="00232988" w:rsidRDefault="00763E64" w:rsidP="001A2ABD">
      <w:pPr>
        <w:jc w:val="center"/>
        <w:rPr>
          <w:b/>
          <w:sz w:val="72"/>
          <w:szCs w:val="72"/>
        </w:rPr>
      </w:pPr>
    </w:p>
    <w:p w14:paraId="07339BF6" w14:textId="77777777" w:rsidR="001A2ABD" w:rsidRPr="00CF7716" w:rsidRDefault="001A2ABD" w:rsidP="001A2ABD">
      <w:pPr>
        <w:jc w:val="center"/>
        <w:rPr>
          <w:rFonts w:asciiTheme="minorHAnsi" w:hAnsiTheme="minorHAnsi"/>
          <w:b/>
          <w:sz w:val="72"/>
          <w:szCs w:val="72"/>
        </w:rPr>
      </w:pPr>
      <w:r w:rsidRPr="00CF7716">
        <w:rPr>
          <w:rFonts w:asciiTheme="minorHAnsi" w:hAnsiTheme="minorHAnsi"/>
          <w:b/>
          <w:sz w:val="72"/>
          <w:szCs w:val="72"/>
        </w:rPr>
        <w:t xml:space="preserve">RESSOURCES </w:t>
      </w:r>
      <w:r w:rsidR="003B5F77" w:rsidRPr="00CF7716">
        <w:rPr>
          <w:rFonts w:asciiTheme="minorHAnsi" w:hAnsiTheme="minorHAnsi"/>
          <w:b/>
          <w:sz w:val="72"/>
          <w:szCs w:val="72"/>
        </w:rPr>
        <w:t>ACADEMIQUE</w:t>
      </w:r>
      <w:r w:rsidR="000F16DC" w:rsidRPr="00CF7716">
        <w:rPr>
          <w:rFonts w:asciiTheme="minorHAnsi" w:hAnsiTheme="minorHAnsi"/>
          <w:b/>
          <w:sz w:val="72"/>
          <w:szCs w:val="72"/>
        </w:rPr>
        <w:t>S</w:t>
      </w:r>
      <w:r w:rsidR="003B5F77" w:rsidRPr="00CF7716">
        <w:rPr>
          <w:rFonts w:asciiTheme="minorHAnsi" w:hAnsiTheme="minorHAnsi"/>
          <w:b/>
          <w:sz w:val="72"/>
          <w:szCs w:val="72"/>
        </w:rPr>
        <w:t xml:space="preserve"> </w:t>
      </w:r>
      <w:r w:rsidRPr="00CF7716">
        <w:rPr>
          <w:rFonts w:asciiTheme="minorHAnsi" w:hAnsiTheme="minorHAnsi"/>
          <w:b/>
          <w:sz w:val="72"/>
          <w:szCs w:val="72"/>
        </w:rPr>
        <w:t xml:space="preserve">POUR ENSEIGNER </w:t>
      </w:r>
    </w:p>
    <w:p w14:paraId="61F2D1AE" w14:textId="43F7009A" w:rsidR="001A2ABD" w:rsidRPr="00F33513" w:rsidRDefault="001A2ABD" w:rsidP="001A2ABD">
      <w:pPr>
        <w:jc w:val="center"/>
        <w:rPr>
          <w:rFonts w:asciiTheme="minorHAnsi" w:hAnsiTheme="minorHAnsi"/>
          <w:b/>
          <w:color w:val="00B050"/>
          <w:sz w:val="20"/>
          <w:szCs w:val="20"/>
        </w:rPr>
      </w:pPr>
      <w:r w:rsidRPr="00CF7716">
        <w:rPr>
          <w:rFonts w:asciiTheme="minorHAnsi" w:hAnsiTheme="minorHAnsi"/>
          <w:b/>
          <w:sz w:val="72"/>
          <w:szCs w:val="72"/>
        </w:rPr>
        <w:t xml:space="preserve">EN CAP </w:t>
      </w:r>
      <w:r w:rsidR="003B5F77" w:rsidRPr="00F77AB1">
        <w:rPr>
          <w:rFonts w:asciiTheme="minorHAnsi" w:hAnsiTheme="minorHAnsi"/>
          <w:b/>
          <w:sz w:val="72"/>
          <w:szCs w:val="72"/>
        </w:rPr>
        <w:t>A</w:t>
      </w:r>
      <w:r w:rsidR="00A10F18" w:rsidRPr="00F77AB1">
        <w:rPr>
          <w:rFonts w:asciiTheme="minorHAnsi" w:hAnsiTheme="minorHAnsi"/>
          <w:b/>
          <w:sz w:val="72"/>
          <w:szCs w:val="72"/>
        </w:rPr>
        <w:t>ccompagn</w:t>
      </w:r>
      <w:r w:rsidR="00072179">
        <w:rPr>
          <w:rFonts w:asciiTheme="minorHAnsi" w:hAnsiTheme="minorHAnsi"/>
          <w:b/>
          <w:sz w:val="72"/>
          <w:szCs w:val="72"/>
        </w:rPr>
        <w:t>ant</w:t>
      </w:r>
      <w:r w:rsidR="00A10F18" w:rsidRPr="00F77AB1">
        <w:rPr>
          <w:rFonts w:asciiTheme="minorHAnsi" w:hAnsiTheme="minorHAnsi"/>
          <w:b/>
          <w:sz w:val="72"/>
          <w:szCs w:val="72"/>
        </w:rPr>
        <w:t xml:space="preserve"> </w:t>
      </w:r>
      <w:r w:rsidR="003B5F77" w:rsidRPr="00F77AB1">
        <w:rPr>
          <w:rFonts w:asciiTheme="minorHAnsi" w:hAnsiTheme="minorHAnsi"/>
          <w:b/>
          <w:sz w:val="72"/>
          <w:szCs w:val="72"/>
        </w:rPr>
        <w:t>E</w:t>
      </w:r>
      <w:r w:rsidR="00A10F18" w:rsidRPr="00F77AB1">
        <w:rPr>
          <w:rFonts w:asciiTheme="minorHAnsi" w:hAnsiTheme="minorHAnsi"/>
          <w:b/>
          <w:sz w:val="72"/>
          <w:szCs w:val="72"/>
        </w:rPr>
        <w:t xml:space="preserve">ducatif </w:t>
      </w:r>
      <w:r w:rsidRPr="00F77AB1">
        <w:rPr>
          <w:rFonts w:asciiTheme="minorHAnsi" w:hAnsiTheme="minorHAnsi"/>
          <w:b/>
          <w:sz w:val="72"/>
          <w:szCs w:val="72"/>
        </w:rPr>
        <w:t>P</w:t>
      </w:r>
      <w:r w:rsidR="00A10F18" w:rsidRPr="00F77AB1">
        <w:rPr>
          <w:rFonts w:asciiTheme="minorHAnsi" w:hAnsiTheme="minorHAnsi"/>
          <w:b/>
          <w:sz w:val="72"/>
          <w:szCs w:val="72"/>
        </w:rPr>
        <w:t xml:space="preserve">etite </w:t>
      </w:r>
      <w:r w:rsidRPr="00F77AB1">
        <w:rPr>
          <w:rFonts w:asciiTheme="minorHAnsi" w:hAnsiTheme="minorHAnsi"/>
          <w:b/>
          <w:sz w:val="72"/>
          <w:szCs w:val="72"/>
        </w:rPr>
        <w:t>E</w:t>
      </w:r>
      <w:r w:rsidR="00A10F18" w:rsidRPr="00F77AB1">
        <w:rPr>
          <w:rFonts w:asciiTheme="minorHAnsi" w:hAnsiTheme="minorHAnsi"/>
          <w:b/>
          <w:sz w:val="72"/>
          <w:szCs w:val="72"/>
        </w:rPr>
        <w:t xml:space="preserve">nfance </w:t>
      </w:r>
      <w:r w:rsidR="00F33513">
        <w:rPr>
          <w:rFonts w:asciiTheme="minorHAnsi" w:hAnsiTheme="minorHAnsi"/>
          <w:b/>
          <w:sz w:val="72"/>
          <w:szCs w:val="72"/>
        </w:rPr>
        <w:t>(AEPE)</w:t>
      </w:r>
      <w:r w:rsidR="00F33513" w:rsidRPr="00763E64">
        <w:rPr>
          <w:rFonts w:asciiTheme="minorHAnsi" w:hAnsiTheme="minorHAnsi"/>
          <w:b/>
          <w:sz w:val="20"/>
          <w:szCs w:val="20"/>
        </w:rPr>
        <w:t>NOR :</w:t>
      </w:r>
      <w:r w:rsidR="005476EB">
        <w:rPr>
          <w:rFonts w:asciiTheme="minorHAnsi" w:hAnsiTheme="minorHAnsi"/>
          <w:b/>
          <w:sz w:val="20"/>
          <w:szCs w:val="20"/>
        </w:rPr>
        <w:t xml:space="preserve"> </w:t>
      </w:r>
      <w:r w:rsidR="00F33513" w:rsidRPr="00763E64">
        <w:rPr>
          <w:rFonts w:asciiTheme="minorHAnsi" w:hAnsiTheme="minorHAnsi"/>
          <w:b/>
          <w:sz w:val="20"/>
          <w:szCs w:val="20"/>
        </w:rPr>
        <w:t>MENE1705635A</w:t>
      </w:r>
    </w:p>
    <w:p w14:paraId="3B62EB95" w14:textId="77777777" w:rsidR="00F77AB1" w:rsidRPr="00735B81" w:rsidRDefault="00A10F18" w:rsidP="001A2ABD">
      <w:pPr>
        <w:jc w:val="center"/>
        <w:rPr>
          <w:rFonts w:asciiTheme="minorHAnsi" w:hAnsiTheme="minorHAnsi"/>
          <w:i/>
          <w:sz w:val="22"/>
        </w:rPr>
      </w:pPr>
      <w:r w:rsidRPr="00735B81">
        <w:rPr>
          <w:rFonts w:asciiTheme="minorHAnsi" w:hAnsiTheme="minorHAnsi"/>
          <w:i/>
          <w:sz w:val="22"/>
        </w:rPr>
        <w:t>Référentiel sur :</w:t>
      </w:r>
      <w:r w:rsidR="00F77AB1" w:rsidRPr="00735B81">
        <w:rPr>
          <w:i/>
          <w:sz w:val="22"/>
        </w:rPr>
        <w:t xml:space="preserve"> </w:t>
      </w:r>
      <w:hyperlink r:id="rId9" w:history="1">
        <w:r w:rsidR="00F77AB1" w:rsidRPr="00735B81">
          <w:rPr>
            <w:rStyle w:val="Lienhypertexte"/>
            <w:rFonts w:asciiTheme="minorHAnsi" w:hAnsiTheme="minorHAnsi"/>
            <w:i/>
            <w:sz w:val="22"/>
          </w:rPr>
          <w:t>http://eduscol.education.fr/referentiels-professionnels/cap_accomp_educ/Annexes_CAP_AEPE.pdf</w:t>
        </w:r>
      </w:hyperlink>
    </w:p>
    <w:p w14:paraId="5CF49821" w14:textId="77777777" w:rsidR="001A2ABD" w:rsidRPr="00735B81" w:rsidRDefault="003B5F77" w:rsidP="001A2ABD">
      <w:pPr>
        <w:jc w:val="center"/>
        <w:rPr>
          <w:rFonts w:asciiTheme="minorHAnsi" w:hAnsiTheme="minorHAnsi"/>
          <w:b/>
          <w:sz w:val="36"/>
          <w:szCs w:val="40"/>
        </w:rPr>
      </w:pPr>
      <w:r w:rsidRPr="00735B81">
        <w:rPr>
          <w:rFonts w:asciiTheme="minorHAnsi" w:hAnsiTheme="minorHAnsi"/>
          <w:b/>
          <w:sz w:val="36"/>
          <w:szCs w:val="40"/>
        </w:rPr>
        <w:t>(Documents CCF et livret de PFMP)</w:t>
      </w:r>
    </w:p>
    <w:p w14:paraId="2E7D247F" w14:textId="77777777" w:rsidR="00FC5716" w:rsidRPr="00CF7716" w:rsidRDefault="00FC5716" w:rsidP="001A2ABD">
      <w:pPr>
        <w:jc w:val="center"/>
        <w:rPr>
          <w:rFonts w:asciiTheme="minorHAnsi" w:hAnsiTheme="minorHAnsi"/>
          <w:b/>
          <w:sz w:val="40"/>
          <w:szCs w:val="40"/>
        </w:rPr>
      </w:pPr>
    </w:p>
    <w:p w14:paraId="11EDF54E" w14:textId="77777777" w:rsidR="00DD4D02" w:rsidRPr="00CF7716" w:rsidRDefault="00DD4D02" w:rsidP="001A2ABD">
      <w:pPr>
        <w:jc w:val="center"/>
        <w:rPr>
          <w:rFonts w:asciiTheme="minorHAnsi" w:hAnsiTheme="minorHAnsi"/>
          <w:b/>
          <w:sz w:val="40"/>
          <w:szCs w:val="40"/>
        </w:rPr>
      </w:pPr>
      <w:r w:rsidRPr="00CF7716">
        <w:rPr>
          <w:rFonts w:asciiTheme="minorHAnsi" w:hAnsiTheme="minorHAnsi"/>
          <w:b/>
          <w:noProof/>
          <w:sz w:val="40"/>
          <w:szCs w:val="40"/>
        </w:rPr>
        <mc:AlternateContent>
          <mc:Choice Requires="wps">
            <w:drawing>
              <wp:anchor distT="0" distB="0" distL="114300" distR="114300" simplePos="0" relativeHeight="251651072" behindDoc="0" locked="0" layoutInCell="1" allowOverlap="1" wp14:anchorId="00E363C9" wp14:editId="4B24D8FD">
                <wp:simplePos x="0" y="0"/>
                <wp:positionH relativeFrom="margin">
                  <wp:posOffset>605450</wp:posOffset>
                </wp:positionH>
                <wp:positionV relativeFrom="paragraph">
                  <wp:posOffset>17145</wp:posOffset>
                </wp:positionV>
                <wp:extent cx="5524500" cy="1295400"/>
                <wp:effectExtent l="0" t="0" r="19050" b="19050"/>
                <wp:wrapNone/>
                <wp:docPr id="2" name="Rectangle : coins arrondis 2"/>
                <wp:cNvGraphicFramePr/>
                <a:graphic xmlns:a="http://schemas.openxmlformats.org/drawingml/2006/main">
                  <a:graphicData uri="http://schemas.microsoft.com/office/word/2010/wordprocessingShape">
                    <wps:wsp>
                      <wps:cNvSpPr/>
                      <wps:spPr>
                        <a:xfrm>
                          <a:off x="0" y="0"/>
                          <a:ext cx="5524500" cy="12954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E971B6" w14:textId="77777777" w:rsidR="00D47CBA" w:rsidRDefault="00D47CBA" w:rsidP="003B5F77">
                            <w:pPr>
                              <w:jc w:val="center"/>
                              <w:rPr>
                                <w:rFonts w:ascii="Arial" w:hAnsi="Arial" w:cs="Arial"/>
                                <w:b/>
                                <w:color w:val="000000" w:themeColor="text1"/>
                                <w:sz w:val="30"/>
                                <w:szCs w:val="30"/>
                              </w:rPr>
                            </w:pPr>
                            <w:r w:rsidRPr="003B5F77">
                              <w:rPr>
                                <w:rFonts w:ascii="Arial" w:hAnsi="Arial" w:cs="Arial"/>
                                <w:b/>
                                <w:color w:val="000000" w:themeColor="text1"/>
                                <w:sz w:val="30"/>
                                <w:szCs w:val="30"/>
                              </w:rPr>
                              <w:t>Dossier à destination</w:t>
                            </w:r>
                          </w:p>
                          <w:p w14:paraId="68BC4C80" w14:textId="77777777" w:rsidR="00D47CBA" w:rsidRPr="003B5F77" w:rsidRDefault="00D47CBA" w:rsidP="003B5F77">
                            <w:pPr>
                              <w:jc w:val="center"/>
                              <w:rPr>
                                <w:rFonts w:ascii="Arial" w:hAnsi="Arial" w:cs="Arial"/>
                                <w:b/>
                                <w:color w:val="000000" w:themeColor="text1"/>
                                <w:sz w:val="30"/>
                                <w:szCs w:val="30"/>
                              </w:rPr>
                            </w:pPr>
                            <w:r w:rsidRPr="003B5F77">
                              <w:rPr>
                                <w:rFonts w:ascii="Arial" w:hAnsi="Arial" w:cs="Arial"/>
                                <w:b/>
                                <w:color w:val="000000" w:themeColor="text1"/>
                                <w:sz w:val="30"/>
                                <w:szCs w:val="30"/>
                              </w:rPr>
                              <w:t>des établissements de formation scolaires publics et privés sous contrat, des établissements publics de formation professionnelle continue</w:t>
                            </w:r>
                          </w:p>
                          <w:p w14:paraId="1ACFAE3B" w14:textId="77777777" w:rsidR="00D47CBA" w:rsidRDefault="00D47CBA" w:rsidP="003B5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0E363C9" id="Rectangle : coins arrondis 2" o:spid="_x0000_s1027" style="position:absolute;left:0;text-align:left;margin-left:47.65pt;margin-top:1.35pt;width:435pt;height:102pt;z-index:2516510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" fillcolor="#bdd6ee [1304]" strokecolor="#1f3763 [1604]" strokeweight="1pt">
                <v:stroke joinstyle="miter"/>
                <v:textbox>
                  <w:txbxContent>
                    <w:p w14:paraId="7AE971B6" w14:textId="77777777" w:rsidR="00D47CBA" w:rsidRDefault="00D47CBA" w:rsidP="003B5F77">
                      <w:pPr>
                        <w:jc w:val="center"/>
                        <w:rPr>
                          <w:rFonts w:ascii="Arial" w:hAnsi="Arial" w:cs="Arial"/>
                          <w:b/>
                          <w:color w:val="000000" w:themeColor="text1"/>
                          <w:sz w:val="30"/>
                          <w:szCs w:val="30"/>
                        </w:rPr>
                      </w:pPr>
                      <w:r w:rsidRPr="003B5F77">
                        <w:rPr>
                          <w:rFonts w:ascii="Arial" w:hAnsi="Arial" w:cs="Arial"/>
                          <w:b/>
                          <w:color w:val="000000" w:themeColor="text1"/>
                          <w:sz w:val="30"/>
                          <w:szCs w:val="30"/>
                        </w:rPr>
                        <w:t>Dossier à destination</w:t>
                      </w:r>
                    </w:p>
                    <w:p w14:paraId="68BC4C80" w14:textId="77777777" w:rsidR="00D47CBA" w:rsidRPr="003B5F77" w:rsidRDefault="00D47CBA" w:rsidP="003B5F77">
                      <w:pPr>
                        <w:jc w:val="center"/>
                        <w:rPr>
                          <w:rFonts w:ascii="Arial" w:hAnsi="Arial" w:cs="Arial"/>
                          <w:b/>
                          <w:color w:val="000000" w:themeColor="text1"/>
                          <w:sz w:val="30"/>
                          <w:szCs w:val="30"/>
                        </w:rPr>
                      </w:pPr>
                      <w:r w:rsidRPr="003B5F77">
                        <w:rPr>
                          <w:rFonts w:ascii="Arial" w:hAnsi="Arial" w:cs="Arial"/>
                          <w:b/>
                          <w:color w:val="000000" w:themeColor="text1"/>
                          <w:sz w:val="30"/>
                          <w:szCs w:val="30"/>
                        </w:rPr>
                        <w:t>des établissements de formation scolaires publics et privés sous contrat, des établissements publics de formation professionnelle continue</w:t>
                      </w:r>
                    </w:p>
                    <w:p w14:paraId="1ACFAE3B" w14:textId="77777777" w:rsidR="00D47CBA" w:rsidRDefault="00D47CBA" w:rsidP="003B5F77">
                      <w:pPr>
                        <w:jc w:val="center"/>
                      </w:pPr>
                    </w:p>
                  </w:txbxContent>
                </v:textbox>
                <w10:wrap anchorx="margin"/>
              </v:roundrect>
            </w:pict>
          </mc:Fallback>
        </mc:AlternateContent>
      </w:r>
    </w:p>
    <w:p w14:paraId="70E86AA7" w14:textId="77777777" w:rsidR="00DD4D02" w:rsidRPr="00CF7716" w:rsidRDefault="00DD4D02" w:rsidP="001A2ABD">
      <w:pPr>
        <w:jc w:val="center"/>
        <w:rPr>
          <w:rFonts w:asciiTheme="minorHAnsi" w:hAnsiTheme="minorHAnsi"/>
          <w:b/>
          <w:sz w:val="40"/>
          <w:szCs w:val="40"/>
        </w:rPr>
      </w:pPr>
    </w:p>
    <w:p w14:paraId="1F508726" w14:textId="77777777" w:rsidR="00DD4D02" w:rsidRPr="00CF7716" w:rsidRDefault="00DD4D02" w:rsidP="001A2ABD">
      <w:pPr>
        <w:jc w:val="center"/>
        <w:rPr>
          <w:rFonts w:asciiTheme="minorHAnsi" w:hAnsiTheme="minorHAnsi"/>
          <w:b/>
          <w:sz w:val="40"/>
          <w:szCs w:val="40"/>
        </w:rPr>
      </w:pPr>
    </w:p>
    <w:p w14:paraId="6F5D87A8" w14:textId="77777777" w:rsidR="00DD4D02" w:rsidRPr="00CF7716" w:rsidRDefault="00DD4D02" w:rsidP="001A2ABD">
      <w:pPr>
        <w:jc w:val="center"/>
        <w:rPr>
          <w:rFonts w:asciiTheme="minorHAnsi" w:hAnsiTheme="minorHAnsi"/>
          <w:b/>
          <w:sz w:val="40"/>
          <w:szCs w:val="40"/>
        </w:rPr>
      </w:pPr>
    </w:p>
    <w:p w14:paraId="722A237A" w14:textId="77777777" w:rsidR="00DD4D02" w:rsidRDefault="00DD4D02" w:rsidP="00DD4D02">
      <w:pPr>
        <w:pStyle w:val="Default"/>
      </w:pPr>
    </w:p>
    <w:p w14:paraId="559FEB71" w14:textId="77777777" w:rsidR="00FC5716" w:rsidRDefault="00FC5716" w:rsidP="00DD4D02">
      <w:pPr>
        <w:pStyle w:val="Default"/>
      </w:pPr>
    </w:p>
    <w:p w14:paraId="73182C15" w14:textId="77777777" w:rsidR="00FC5716" w:rsidRDefault="00FC5716" w:rsidP="00DD4D02">
      <w:pPr>
        <w:pStyle w:val="Default"/>
      </w:pPr>
    </w:p>
    <w:p w14:paraId="01602043" w14:textId="77777777" w:rsidR="00FC5716" w:rsidRDefault="00FC5716" w:rsidP="00DD4D02">
      <w:pPr>
        <w:pStyle w:val="Default"/>
      </w:pPr>
    </w:p>
    <w:p w14:paraId="5FC25CEA" w14:textId="77777777" w:rsidR="00DD4D02" w:rsidRDefault="00DD4D02" w:rsidP="00DD4D02">
      <w:pPr>
        <w:pStyle w:val="Default"/>
      </w:pPr>
    </w:p>
    <w:p w14:paraId="3E736E27" w14:textId="77777777" w:rsidR="00DD4D02" w:rsidRDefault="00441F50" w:rsidP="00DD4D02">
      <w:pPr>
        <w:pStyle w:val="Default"/>
      </w:pPr>
      <w:r>
        <w:rPr>
          <w:noProof/>
          <w:lang w:eastAsia="fr-FR"/>
        </w:rPr>
        <mc:AlternateContent>
          <mc:Choice Requires="wps">
            <w:drawing>
              <wp:anchor distT="0" distB="0" distL="114300" distR="114300" simplePos="0" relativeHeight="251656192" behindDoc="0" locked="0" layoutInCell="1" allowOverlap="1" wp14:anchorId="419FBFA9" wp14:editId="5FA53CF2">
                <wp:simplePos x="0" y="0"/>
                <wp:positionH relativeFrom="column">
                  <wp:posOffset>3295650</wp:posOffset>
                </wp:positionH>
                <wp:positionV relativeFrom="paragraph">
                  <wp:posOffset>-5715</wp:posOffset>
                </wp:positionV>
                <wp:extent cx="2228850" cy="23145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2228850" cy="2314575"/>
                        </a:xfrm>
                        <a:prstGeom prst="rect">
                          <a:avLst/>
                        </a:prstGeom>
                        <a:solidFill>
                          <a:schemeClr val="lt1"/>
                        </a:solidFill>
                        <a:ln w="6350">
                          <a:solidFill>
                            <a:schemeClr val="bg1"/>
                          </a:solidFill>
                        </a:ln>
                      </wps:spPr>
                      <wps:txbx>
                        <w:txbxContent>
                          <w:p w14:paraId="5B6869C0" w14:textId="77777777" w:rsidR="00D47CBA" w:rsidRDefault="00D47CBA">
                            <w:r w:rsidRPr="00DD4D02">
                              <w:rPr>
                                <w:noProof/>
                              </w:rPr>
                              <w:drawing>
                                <wp:inline distT="0" distB="0" distL="0" distR="0" wp14:anchorId="632CB031" wp14:editId="44703D70">
                                  <wp:extent cx="2039620" cy="20396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9FBFA9" id="_x0000_t202" coordsize="21600,21600" o:spt="202" path="m,l,21600r21600,l21600,xe">
                <v:stroke joinstyle="miter"/>
                <v:path gradientshapeok="t" o:connecttype="rect"/>
              </v:shapetype>
              <v:shape id="Zone de texte 8" o:spid="_x0000_s1028" type="#_x0000_t202" style="position:absolute;margin-left:259.5pt;margin-top:-.45pt;width:175.5pt;height:182.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" fillcolor="white [3201]" strokecolor="white [3212]" strokeweight=".5pt">
                <v:textbox>
                  <w:txbxContent>
                    <w:p w14:paraId="5B6869C0" w14:textId="77777777" w:rsidR="00D47CBA" w:rsidRDefault="00D47CBA">
                      <w:r w:rsidRPr="00DD4D02">
                        <w:rPr>
                          <w:noProof/>
                        </w:rPr>
                        <w:drawing>
                          <wp:inline distT="0" distB="0" distL="0" distR="0" wp14:anchorId="632CB031" wp14:editId="44703D70">
                            <wp:extent cx="2039620" cy="20396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inline>
                        </w:drawing>
                      </w:r>
                    </w:p>
                  </w:txbxContent>
                </v:textbox>
              </v:shape>
            </w:pict>
          </mc:Fallback>
        </mc:AlternateContent>
      </w:r>
    </w:p>
    <w:p w14:paraId="6D5597BF" w14:textId="77777777" w:rsidR="00DD4D02" w:rsidRPr="00F77AB1" w:rsidRDefault="00DD4D02" w:rsidP="00DD4D02">
      <w:pPr>
        <w:pStyle w:val="Default"/>
        <w:rPr>
          <w:rFonts w:asciiTheme="minorHAnsi" w:hAnsiTheme="minorHAnsi"/>
          <w:sz w:val="22"/>
          <w:szCs w:val="20"/>
        </w:rPr>
      </w:pPr>
      <w:r w:rsidRPr="00F77AB1">
        <w:rPr>
          <w:rFonts w:asciiTheme="minorHAnsi" w:hAnsiTheme="minorHAnsi"/>
          <w:b/>
          <w:bCs/>
          <w:sz w:val="22"/>
          <w:szCs w:val="20"/>
        </w:rPr>
        <w:t xml:space="preserve">Catherine GANTEIL </w:t>
      </w:r>
    </w:p>
    <w:p w14:paraId="07AB6277" w14:textId="77777777" w:rsidR="00DD4D02" w:rsidRPr="00F77AB1" w:rsidRDefault="00DD4D02" w:rsidP="00DD4D02">
      <w:pPr>
        <w:pStyle w:val="Default"/>
        <w:rPr>
          <w:rFonts w:asciiTheme="minorHAnsi" w:hAnsiTheme="minorHAnsi"/>
          <w:sz w:val="22"/>
          <w:szCs w:val="20"/>
        </w:rPr>
      </w:pPr>
      <w:r w:rsidRPr="00F77AB1">
        <w:rPr>
          <w:rFonts w:asciiTheme="minorHAnsi" w:hAnsiTheme="minorHAnsi"/>
          <w:sz w:val="22"/>
          <w:szCs w:val="20"/>
        </w:rPr>
        <w:t xml:space="preserve">Inspectrice de l’Education Nationale </w:t>
      </w:r>
    </w:p>
    <w:p w14:paraId="54ED2E3F" w14:textId="77777777" w:rsidR="00DD4D02" w:rsidRPr="00F77AB1" w:rsidRDefault="00DD4D02" w:rsidP="00DD4D02">
      <w:pPr>
        <w:pStyle w:val="Default"/>
        <w:rPr>
          <w:rFonts w:asciiTheme="minorHAnsi" w:hAnsiTheme="minorHAnsi"/>
          <w:sz w:val="22"/>
          <w:szCs w:val="20"/>
        </w:rPr>
      </w:pPr>
      <w:r w:rsidRPr="00F77AB1">
        <w:rPr>
          <w:rFonts w:asciiTheme="minorHAnsi" w:hAnsiTheme="minorHAnsi"/>
          <w:i/>
          <w:iCs/>
          <w:sz w:val="22"/>
          <w:szCs w:val="20"/>
        </w:rPr>
        <w:t xml:space="preserve">Sciences biologiques et sciences sociales appliquées </w:t>
      </w:r>
    </w:p>
    <w:p w14:paraId="2A13F783" w14:textId="77777777" w:rsidR="00DD4D02" w:rsidRPr="00F77AB1" w:rsidRDefault="00DD4D02" w:rsidP="00DD4D02">
      <w:pPr>
        <w:rPr>
          <w:rFonts w:asciiTheme="minorHAnsi" w:hAnsiTheme="minorHAnsi" w:cs="Arial"/>
          <w:b/>
          <w:bCs/>
          <w:sz w:val="22"/>
          <w:szCs w:val="20"/>
        </w:rPr>
      </w:pPr>
      <w:r w:rsidRPr="00F77AB1">
        <w:rPr>
          <w:rFonts w:asciiTheme="minorHAnsi" w:hAnsiTheme="minorHAnsi" w:cs="Arial"/>
          <w:b/>
          <w:bCs/>
          <w:sz w:val="22"/>
          <w:szCs w:val="20"/>
        </w:rPr>
        <w:t xml:space="preserve">catherine.ganteil@ac-bordeaux.fr </w:t>
      </w:r>
    </w:p>
    <w:p w14:paraId="5B0B2126" w14:textId="77777777" w:rsidR="00DD4D02" w:rsidRPr="00CF7716" w:rsidRDefault="00DD4D02" w:rsidP="00DD4D02">
      <w:pPr>
        <w:rPr>
          <w:rFonts w:asciiTheme="minorHAnsi" w:hAnsiTheme="minorHAnsi" w:cs="Arial"/>
          <w:b/>
          <w:sz w:val="20"/>
          <w:szCs w:val="20"/>
        </w:rPr>
      </w:pPr>
    </w:p>
    <w:p w14:paraId="5503905C" w14:textId="77777777" w:rsidR="00DD4D02" w:rsidRPr="00CF7716" w:rsidRDefault="00DD4D02" w:rsidP="00DD4D02">
      <w:pPr>
        <w:pStyle w:val="Default"/>
        <w:rPr>
          <w:rFonts w:asciiTheme="minorHAnsi" w:hAnsiTheme="minorHAnsi"/>
          <w:b/>
          <w:bCs/>
          <w:sz w:val="20"/>
          <w:szCs w:val="20"/>
        </w:rPr>
      </w:pPr>
      <w:r w:rsidRPr="00CF7716">
        <w:rPr>
          <w:rFonts w:asciiTheme="minorHAnsi" w:hAnsiTheme="minorHAnsi"/>
          <w:b/>
          <w:sz w:val="20"/>
          <w:szCs w:val="20"/>
        </w:rPr>
        <w:t>Sandrine BORNERIE</w:t>
      </w:r>
      <w:r w:rsidRPr="00CF7716">
        <w:rPr>
          <w:rFonts w:asciiTheme="minorHAnsi" w:hAnsiTheme="minorHAnsi"/>
          <w:b/>
          <w:bCs/>
          <w:sz w:val="20"/>
          <w:szCs w:val="20"/>
        </w:rPr>
        <w:t xml:space="preserve"> </w:t>
      </w:r>
    </w:p>
    <w:p w14:paraId="3BEC422A" w14:textId="4DADF3B3" w:rsidR="00DD4D02" w:rsidRPr="00551750" w:rsidRDefault="00DD4D02" w:rsidP="00551750">
      <w:pPr>
        <w:pStyle w:val="Default"/>
        <w:rPr>
          <w:rFonts w:asciiTheme="minorHAnsi" w:hAnsiTheme="minorHAnsi"/>
          <w:color w:val="4472C4" w:themeColor="accent1"/>
          <w:sz w:val="20"/>
          <w:szCs w:val="20"/>
        </w:rPr>
      </w:pPr>
      <w:r w:rsidRPr="00CF7716">
        <w:rPr>
          <w:rFonts w:asciiTheme="minorHAnsi" w:hAnsiTheme="minorHAnsi"/>
          <w:sz w:val="20"/>
          <w:szCs w:val="20"/>
        </w:rPr>
        <w:t xml:space="preserve">PLP </w:t>
      </w:r>
      <w:r w:rsidRPr="00763E64">
        <w:rPr>
          <w:rFonts w:asciiTheme="minorHAnsi" w:hAnsiTheme="minorHAnsi"/>
          <w:color w:val="auto"/>
          <w:sz w:val="20"/>
          <w:szCs w:val="20"/>
        </w:rPr>
        <w:t>S</w:t>
      </w:r>
      <w:r w:rsidR="00551750" w:rsidRPr="00763E64">
        <w:rPr>
          <w:rFonts w:asciiTheme="minorHAnsi" w:hAnsiTheme="minorHAnsi"/>
          <w:color w:val="auto"/>
          <w:sz w:val="20"/>
          <w:szCs w:val="20"/>
        </w:rPr>
        <w:t>ciences et Techniques Médico-Sociales</w:t>
      </w:r>
      <w:r w:rsidR="00551750" w:rsidRPr="00551750">
        <w:rPr>
          <w:rFonts w:asciiTheme="minorHAnsi" w:hAnsiTheme="minorHAnsi"/>
          <w:color w:val="auto"/>
          <w:sz w:val="20"/>
          <w:szCs w:val="20"/>
        </w:rPr>
        <w:t xml:space="preserve"> </w:t>
      </w:r>
    </w:p>
    <w:p w14:paraId="25868469" w14:textId="77777777" w:rsidR="00551750" w:rsidRPr="00CF7716" w:rsidRDefault="00551750" w:rsidP="00551750">
      <w:pPr>
        <w:pStyle w:val="Default"/>
        <w:rPr>
          <w:rFonts w:asciiTheme="minorHAnsi" w:hAnsiTheme="minorHAnsi"/>
          <w:b/>
          <w:sz w:val="20"/>
          <w:szCs w:val="20"/>
        </w:rPr>
      </w:pPr>
    </w:p>
    <w:p w14:paraId="71B313B4" w14:textId="77777777" w:rsidR="00DD4D02" w:rsidRPr="00F77AB1" w:rsidRDefault="00DD4D02" w:rsidP="00DD4D02">
      <w:pPr>
        <w:pStyle w:val="Sansinterligne"/>
        <w:rPr>
          <w:b/>
          <w:sz w:val="20"/>
        </w:rPr>
      </w:pPr>
      <w:r w:rsidRPr="00F77AB1">
        <w:rPr>
          <w:b/>
          <w:sz w:val="20"/>
        </w:rPr>
        <w:t>C</w:t>
      </w:r>
      <w:r w:rsidR="00C658F1" w:rsidRPr="00F77AB1">
        <w:rPr>
          <w:b/>
          <w:sz w:val="20"/>
        </w:rPr>
        <w:t>é</w:t>
      </w:r>
      <w:r w:rsidRPr="00F77AB1">
        <w:rPr>
          <w:b/>
          <w:sz w:val="20"/>
        </w:rPr>
        <w:t>cile COHERE</w:t>
      </w:r>
    </w:p>
    <w:p w14:paraId="7E07E768" w14:textId="77777777" w:rsidR="00DD4D02" w:rsidRPr="00F77AB1" w:rsidRDefault="00DD4D02" w:rsidP="00DD4D02">
      <w:pPr>
        <w:pStyle w:val="Sansinterligne"/>
        <w:rPr>
          <w:sz w:val="20"/>
        </w:rPr>
      </w:pPr>
      <w:r w:rsidRPr="00F77AB1">
        <w:rPr>
          <w:sz w:val="20"/>
        </w:rPr>
        <w:t xml:space="preserve">PLP Biotechnologie Santé environnement </w:t>
      </w:r>
    </w:p>
    <w:p w14:paraId="10458D46" w14:textId="77777777" w:rsidR="00DD4D02" w:rsidRDefault="00DD4D02" w:rsidP="00DD4D02">
      <w:pPr>
        <w:rPr>
          <w:rFonts w:ascii="Arial" w:hAnsi="Arial" w:cs="Arial"/>
          <w:b/>
          <w:sz w:val="20"/>
          <w:szCs w:val="20"/>
        </w:rPr>
      </w:pPr>
    </w:p>
    <w:p w14:paraId="57498015" w14:textId="77777777" w:rsidR="000F16DC" w:rsidRDefault="000F16DC" w:rsidP="00DD4D02">
      <w:pPr>
        <w:rPr>
          <w:rFonts w:ascii="Arial" w:hAnsi="Arial" w:cs="Arial"/>
          <w:b/>
          <w:sz w:val="20"/>
          <w:szCs w:val="20"/>
        </w:rPr>
      </w:pPr>
    </w:p>
    <w:p w14:paraId="39C394AC" w14:textId="77777777" w:rsidR="000F16DC" w:rsidRDefault="000F16DC" w:rsidP="00DD4D02">
      <w:pPr>
        <w:rPr>
          <w:rFonts w:ascii="Arial" w:hAnsi="Arial" w:cs="Arial"/>
          <w:b/>
          <w:sz w:val="20"/>
          <w:szCs w:val="20"/>
        </w:rPr>
      </w:pPr>
    </w:p>
    <w:p w14:paraId="1F2B6BAB" w14:textId="77777777" w:rsidR="000F16DC" w:rsidRDefault="000F16DC" w:rsidP="00DD4D02">
      <w:pPr>
        <w:rPr>
          <w:rFonts w:ascii="Arial" w:hAnsi="Arial" w:cs="Arial"/>
          <w:b/>
          <w:sz w:val="20"/>
          <w:szCs w:val="20"/>
        </w:rPr>
      </w:pPr>
    </w:p>
    <w:p w14:paraId="5FCE4926" w14:textId="77777777" w:rsidR="000F16DC" w:rsidRPr="00CF7716" w:rsidRDefault="000F16DC" w:rsidP="000F16DC">
      <w:pPr>
        <w:jc w:val="center"/>
        <w:rPr>
          <w:rFonts w:asciiTheme="minorHAnsi" w:hAnsiTheme="minorHAnsi" w:cs="Arial"/>
          <w:b/>
          <w:sz w:val="52"/>
          <w:szCs w:val="52"/>
        </w:rPr>
      </w:pPr>
      <w:r w:rsidRPr="00CF7716">
        <w:rPr>
          <w:rFonts w:asciiTheme="minorHAnsi" w:hAnsiTheme="minorHAnsi" w:cs="Arial"/>
          <w:b/>
          <w:sz w:val="52"/>
          <w:szCs w:val="52"/>
        </w:rPr>
        <w:lastRenderedPageBreak/>
        <w:t>SOMMAIRE</w:t>
      </w:r>
    </w:p>
    <w:p w14:paraId="07D92255" w14:textId="77777777" w:rsidR="00CF7716" w:rsidRPr="002E3E3E" w:rsidRDefault="007072C9" w:rsidP="00CF7716">
      <w:pPr>
        <w:rPr>
          <w:rFonts w:asciiTheme="minorHAnsi" w:hAnsiTheme="minorHAnsi" w:cs="Arial"/>
          <w:b/>
        </w:rPr>
      </w:pPr>
      <w:r w:rsidRPr="002E3E3E">
        <w:rPr>
          <w:rFonts w:asciiTheme="minorHAnsi" w:hAnsiTheme="minorHAnsi" w:cs="Arial"/>
          <w:b/>
        </w:rPr>
        <w:t xml:space="preserve">Préambule </w:t>
      </w:r>
    </w:p>
    <w:p w14:paraId="3006BD18" w14:textId="4580EA8F" w:rsidR="00CF7716" w:rsidRPr="002E3E3E" w:rsidRDefault="00CF7716" w:rsidP="00057D20">
      <w:pPr>
        <w:tabs>
          <w:tab w:val="left" w:pos="9923"/>
        </w:tabs>
        <w:ind w:left="426"/>
        <w:rPr>
          <w:rFonts w:asciiTheme="minorHAnsi" w:hAnsiTheme="minorHAnsi" w:cs="Arial"/>
          <w:b/>
        </w:rPr>
      </w:pPr>
      <w:r w:rsidRPr="002E3E3E">
        <w:rPr>
          <w:rFonts w:asciiTheme="minorHAnsi" w:hAnsiTheme="minorHAnsi" w:cs="Arial"/>
          <w:b/>
        </w:rPr>
        <w:t>Rappel</w:t>
      </w:r>
      <w:r w:rsidR="00F77AB1" w:rsidRPr="002E3E3E">
        <w:rPr>
          <w:rFonts w:asciiTheme="minorHAnsi" w:hAnsiTheme="minorHAnsi" w:cs="Arial"/>
          <w:b/>
        </w:rPr>
        <w:tab/>
        <w:t>p 3</w:t>
      </w:r>
    </w:p>
    <w:p w14:paraId="0D910DA0" w14:textId="66D44A0B" w:rsidR="00CF7716" w:rsidRPr="002E3E3E" w:rsidRDefault="00CF7716" w:rsidP="00057D20">
      <w:pPr>
        <w:tabs>
          <w:tab w:val="left" w:pos="9923"/>
        </w:tabs>
        <w:spacing w:after="120"/>
        <w:ind w:left="425"/>
        <w:rPr>
          <w:rFonts w:asciiTheme="minorHAnsi" w:hAnsiTheme="minorHAnsi" w:cs="Arial"/>
          <w:b/>
        </w:rPr>
      </w:pPr>
      <w:r w:rsidRPr="002E3E3E">
        <w:rPr>
          <w:rFonts w:asciiTheme="minorHAnsi" w:hAnsiTheme="minorHAnsi" w:cs="Arial"/>
          <w:b/>
        </w:rPr>
        <w:t>Propositions d’organisations pédagogiques </w:t>
      </w:r>
      <w:r w:rsidR="005E0E2F" w:rsidRPr="002E3E3E">
        <w:rPr>
          <w:rFonts w:asciiTheme="minorHAnsi" w:hAnsiTheme="minorHAnsi" w:cs="Arial"/>
          <w:b/>
        </w:rPr>
        <w:tab/>
        <w:t>p 3</w:t>
      </w:r>
    </w:p>
    <w:p w14:paraId="59A3D37D" w14:textId="77777777" w:rsidR="00C702DA" w:rsidRPr="00574436" w:rsidRDefault="005E102F" w:rsidP="007D1A4D">
      <w:pPr>
        <w:pBdr>
          <w:top w:val="single" w:sz="4" w:space="1" w:color="auto"/>
          <w:left w:val="single" w:sz="4" w:space="4" w:color="auto"/>
          <w:bottom w:val="single" w:sz="4" w:space="1" w:color="auto"/>
          <w:right w:val="single" w:sz="4" w:space="4" w:color="auto"/>
        </w:pBdr>
        <w:shd w:val="clear" w:color="auto" w:fill="B4C6E7" w:themeFill="accent1" w:themeFillTint="66"/>
        <w:spacing w:after="120"/>
        <w:jc w:val="center"/>
        <w:rPr>
          <w:rFonts w:asciiTheme="minorHAnsi" w:hAnsiTheme="minorHAnsi" w:cs="Arial"/>
          <w:b/>
          <w:sz w:val="26"/>
          <w:szCs w:val="26"/>
        </w:rPr>
      </w:pPr>
      <w:r w:rsidRPr="00574436">
        <w:rPr>
          <w:rFonts w:asciiTheme="minorHAnsi" w:hAnsiTheme="minorHAnsi" w:cs="Arial"/>
          <w:b/>
          <w:sz w:val="26"/>
          <w:szCs w:val="26"/>
        </w:rPr>
        <w:t>Partie 1 : Ensemble documentaire pour les évaluations en CCF des épreuves professionnelles</w:t>
      </w:r>
    </w:p>
    <w:p w14:paraId="7CF537AD" w14:textId="77777777" w:rsidR="005E0E2F" w:rsidRPr="002E3E3E" w:rsidRDefault="005E0E2F" w:rsidP="00057D20">
      <w:pPr>
        <w:pStyle w:val="Paragraphedeliste"/>
        <w:tabs>
          <w:tab w:val="left" w:pos="9923"/>
        </w:tabs>
        <w:ind w:left="0"/>
        <w:contextualSpacing w:val="0"/>
        <w:rPr>
          <w:rFonts w:asciiTheme="minorHAnsi" w:hAnsiTheme="minorHAnsi" w:cs="Arial"/>
          <w:b/>
        </w:rPr>
      </w:pPr>
      <w:r w:rsidRPr="002E3E3E">
        <w:rPr>
          <w:rFonts w:asciiTheme="minorHAnsi" w:hAnsiTheme="minorHAnsi" w:cs="Arial"/>
          <w:b/>
        </w:rPr>
        <w:t>Principes pour l’évaluation dans le cadre du CCF</w:t>
      </w:r>
      <w:r w:rsidRPr="002E3E3E">
        <w:rPr>
          <w:rFonts w:asciiTheme="minorHAnsi" w:hAnsiTheme="minorHAnsi" w:cs="Arial"/>
          <w:b/>
        </w:rPr>
        <w:tab/>
        <w:t>p 5</w:t>
      </w:r>
    </w:p>
    <w:p w14:paraId="6665DCCF" w14:textId="77777777" w:rsidR="008B16FD" w:rsidRPr="002E3E3E" w:rsidRDefault="008B16FD" w:rsidP="00057D20">
      <w:pPr>
        <w:pStyle w:val="Paragraphedeliste"/>
        <w:tabs>
          <w:tab w:val="left" w:pos="9923"/>
        </w:tabs>
        <w:ind w:left="0"/>
        <w:contextualSpacing w:val="0"/>
        <w:rPr>
          <w:rFonts w:asciiTheme="minorHAnsi" w:hAnsiTheme="minorHAnsi" w:cs="Arial"/>
          <w:b/>
        </w:rPr>
      </w:pPr>
      <w:r w:rsidRPr="002E3E3E">
        <w:rPr>
          <w:rFonts w:asciiTheme="minorHAnsi" w:hAnsiTheme="minorHAnsi" w:cs="Arial"/>
          <w:b/>
          <w:bCs/>
        </w:rPr>
        <w:t>Situations d’évaluation dans le cadre du CAP AEPE</w:t>
      </w:r>
      <w:bookmarkStart w:id="2" w:name="_Hlt511312878"/>
      <w:bookmarkEnd w:id="2"/>
      <w:r w:rsidR="00810005" w:rsidRPr="002E3E3E">
        <w:rPr>
          <w:rFonts w:asciiTheme="minorHAnsi" w:hAnsiTheme="minorHAnsi" w:cs="Arial"/>
          <w:b/>
          <w:bCs/>
        </w:rPr>
        <w:t xml:space="preserve"> </w:t>
      </w:r>
      <w:r w:rsidR="00F77AB1" w:rsidRPr="002E3E3E">
        <w:rPr>
          <w:rFonts w:asciiTheme="minorHAnsi" w:hAnsiTheme="minorHAnsi" w:cs="Arial"/>
          <w:b/>
          <w:bCs/>
        </w:rPr>
        <w:tab/>
        <w:t>p</w:t>
      </w:r>
      <w:r w:rsidR="005E0E2F" w:rsidRPr="002E3E3E">
        <w:rPr>
          <w:rFonts w:asciiTheme="minorHAnsi" w:hAnsiTheme="minorHAnsi" w:cs="Arial"/>
          <w:b/>
          <w:bCs/>
        </w:rPr>
        <w:t xml:space="preserve"> 6</w:t>
      </w:r>
    </w:p>
    <w:p w14:paraId="6CD4DFDE" w14:textId="77777777" w:rsidR="008B16FD" w:rsidRPr="002E3E3E" w:rsidRDefault="008B16FD" w:rsidP="00057D20">
      <w:pPr>
        <w:pStyle w:val="Paragraphedeliste"/>
        <w:tabs>
          <w:tab w:val="left" w:pos="9923"/>
        </w:tabs>
        <w:ind w:left="0"/>
        <w:contextualSpacing w:val="0"/>
        <w:rPr>
          <w:rFonts w:asciiTheme="minorHAnsi" w:hAnsiTheme="minorHAnsi" w:cs="Arial"/>
          <w:b/>
        </w:rPr>
      </w:pPr>
      <w:r w:rsidRPr="002E3E3E">
        <w:rPr>
          <w:rFonts w:asciiTheme="minorHAnsi" w:hAnsiTheme="minorHAnsi" w:cs="Arial"/>
          <w:b/>
          <w:bCs/>
        </w:rPr>
        <w:t>Présentation des grilles d’évaluation</w:t>
      </w:r>
      <w:r w:rsidR="00F77AB1" w:rsidRPr="002E3E3E">
        <w:rPr>
          <w:rFonts w:asciiTheme="minorHAnsi" w:hAnsiTheme="minorHAnsi" w:cs="Arial"/>
          <w:b/>
          <w:bCs/>
        </w:rPr>
        <w:tab/>
        <w:t>p</w:t>
      </w:r>
      <w:r w:rsidR="005E0E2F" w:rsidRPr="002E3E3E">
        <w:rPr>
          <w:rFonts w:asciiTheme="minorHAnsi" w:hAnsiTheme="minorHAnsi" w:cs="Arial"/>
          <w:b/>
          <w:bCs/>
        </w:rPr>
        <w:t xml:space="preserve"> 6</w:t>
      </w:r>
    </w:p>
    <w:p w14:paraId="3D9D2C5A" w14:textId="77777777" w:rsidR="00E25676" w:rsidRPr="00AB3281" w:rsidRDefault="00E25676" w:rsidP="00057D20">
      <w:pPr>
        <w:pStyle w:val="Paragraphedeliste"/>
        <w:tabs>
          <w:tab w:val="left" w:pos="9923"/>
        </w:tabs>
        <w:ind w:left="0"/>
        <w:contextualSpacing w:val="0"/>
        <w:rPr>
          <w:rFonts w:asciiTheme="minorHAnsi" w:hAnsiTheme="minorHAnsi" w:cs="Arial"/>
          <w:b/>
        </w:rPr>
      </w:pPr>
      <w:r w:rsidRPr="00AB3281">
        <w:rPr>
          <w:rFonts w:asciiTheme="minorHAnsi" w:hAnsiTheme="minorHAnsi" w:cs="Arial"/>
          <w:b/>
        </w:rPr>
        <w:t>Epreuve EP1 : Accompagner le développement du jeune enfant</w:t>
      </w:r>
      <w:r w:rsidR="00F77AB1" w:rsidRPr="00AB3281">
        <w:rPr>
          <w:rFonts w:asciiTheme="minorHAnsi" w:hAnsiTheme="minorHAnsi" w:cs="Arial"/>
          <w:b/>
        </w:rPr>
        <w:tab/>
        <w:t>p</w:t>
      </w:r>
      <w:r w:rsidR="005E0E2F" w:rsidRPr="00AB3281">
        <w:rPr>
          <w:rFonts w:asciiTheme="minorHAnsi" w:hAnsiTheme="minorHAnsi" w:cs="Arial"/>
          <w:b/>
        </w:rPr>
        <w:t xml:space="preserve"> 8</w:t>
      </w:r>
    </w:p>
    <w:p w14:paraId="51BB5754" w14:textId="77777777" w:rsidR="00E25676" w:rsidRPr="002E3E3E" w:rsidRDefault="00E25676" w:rsidP="00057D20">
      <w:pPr>
        <w:pStyle w:val="Paragraphedeliste"/>
        <w:tabs>
          <w:tab w:val="left" w:pos="9923"/>
        </w:tabs>
        <w:ind w:left="426"/>
        <w:contextualSpacing w:val="0"/>
        <w:rPr>
          <w:rFonts w:asciiTheme="minorHAnsi" w:hAnsiTheme="minorHAnsi" w:cs="Arial"/>
          <w:b/>
        </w:rPr>
      </w:pPr>
      <w:r w:rsidRPr="002E3E3E">
        <w:rPr>
          <w:rFonts w:asciiTheme="minorHAnsi" w:hAnsiTheme="minorHAnsi" w:cs="Arial"/>
          <w:b/>
        </w:rPr>
        <w:t>Situation d’évaluation S1 en centre de formation</w:t>
      </w:r>
      <w:r w:rsidR="005E0E2F" w:rsidRPr="002E3E3E">
        <w:rPr>
          <w:rFonts w:asciiTheme="minorHAnsi" w:hAnsiTheme="minorHAnsi" w:cs="Arial"/>
          <w:b/>
        </w:rPr>
        <w:tab/>
        <w:t>p 8</w:t>
      </w:r>
    </w:p>
    <w:p w14:paraId="1B121B2B" w14:textId="77777777" w:rsidR="00735B81" w:rsidRPr="002E3E3E" w:rsidRDefault="00735B81" w:rsidP="00057D20">
      <w:pPr>
        <w:pStyle w:val="Paragraphedeliste"/>
        <w:tabs>
          <w:tab w:val="left" w:pos="9923"/>
        </w:tabs>
        <w:ind w:left="709"/>
        <w:contextualSpacing w:val="0"/>
        <w:rPr>
          <w:rFonts w:asciiTheme="minorHAnsi" w:hAnsiTheme="minorHAnsi" w:cs="Arial"/>
        </w:rPr>
      </w:pPr>
      <w:bookmarkStart w:id="3" w:name="_Hlk510614693"/>
      <w:r w:rsidRPr="002E3E3E">
        <w:rPr>
          <w:rFonts w:asciiTheme="minorHAnsi" w:hAnsiTheme="minorHAnsi" w:cs="Arial"/>
        </w:rPr>
        <w:t>Rappel référentiel</w:t>
      </w:r>
      <w:r w:rsidRPr="002E3E3E">
        <w:rPr>
          <w:rFonts w:asciiTheme="minorHAnsi" w:hAnsiTheme="minorHAnsi" w:cs="Arial"/>
          <w:b/>
        </w:rPr>
        <w:t xml:space="preserve"> </w:t>
      </w:r>
      <w:r w:rsidRPr="002E3E3E">
        <w:rPr>
          <w:rFonts w:asciiTheme="minorHAnsi" w:hAnsiTheme="minorHAnsi" w:cs="Arial"/>
          <w:b/>
        </w:rPr>
        <w:tab/>
        <w:t>p 8</w:t>
      </w:r>
    </w:p>
    <w:p w14:paraId="20A8F872" w14:textId="23963151" w:rsidR="00735B81" w:rsidRPr="002E3E3E" w:rsidRDefault="00E25676"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Cahier des charges</w:t>
      </w:r>
      <w:r w:rsidR="00735B81" w:rsidRPr="002E3E3E">
        <w:rPr>
          <w:rFonts w:asciiTheme="minorHAnsi" w:hAnsiTheme="minorHAnsi" w:cs="Arial"/>
        </w:rPr>
        <w:t xml:space="preserve"> </w:t>
      </w:r>
      <w:r w:rsidR="00551750" w:rsidRPr="00695F2A">
        <w:rPr>
          <w:rFonts w:asciiTheme="minorHAnsi" w:hAnsiTheme="minorHAnsi" w:cs="Arial"/>
        </w:rPr>
        <w:t>déclinaison dans</w:t>
      </w:r>
      <w:r w:rsidR="00551750">
        <w:rPr>
          <w:rFonts w:asciiTheme="minorHAnsi" w:hAnsiTheme="minorHAnsi" w:cs="Arial"/>
        </w:rPr>
        <w:t xml:space="preserve"> </w:t>
      </w:r>
      <w:r w:rsidR="00735B81" w:rsidRPr="002E3E3E">
        <w:rPr>
          <w:rFonts w:asciiTheme="minorHAnsi" w:hAnsiTheme="minorHAnsi" w:cs="Arial"/>
        </w:rPr>
        <w:t>l’académie de Bordeaux</w:t>
      </w:r>
      <w:r w:rsidR="00735B81" w:rsidRPr="002E3E3E">
        <w:rPr>
          <w:rFonts w:asciiTheme="minorHAnsi" w:hAnsiTheme="minorHAnsi" w:cs="Arial"/>
        </w:rPr>
        <w:tab/>
      </w:r>
      <w:r w:rsidR="002E3E3E" w:rsidRPr="002E3E3E">
        <w:rPr>
          <w:rFonts w:asciiTheme="minorHAnsi" w:hAnsiTheme="minorHAnsi" w:cs="Arial"/>
          <w:b/>
        </w:rPr>
        <w:t>p 8</w:t>
      </w:r>
    </w:p>
    <w:p w14:paraId="0D4FED42" w14:textId="77777777" w:rsidR="00E25676" w:rsidRPr="002E3E3E" w:rsidRDefault="00735B81"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Fiche d’activité</w:t>
      </w:r>
      <w:r w:rsidR="00F77AB1" w:rsidRPr="002E3E3E">
        <w:rPr>
          <w:rFonts w:asciiTheme="minorHAnsi" w:hAnsiTheme="minorHAnsi" w:cs="Arial"/>
        </w:rPr>
        <w:tab/>
      </w:r>
      <w:r w:rsidR="00F77AB1" w:rsidRPr="002E3E3E">
        <w:rPr>
          <w:rFonts w:asciiTheme="minorHAnsi" w:hAnsiTheme="minorHAnsi" w:cs="Arial"/>
          <w:b/>
        </w:rPr>
        <w:t>p</w:t>
      </w:r>
      <w:r w:rsidR="002E3E3E">
        <w:rPr>
          <w:rFonts w:asciiTheme="minorHAnsi" w:hAnsiTheme="minorHAnsi" w:cs="Arial"/>
          <w:b/>
        </w:rPr>
        <w:t xml:space="preserve"> 9</w:t>
      </w:r>
    </w:p>
    <w:p w14:paraId="4E4DA729" w14:textId="2F0A7695" w:rsidR="00E25676" w:rsidRPr="002E3E3E" w:rsidRDefault="00E25676"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 xml:space="preserve">Fiche d’évaluation </w:t>
      </w:r>
      <w:r w:rsidR="007F62C8" w:rsidRPr="002E3E3E">
        <w:rPr>
          <w:rFonts w:asciiTheme="minorHAnsi" w:hAnsiTheme="minorHAnsi" w:cs="Arial"/>
        </w:rPr>
        <w:t xml:space="preserve">nationale </w:t>
      </w:r>
      <w:r w:rsidR="007F62C8" w:rsidRPr="00695F2A">
        <w:rPr>
          <w:rFonts w:asciiTheme="minorHAnsi" w:hAnsiTheme="minorHAnsi" w:cs="Arial"/>
        </w:rPr>
        <w:t>adap</w:t>
      </w:r>
      <w:r w:rsidR="002E3E3E" w:rsidRPr="00695F2A">
        <w:rPr>
          <w:rFonts w:asciiTheme="minorHAnsi" w:hAnsiTheme="minorHAnsi" w:cs="Arial"/>
        </w:rPr>
        <w:t>tée à</w:t>
      </w:r>
      <w:r w:rsidR="002E3E3E" w:rsidRPr="002E3E3E">
        <w:rPr>
          <w:rFonts w:asciiTheme="minorHAnsi" w:hAnsiTheme="minorHAnsi" w:cs="Arial"/>
        </w:rPr>
        <w:t xml:space="preserve"> l’académie de </w:t>
      </w:r>
      <w:r w:rsidR="001F5594" w:rsidRPr="002E3E3E">
        <w:rPr>
          <w:rFonts w:asciiTheme="minorHAnsi" w:hAnsiTheme="minorHAnsi" w:cs="Arial"/>
        </w:rPr>
        <w:t xml:space="preserve">Bordeaux </w:t>
      </w:r>
      <w:r w:rsidR="001F5594">
        <w:rPr>
          <w:rFonts w:asciiTheme="minorHAnsi" w:hAnsiTheme="minorHAnsi" w:cs="Arial"/>
        </w:rPr>
        <w:t>EP</w:t>
      </w:r>
      <w:r w:rsidR="003751B5" w:rsidRPr="002E3E3E">
        <w:rPr>
          <w:rFonts w:asciiTheme="minorHAnsi" w:hAnsiTheme="minorHAnsi" w:cs="Arial"/>
        </w:rPr>
        <w:t xml:space="preserve">1 </w:t>
      </w:r>
      <w:r w:rsidRPr="002E3E3E">
        <w:rPr>
          <w:rFonts w:asciiTheme="minorHAnsi" w:hAnsiTheme="minorHAnsi" w:cs="Arial"/>
        </w:rPr>
        <w:t>S1</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11</w:t>
      </w:r>
    </w:p>
    <w:p w14:paraId="1412B3DA" w14:textId="77777777" w:rsidR="00E25676" w:rsidRPr="002E3E3E" w:rsidRDefault="00E25676"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Guide d’aide à l’évaluation de S1</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13</w:t>
      </w:r>
    </w:p>
    <w:bookmarkEnd w:id="3"/>
    <w:p w14:paraId="2C8A7183" w14:textId="77777777" w:rsidR="002E3E3E" w:rsidRPr="002E3E3E" w:rsidRDefault="00E25676" w:rsidP="00735B81">
      <w:pPr>
        <w:pStyle w:val="Paragraphedeliste"/>
        <w:tabs>
          <w:tab w:val="left" w:pos="9498"/>
        </w:tabs>
        <w:ind w:left="426"/>
        <w:contextualSpacing w:val="0"/>
        <w:rPr>
          <w:rFonts w:asciiTheme="minorHAnsi" w:hAnsiTheme="minorHAnsi" w:cs="Arial"/>
          <w:b/>
        </w:rPr>
      </w:pPr>
      <w:r w:rsidRPr="002E3E3E">
        <w:rPr>
          <w:rFonts w:asciiTheme="minorHAnsi" w:hAnsiTheme="minorHAnsi" w:cs="Arial"/>
          <w:b/>
        </w:rPr>
        <w:t>Situation d’évaluation S2 en PFMP</w:t>
      </w:r>
    </w:p>
    <w:p w14:paraId="563174B9" w14:textId="77777777" w:rsidR="00E25676" w:rsidRPr="002E3E3E" w:rsidRDefault="002E3E3E" w:rsidP="00057D20">
      <w:pPr>
        <w:pStyle w:val="Paragraphedeliste"/>
        <w:tabs>
          <w:tab w:val="left" w:pos="9923"/>
        </w:tabs>
        <w:ind w:left="709"/>
        <w:contextualSpacing w:val="0"/>
        <w:rPr>
          <w:rFonts w:asciiTheme="minorHAnsi" w:hAnsiTheme="minorHAnsi" w:cs="Arial"/>
          <w:b/>
        </w:rPr>
      </w:pPr>
      <w:r w:rsidRPr="002E3E3E">
        <w:rPr>
          <w:rFonts w:asciiTheme="minorHAnsi" w:hAnsiTheme="minorHAnsi" w:cs="Arial"/>
        </w:rPr>
        <w:t>Rappel référentiel</w:t>
      </w:r>
      <w:r w:rsidR="005E0E2F" w:rsidRPr="002E3E3E">
        <w:rPr>
          <w:rFonts w:asciiTheme="minorHAnsi" w:hAnsiTheme="minorHAnsi" w:cs="Arial"/>
          <w:b/>
        </w:rPr>
        <w:tab/>
        <w:t>p 18</w:t>
      </w:r>
    </w:p>
    <w:p w14:paraId="4257B7A5" w14:textId="558C624D" w:rsidR="00E25676" w:rsidRPr="002E3E3E" w:rsidRDefault="00E25676"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Fiche d’évaluation</w:t>
      </w:r>
      <w:r w:rsidR="007F62C8" w:rsidRPr="002E3E3E">
        <w:rPr>
          <w:rFonts w:asciiTheme="minorHAnsi" w:hAnsiTheme="minorHAnsi" w:cs="Arial"/>
        </w:rPr>
        <w:t xml:space="preserve"> nationale </w:t>
      </w:r>
      <w:r w:rsidR="007F62C8" w:rsidRPr="00695F2A">
        <w:rPr>
          <w:rFonts w:asciiTheme="minorHAnsi" w:hAnsiTheme="minorHAnsi" w:cs="Arial"/>
        </w:rPr>
        <w:t>ada</w:t>
      </w:r>
      <w:r w:rsidR="005E0E2F" w:rsidRPr="00695F2A">
        <w:rPr>
          <w:rFonts w:asciiTheme="minorHAnsi" w:hAnsiTheme="minorHAnsi" w:cs="Arial"/>
        </w:rPr>
        <w:t>ptée à</w:t>
      </w:r>
      <w:r w:rsidR="005E0E2F" w:rsidRPr="002E3E3E">
        <w:rPr>
          <w:rFonts w:asciiTheme="minorHAnsi" w:hAnsiTheme="minorHAnsi" w:cs="Arial"/>
        </w:rPr>
        <w:t xml:space="preserve"> l’académie de </w:t>
      </w:r>
      <w:r w:rsidR="001F5594" w:rsidRPr="002E3E3E">
        <w:rPr>
          <w:rFonts w:asciiTheme="minorHAnsi" w:hAnsiTheme="minorHAnsi" w:cs="Arial"/>
        </w:rPr>
        <w:t>Bordeaux EP</w:t>
      </w:r>
      <w:r w:rsidR="003751B5" w:rsidRPr="002E3E3E">
        <w:rPr>
          <w:rFonts w:asciiTheme="minorHAnsi" w:hAnsiTheme="minorHAnsi" w:cs="Arial"/>
        </w:rPr>
        <w:t xml:space="preserve">1 </w:t>
      </w:r>
      <w:r w:rsidRPr="002E3E3E">
        <w:rPr>
          <w:rFonts w:asciiTheme="minorHAnsi" w:hAnsiTheme="minorHAnsi" w:cs="Arial"/>
        </w:rPr>
        <w:t>S2</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19</w:t>
      </w:r>
    </w:p>
    <w:p w14:paraId="3A2D17FF" w14:textId="77777777" w:rsidR="00E25676" w:rsidRPr="002E3E3E" w:rsidRDefault="00E25676"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 xml:space="preserve">Guide d’aide à l’évaluation </w:t>
      </w:r>
      <w:r w:rsidR="003751B5" w:rsidRPr="002E3E3E">
        <w:rPr>
          <w:rFonts w:asciiTheme="minorHAnsi" w:hAnsiTheme="minorHAnsi" w:cs="Arial"/>
        </w:rPr>
        <w:t xml:space="preserve">de </w:t>
      </w:r>
      <w:r w:rsidRPr="002E3E3E">
        <w:rPr>
          <w:rFonts w:asciiTheme="minorHAnsi" w:hAnsiTheme="minorHAnsi" w:cs="Arial"/>
        </w:rPr>
        <w:t>S2</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21</w:t>
      </w:r>
    </w:p>
    <w:p w14:paraId="6EFE706B" w14:textId="77777777" w:rsidR="00E25676" w:rsidRPr="002E3E3E" w:rsidRDefault="00E25676" w:rsidP="00057D20">
      <w:pPr>
        <w:pStyle w:val="Paragraphedeliste"/>
        <w:tabs>
          <w:tab w:val="left" w:pos="9923"/>
        </w:tabs>
        <w:ind w:left="0"/>
        <w:contextualSpacing w:val="0"/>
        <w:rPr>
          <w:rFonts w:asciiTheme="minorHAnsi" w:hAnsiTheme="minorHAnsi" w:cs="Arial"/>
          <w:b/>
        </w:rPr>
      </w:pPr>
      <w:r w:rsidRPr="002E3E3E">
        <w:rPr>
          <w:rFonts w:asciiTheme="minorHAnsi" w:hAnsiTheme="minorHAnsi" w:cs="Arial"/>
          <w:b/>
        </w:rPr>
        <w:t xml:space="preserve">Epreuve EP 2 : Exercer son activité </w:t>
      </w:r>
      <w:r w:rsidR="003751B5" w:rsidRPr="002E3E3E">
        <w:rPr>
          <w:rFonts w:asciiTheme="minorHAnsi" w:hAnsiTheme="minorHAnsi" w:cs="Arial"/>
          <w:b/>
        </w:rPr>
        <w:t>en accueil</w:t>
      </w:r>
      <w:r w:rsidRPr="002E3E3E">
        <w:rPr>
          <w:rFonts w:asciiTheme="minorHAnsi" w:hAnsiTheme="minorHAnsi" w:cs="Arial"/>
          <w:b/>
        </w:rPr>
        <w:t xml:space="preserve"> collectif</w:t>
      </w:r>
      <w:r w:rsidR="00F77AB1" w:rsidRPr="002E3E3E">
        <w:rPr>
          <w:rFonts w:asciiTheme="minorHAnsi" w:hAnsiTheme="minorHAnsi" w:cs="Arial"/>
          <w:b/>
        </w:rPr>
        <w:tab/>
        <w:t>p</w:t>
      </w:r>
      <w:r w:rsidR="005E0E2F" w:rsidRPr="002E3E3E">
        <w:rPr>
          <w:rFonts w:asciiTheme="minorHAnsi" w:hAnsiTheme="minorHAnsi" w:cs="Arial"/>
          <w:b/>
        </w:rPr>
        <w:t xml:space="preserve"> 27</w:t>
      </w:r>
    </w:p>
    <w:p w14:paraId="322BB075" w14:textId="77777777" w:rsidR="00E25676" w:rsidRPr="002E3E3E" w:rsidRDefault="003751B5" w:rsidP="00057D20">
      <w:pPr>
        <w:pStyle w:val="Paragraphedeliste"/>
        <w:tabs>
          <w:tab w:val="left" w:pos="9923"/>
        </w:tabs>
        <w:ind w:left="426"/>
        <w:contextualSpacing w:val="0"/>
        <w:rPr>
          <w:rFonts w:asciiTheme="minorHAnsi" w:hAnsiTheme="minorHAnsi" w:cs="Arial"/>
          <w:b/>
        </w:rPr>
      </w:pPr>
      <w:r w:rsidRPr="002E3E3E">
        <w:rPr>
          <w:rFonts w:asciiTheme="minorHAnsi" w:hAnsiTheme="minorHAnsi" w:cs="Arial"/>
          <w:b/>
        </w:rPr>
        <w:t>Situation d’évaluation S1 en centre de formation</w:t>
      </w:r>
      <w:r w:rsidR="005E0E2F" w:rsidRPr="002E3E3E">
        <w:rPr>
          <w:rFonts w:asciiTheme="minorHAnsi" w:hAnsiTheme="minorHAnsi" w:cs="Arial"/>
          <w:b/>
        </w:rPr>
        <w:tab/>
        <w:t>p 27</w:t>
      </w:r>
    </w:p>
    <w:p w14:paraId="511D4E72" w14:textId="77777777" w:rsidR="002E3E3E" w:rsidRPr="002E3E3E" w:rsidRDefault="002E3E3E"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Rappel référentiel</w:t>
      </w:r>
      <w:r>
        <w:rPr>
          <w:rFonts w:asciiTheme="minorHAnsi" w:hAnsiTheme="minorHAnsi" w:cs="Arial"/>
        </w:rPr>
        <w:tab/>
      </w:r>
      <w:r w:rsidRPr="002E3E3E">
        <w:rPr>
          <w:rFonts w:asciiTheme="minorHAnsi" w:hAnsiTheme="minorHAnsi" w:cs="Arial"/>
          <w:b/>
        </w:rPr>
        <w:t>p 27</w:t>
      </w:r>
    </w:p>
    <w:p w14:paraId="2C458F5C" w14:textId="11390FFA" w:rsidR="00EE67FA" w:rsidRPr="00057D20" w:rsidRDefault="00735B81" w:rsidP="00057D20">
      <w:pPr>
        <w:pStyle w:val="Paragraphedeliste"/>
        <w:tabs>
          <w:tab w:val="left" w:pos="9923"/>
        </w:tabs>
        <w:ind w:left="709"/>
        <w:contextualSpacing w:val="0"/>
        <w:rPr>
          <w:rFonts w:asciiTheme="minorHAnsi" w:hAnsiTheme="minorHAnsi" w:cs="Arial"/>
          <w:b/>
        </w:rPr>
      </w:pPr>
      <w:r w:rsidRPr="002E3E3E">
        <w:rPr>
          <w:rFonts w:asciiTheme="minorHAnsi" w:hAnsiTheme="minorHAnsi" w:cs="Arial"/>
        </w:rPr>
        <w:t xml:space="preserve">Cahier des charges </w:t>
      </w:r>
      <w:r w:rsidRPr="00695F2A">
        <w:rPr>
          <w:rFonts w:asciiTheme="minorHAnsi" w:hAnsiTheme="minorHAnsi" w:cs="Arial"/>
        </w:rPr>
        <w:t>spécifique à</w:t>
      </w:r>
      <w:r w:rsidRPr="002E3E3E">
        <w:rPr>
          <w:rFonts w:asciiTheme="minorHAnsi" w:hAnsiTheme="minorHAnsi" w:cs="Arial"/>
        </w:rPr>
        <w:t xml:space="preserve"> l’académie de Bordeaux</w:t>
      </w:r>
      <w:r w:rsidR="00057D20">
        <w:rPr>
          <w:rFonts w:asciiTheme="minorHAnsi" w:hAnsiTheme="minorHAnsi" w:cs="Arial"/>
        </w:rPr>
        <w:tab/>
      </w:r>
      <w:r w:rsidR="00057D20" w:rsidRPr="00057D20">
        <w:rPr>
          <w:rFonts w:asciiTheme="minorHAnsi" w:hAnsiTheme="minorHAnsi" w:cs="Arial"/>
          <w:b/>
        </w:rPr>
        <w:t>p</w:t>
      </w:r>
      <w:r w:rsidR="00F52204">
        <w:rPr>
          <w:rFonts w:asciiTheme="minorHAnsi" w:hAnsiTheme="minorHAnsi" w:cs="Arial"/>
          <w:b/>
        </w:rPr>
        <w:t xml:space="preserve"> 28</w:t>
      </w:r>
    </w:p>
    <w:p w14:paraId="6C57525D" w14:textId="48B77863" w:rsidR="003751B5" w:rsidRPr="00EE67FA" w:rsidRDefault="00EE67FA" w:rsidP="00057D20">
      <w:pPr>
        <w:tabs>
          <w:tab w:val="left" w:pos="9923"/>
        </w:tabs>
        <w:ind w:left="709"/>
        <w:rPr>
          <w:rFonts w:asciiTheme="minorHAnsi" w:hAnsiTheme="minorHAnsi" w:cstheme="minorHAnsi"/>
          <w:b/>
          <w:sz w:val="28"/>
          <w:szCs w:val="28"/>
        </w:rPr>
      </w:pPr>
      <w:r w:rsidRPr="00F52204">
        <w:rPr>
          <w:rFonts w:asciiTheme="minorHAnsi" w:hAnsiTheme="minorHAnsi" w:cstheme="minorHAnsi"/>
          <w:szCs w:val="28"/>
        </w:rPr>
        <w:t>Grille de vérification de la conformité du sujet de CCF</w:t>
      </w:r>
      <w:r>
        <w:rPr>
          <w:rFonts w:asciiTheme="minorHAnsi" w:hAnsiTheme="minorHAnsi" w:cstheme="minorHAnsi"/>
          <w:b/>
          <w:szCs w:val="28"/>
        </w:rPr>
        <w:tab/>
      </w:r>
      <w:r w:rsidR="002E3E3E" w:rsidRPr="00EE67FA">
        <w:rPr>
          <w:rFonts w:asciiTheme="minorHAnsi" w:hAnsiTheme="minorHAnsi" w:cs="Arial"/>
          <w:b/>
        </w:rPr>
        <w:t>p 2</w:t>
      </w:r>
      <w:r w:rsidR="00F52204">
        <w:rPr>
          <w:rFonts w:asciiTheme="minorHAnsi" w:hAnsiTheme="minorHAnsi" w:cs="Arial"/>
          <w:b/>
        </w:rPr>
        <w:t>9</w:t>
      </w:r>
    </w:p>
    <w:p w14:paraId="6CFFA9A7" w14:textId="77777777" w:rsidR="003751B5" w:rsidRPr="002E3E3E" w:rsidRDefault="003751B5" w:rsidP="00735B81">
      <w:pPr>
        <w:pStyle w:val="Paragraphedeliste"/>
        <w:ind w:left="426"/>
        <w:contextualSpacing w:val="0"/>
        <w:rPr>
          <w:rFonts w:asciiTheme="minorHAnsi" w:hAnsiTheme="minorHAnsi" w:cs="Arial"/>
          <w:b/>
        </w:rPr>
      </w:pPr>
      <w:r w:rsidRPr="002E3E3E">
        <w:rPr>
          <w:rFonts w:asciiTheme="minorHAnsi" w:hAnsiTheme="minorHAnsi" w:cs="Arial"/>
          <w:b/>
        </w:rPr>
        <w:t>Situation d’évaluation S2 en PFMP</w:t>
      </w:r>
    </w:p>
    <w:p w14:paraId="271C4CDA" w14:textId="2051F7F4" w:rsidR="002E3E3E" w:rsidRPr="002E3E3E" w:rsidRDefault="002E3E3E"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Rappel référentiel</w:t>
      </w:r>
      <w:r w:rsidR="00E84254">
        <w:rPr>
          <w:rFonts w:asciiTheme="minorHAnsi" w:hAnsiTheme="minorHAnsi" w:cs="Arial"/>
        </w:rPr>
        <w:tab/>
      </w:r>
      <w:r w:rsidR="00E84254" w:rsidRPr="002E3E3E">
        <w:rPr>
          <w:rFonts w:asciiTheme="minorHAnsi" w:hAnsiTheme="minorHAnsi" w:cs="Arial"/>
          <w:b/>
        </w:rPr>
        <w:t>p</w:t>
      </w:r>
      <w:r w:rsidR="00E84254">
        <w:rPr>
          <w:rFonts w:asciiTheme="minorHAnsi" w:hAnsiTheme="minorHAnsi" w:cs="Arial"/>
          <w:b/>
        </w:rPr>
        <w:t xml:space="preserve"> </w:t>
      </w:r>
      <w:r w:rsidR="00F52204">
        <w:rPr>
          <w:rFonts w:asciiTheme="minorHAnsi" w:hAnsiTheme="minorHAnsi" w:cs="Arial"/>
          <w:b/>
        </w:rPr>
        <w:t>30</w:t>
      </w:r>
    </w:p>
    <w:p w14:paraId="03BD114E" w14:textId="7B96731B" w:rsidR="003751B5" w:rsidRPr="002E3E3E" w:rsidRDefault="003751B5"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Fiche d’évaluation</w:t>
      </w:r>
      <w:r w:rsidR="007F62C8" w:rsidRPr="002E3E3E">
        <w:rPr>
          <w:rFonts w:asciiTheme="minorHAnsi" w:hAnsiTheme="minorHAnsi" w:cs="Arial"/>
        </w:rPr>
        <w:t xml:space="preserve"> nationale </w:t>
      </w:r>
      <w:r w:rsidR="007F62C8" w:rsidRPr="00695F2A">
        <w:rPr>
          <w:rFonts w:asciiTheme="minorHAnsi" w:hAnsiTheme="minorHAnsi" w:cs="Arial"/>
        </w:rPr>
        <w:t>adap</w:t>
      </w:r>
      <w:r w:rsidR="00765D56" w:rsidRPr="00695F2A">
        <w:rPr>
          <w:rFonts w:asciiTheme="minorHAnsi" w:hAnsiTheme="minorHAnsi" w:cs="Arial"/>
        </w:rPr>
        <w:t>tée à</w:t>
      </w:r>
      <w:r w:rsidR="00765D56" w:rsidRPr="002E3E3E">
        <w:rPr>
          <w:rFonts w:asciiTheme="minorHAnsi" w:hAnsiTheme="minorHAnsi" w:cs="Arial"/>
        </w:rPr>
        <w:t xml:space="preserve"> l’académie de Bordeaux </w:t>
      </w:r>
      <w:r w:rsidR="00AB3281">
        <w:rPr>
          <w:rFonts w:asciiTheme="minorHAnsi" w:hAnsiTheme="minorHAnsi" w:cs="Arial"/>
        </w:rPr>
        <w:t xml:space="preserve">EP2 </w:t>
      </w:r>
      <w:r w:rsidRPr="002E3E3E">
        <w:rPr>
          <w:rFonts w:asciiTheme="minorHAnsi" w:hAnsiTheme="minorHAnsi" w:cs="Arial"/>
        </w:rPr>
        <w:t>S2</w:t>
      </w:r>
      <w:r w:rsidR="00F77AB1" w:rsidRPr="002E3E3E">
        <w:rPr>
          <w:rFonts w:asciiTheme="minorHAnsi" w:hAnsiTheme="minorHAnsi" w:cs="Arial"/>
        </w:rPr>
        <w:tab/>
      </w:r>
      <w:r w:rsidR="00F77AB1" w:rsidRPr="002E3E3E">
        <w:rPr>
          <w:rFonts w:asciiTheme="minorHAnsi" w:hAnsiTheme="minorHAnsi" w:cs="Arial"/>
          <w:b/>
        </w:rPr>
        <w:t>p</w:t>
      </w:r>
      <w:r w:rsidR="00E84254">
        <w:rPr>
          <w:rFonts w:asciiTheme="minorHAnsi" w:hAnsiTheme="minorHAnsi" w:cs="Arial"/>
          <w:b/>
        </w:rPr>
        <w:t xml:space="preserve"> 3</w:t>
      </w:r>
      <w:r w:rsidR="00F52204">
        <w:rPr>
          <w:rFonts w:asciiTheme="minorHAnsi" w:hAnsiTheme="minorHAnsi" w:cs="Arial"/>
          <w:b/>
        </w:rPr>
        <w:t>1</w:t>
      </w:r>
    </w:p>
    <w:p w14:paraId="074D831B" w14:textId="61334A14" w:rsidR="003751B5" w:rsidRPr="002E3E3E" w:rsidRDefault="003751B5"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Guide d’aide à l’évaluation S2</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3</w:t>
      </w:r>
      <w:r w:rsidR="00F52204">
        <w:rPr>
          <w:rFonts w:asciiTheme="minorHAnsi" w:hAnsiTheme="minorHAnsi" w:cs="Arial"/>
          <w:b/>
        </w:rPr>
        <w:t>2</w:t>
      </w:r>
    </w:p>
    <w:p w14:paraId="43AB44E7" w14:textId="7A66ACAE" w:rsidR="003751B5" w:rsidRPr="002E3E3E" w:rsidRDefault="003751B5" w:rsidP="00057D20">
      <w:pPr>
        <w:pStyle w:val="Paragraphedeliste"/>
        <w:tabs>
          <w:tab w:val="left" w:pos="9923"/>
        </w:tabs>
        <w:ind w:left="0"/>
        <w:contextualSpacing w:val="0"/>
        <w:rPr>
          <w:rFonts w:asciiTheme="minorHAnsi" w:hAnsiTheme="minorHAnsi" w:cs="Arial"/>
          <w:b/>
        </w:rPr>
      </w:pPr>
      <w:r w:rsidRPr="002E3E3E">
        <w:rPr>
          <w:rFonts w:asciiTheme="minorHAnsi" w:hAnsiTheme="minorHAnsi" w:cs="Arial"/>
          <w:b/>
        </w:rPr>
        <w:t xml:space="preserve">Epreuve EP </w:t>
      </w:r>
      <w:r w:rsidR="005A1937" w:rsidRPr="002E3E3E">
        <w:rPr>
          <w:rFonts w:asciiTheme="minorHAnsi" w:hAnsiTheme="minorHAnsi" w:cs="Arial"/>
          <w:b/>
        </w:rPr>
        <w:t>3</w:t>
      </w:r>
      <w:r w:rsidRPr="002E3E3E">
        <w:rPr>
          <w:rFonts w:asciiTheme="minorHAnsi" w:hAnsiTheme="minorHAnsi" w:cs="Arial"/>
          <w:b/>
        </w:rPr>
        <w:t xml:space="preserve"> : Exercer son activité en </w:t>
      </w:r>
      <w:r w:rsidR="005A1937" w:rsidRPr="002E3E3E">
        <w:rPr>
          <w:rFonts w:asciiTheme="minorHAnsi" w:hAnsiTheme="minorHAnsi" w:cs="Arial"/>
          <w:b/>
        </w:rPr>
        <w:t>accueil individuel</w:t>
      </w:r>
      <w:r w:rsidR="00F77AB1" w:rsidRPr="002E3E3E">
        <w:rPr>
          <w:rFonts w:asciiTheme="minorHAnsi" w:hAnsiTheme="minorHAnsi" w:cs="Arial"/>
          <w:b/>
        </w:rPr>
        <w:tab/>
        <w:t>p</w:t>
      </w:r>
      <w:r w:rsidR="005E0E2F" w:rsidRPr="002E3E3E">
        <w:rPr>
          <w:rFonts w:asciiTheme="minorHAnsi" w:hAnsiTheme="minorHAnsi" w:cs="Arial"/>
          <w:b/>
        </w:rPr>
        <w:t xml:space="preserve"> </w:t>
      </w:r>
      <w:r w:rsidR="00F52204">
        <w:rPr>
          <w:rFonts w:asciiTheme="minorHAnsi" w:hAnsiTheme="minorHAnsi" w:cs="Arial"/>
          <w:b/>
        </w:rPr>
        <w:t>35</w:t>
      </w:r>
    </w:p>
    <w:p w14:paraId="1C7F1E33" w14:textId="77777777" w:rsidR="00687F88" w:rsidRPr="002E3E3E" w:rsidRDefault="003751B5" w:rsidP="00057D20">
      <w:pPr>
        <w:pStyle w:val="Paragraphedeliste"/>
        <w:tabs>
          <w:tab w:val="left" w:pos="9923"/>
        </w:tabs>
        <w:ind w:left="0"/>
        <w:contextualSpacing w:val="0"/>
        <w:rPr>
          <w:rFonts w:asciiTheme="minorHAnsi" w:hAnsiTheme="minorHAnsi" w:cs="Arial"/>
          <w:b/>
        </w:rPr>
      </w:pPr>
      <w:r w:rsidRPr="002E3E3E">
        <w:rPr>
          <w:rFonts w:asciiTheme="minorHAnsi" w:hAnsiTheme="minorHAnsi" w:cs="Arial"/>
          <w:b/>
        </w:rPr>
        <w:t xml:space="preserve">Situation </w:t>
      </w:r>
      <w:r w:rsidR="00251337" w:rsidRPr="002E3E3E">
        <w:rPr>
          <w:rFonts w:asciiTheme="minorHAnsi" w:hAnsiTheme="minorHAnsi" w:cs="Arial"/>
          <w:b/>
        </w:rPr>
        <w:t>d’évaluation en</w:t>
      </w:r>
      <w:r w:rsidRPr="002E3E3E">
        <w:rPr>
          <w:rFonts w:asciiTheme="minorHAnsi" w:hAnsiTheme="minorHAnsi" w:cs="Arial"/>
          <w:b/>
        </w:rPr>
        <w:t xml:space="preserve"> centre de formation</w:t>
      </w:r>
      <w:r w:rsidR="005E0E2F" w:rsidRPr="002E3E3E">
        <w:rPr>
          <w:rFonts w:asciiTheme="minorHAnsi" w:hAnsiTheme="minorHAnsi" w:cs="Arial"/>
          <w:b/>
        </w:rPr>
        <w:tab/>
        <w:t>p 33</w:t>
      </w:r>
    </w:p>
    <w:p w14:paraId="53B63A8E" w14:textId="77777777" w:rsidR="002E3E3E" w:rsidRPr="002E3E3E" w:rsidRDefault="002E3E3E"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Rappel référentiel</w:t>
      </w:r>
      <w:r w:rsidR="00E84254">
        <w:rPr>
          <w:rFonts w:asciiTheme="minorHAnsi" w:hAnsiTheme="minorHAnsi" w:cs="Arial"/>
        </w:rPr>
        <w:tab/>
      </w:r>
      <w:r w:rsidR="00E84254" w:rsidRPr="00E84254">
        <w:rPr>
          <w:rFonts w:asciiTheme="minorHAnsi" w:hAnsiTheme="minorHAnsi" w:cs="Arial"/>
          <w:b/>
        </w:rPr>
        <w:t>p 34</w:t>
      </w:r>
    </w:p>
    <w:p w14:paraId="500E6E82" w14:textId="24946CD0" w:rsidR="00EE67FA" w:rsidRDefault="00735B81" w:rsidP="00057D20">
      <w:pPr>
        <w:pStyle w:val="Paragraphedeliste"/>
        <w:tabs>
          <w:tab w:val="left" w:pos="9923"/>
        </w:tabs>
        <w:ind w:left="709"/>
        <w:contextualSpacing w:val="0"/>
        <w:rPr>
          <w:rFonts w:asciiTheme="minorHAnsi" w:hAnsiTheme="minorHAnsi" w:cs="Arial"/>
          <w:b/>
        </w:rPr>
      </w:pPr>
      <w:r w:rsidRPr="002E3E3E">
        <w:rPr>
          <w:rFonts w:asciiTheme="minorHAnsi" w:hAnsiTheme="minorHAnsi" w:cs="Arial"/>
        </w:rPr>
        <w:t>Cahier des charges spécifique à l’académie de Bordeaux</w:t>
      </w:r>
      <w:r w:rsidR="00057D20">
        <w:rPr>
          <w:rFonts w:asciiTheme="minorHAnsi" w:hAnsiTheme="minorHAnsi" w:cs="Arial"/>
        </w:rPr>
        <w:tab/>
      </w:r>
      <w:r w:rsidR="00057D20" w:rsidRPr="00057D20">
        <w:rPr>
          <w:rFonts w:asciiTheme="minorHAnsi" w:hAnsiTheme="minorHAnsi" w:cs="Arial"/>
          <w:b/>
        </w:rPr>
        <w:t>p</w:t>
      </w:r>
      <w:r w:rsidR="00F52204">
        <w:rPr>
          <w:rFonts w:asciiTheme="minorHAnsi" w:hAnsiTheme="minorHAnsi" w:cs="Arial"/>
          <w:b/>
        </w:rPr>
        <w:t xml:space="preserve"> 35</w:t>
      </w:r>
    </w:p>
    <w:p w14:paraId="10F143FD" w14:textId="0745E524" w:rsidR="003751B5" w:rsidRPr="00EE67FA" w:rsidRDefault="00EE67FA" w:rsidP="00F52204">
      <w:pPr>
        <w:tabs>
          <w:tab w:val="left" w:pos="9923"/>
        </w:tabs>
        <w:ind w:left="709"/>
        <w:rPr>
          <w:rFonts w:asciiTheme="minorHAnsi" w:hAnsiTheme="minorHAnsi" w:cstheme="minorHAnsi"/>
          <w:b/>
          <w:sz w:val="28"/>
          <w:szCs w:val="28"/>
        </w:rPr>
      </w:pPr>
      <w:r w:rsidRPr="00F52204">
        <w:rPr>
          <w:rFonts w:asciiTheme="minorHAnsi" w:hAnsiTheme="minorHAnsi" w:cstheme="minorHAnsi"/>
          <w:szCs w:val="28"/>
        </w:rPr>
        <w:t>Grille de vérification de la conformité du sujet de CCF</w:t>
      </w:r>
      <w:r w:rsidRPr="00EE67FA">
        <w:rPr>
          <w:rFonts w:asciiTheme="minorHAnsi" w:hAnsiTheme="minorHAnsi" w:cstheme="minorHAnsi"/>
          <w:b/>
          <w:szCs w:val="28"/>
        </w:rPr>
        <w:t xml:space="preserve"> </w:t>
      </w:r>
      <w:r w:rsidR="00F52204">
        <w:rPr>
          <w:rFonts w:asciiTheme="minorHAnsi" w:hAnsiTheme="minorHAnsi" w:cstheme="minorHAnsi"/>
          <w:b/>
          <w:szCs w:val="28"/>
        </w:rPr>
        <w:tab/>
      </w:r>
      <w:r w:rsidR="00F52204" w:rsidRPr="00057D20">
        <w:rPr>
          <w:rFonts w:asciiTheme="minorHAnsi" w:hAnsiTheme="minorHAnsi" w:cs="Arial"/>
          <w:b/>
        </w:rPr>
        <w:t>p</w:t>
      </w:r>
      <w:r w:rsidR="00F52204">
        <w:rPr>
          <w:rFonts w:asciiTheme="minorHAnsi" w:hAnsiTheme="minorHAnsi" w:cs="Arial"/>
          <w:b/>
        </w:rPr>
        <w:t xml:space="preserve"> 37</w:t>
      </w:r>
    </w:p>
    <w:p w14:paraId="12C9F1B1" w14:textId="4CA3ADD5" w:rsidR="003751B5" w:rsidRPr="002E3E3E" w:rsidRDefault="003751B5" w:rsidP="00057D20">
      <w:pPr>
        <w:pStyle w:val="Paragraphedeliste"/>
        <w:tabs>
          <w:tab w:val="left" w:pos="9923"/>
        </w:tabs>
        <w:ind w:left="709"/>
        <w:contextualSpacing w:val="0"/>
        <w:rPr>
          <w:rFonts w:asciiTheme="minorHAnsi" w:hAnsiTheme="minorHAnsi" w:cs="Arial"/>
        </w:rPr>
      </w:pPr>
      <w:r w:rsidRPr="002E3E3E">
        <w:rPr>
          <w:rFonts w:asciiTheme="minorHAnsi" w:hAnsiTheme="minorHAnsi" w:cs="Arial"/>
        </w:rPr>
        <w:t>Fiche d’évaluation</w:t>
      </w:r>
      <w:r w:rsidR="007F62C8" w:rsidRPr="002E3E3E">
        <w:rPr>
          <w:rFonts w:asciiTheme="minorHAnsi" w:hAnsiTheme="minorHAnsi" w:cs="Arial"/>
        </w:rPr>
        <w:t xml:space="preserve"> nationale adap</w:t>
      </w:r>
      <w:r w:rsidR="00765D56" w:rsidRPr="002E3E3E">
        <w:rPr>
          <w:rFonts w:asciiTheme="minorHAnsi" w:hAnsiTheme="minorHAnsi" w:cs="Arial"/>
        </w:rPr>
        <w:t xml:space="preserve">tée à l’académie de Bordeaux </w:t>
      </w:r>
      <w:r w:rsidRPr="002E3E3E">
        <w:rPr>
          <w:rFonts w:asciiTheme="minorHAnsi" w:hAnsiTheme="minorHAnsi" w:cs="Arial"/>
        </w:rPr>
        <w:t>EP</w:t>
      </w:r>
      <w:r w:rsidR="005A1937" w:rsidRPr="002E3E3E">
        <w:rPr>
          <w:rFonts w:asciiTheme="minorHAnsi" w:hAnsiTheme="minorHAnsi" w:cs="Arial"/>
        </w:rPr>
        <w:t>3</w:t>
      </w:r>
      <w:r w:rsidRPr="002E3E3E">
        <w:rPr>
          <w:rFonts w:asciiTheme="minorHAnsi" w:hAnsiTheme="minorHAnsi" w:cs="Arial"/>
        </w:rPr>
        <w:t xml:space="preserve"> </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3</w:t>
      </w:r>
      <w:r w:rsidR="00F52204">
        <w:rPr>
          <w:rFonts w:asciiTheme="minorHAnsi" w:hAnsiTheme="minorHAnsi" w:cs="Arial"/>
          <w:b/>
        </w:rPr>
        <w:t>8</w:t>
      </w:r>
    </w:p>
    <w:p w14:paraId="417F79B2" w14:textId="7B1DD299" w:rsidR="00C83746" w:rsidRDefault="00C83746" w:rsidP="00057D20">
      <w:pPr>
        <w:pStyle w:val="Paragraphedeliste"/>
        <w:tabs>
          <w:tab w:val="left" w:pos="9923"/>
        </w:tabs>
        <w:ind w:left="709"/>
        <w:contextualSpacing w:val="0"/>
        <w:rPr>
          <w:rFonts w:asciiTheme="minorHAnsi" w:hAnsiTheme="minorHAnsi" w:cs="Arial"/>
        </w:rPr>
      </w:pPr>
      <w:r w:rsidRPr="00F52204">
        <w:rPr>
          <w:rFonts w:asciiTheme="minorHAnsi" w:hAnsiTheme="minorHAnsi" w:cs="Arial"/>
        </w:rPr>
        <w:t>Document d’aide à l’entretien</w:t>
      </w:r>
      <w:r w:rsidR="00057D20">
        <w:rPr>
          <w:rFonts w:asciiTheme="minorHAnsi" w:hAnsiTheme="minorHAnsi" w:cs="Arial"/>
        </w:rPr>
        <w:tab/>
      </w:r>
      <w:r w:rsidR="00057D20" w:rsidRPr="00057D20">
        <w:rPr>
          <w:rFonts w:asciiTheme="minorHAnsi" w:hAnsiTheme="minorHAnsi" w:cs="Arial"/>
          <w:b/>
        </w:rPr>
        <w:t>p</w:t>
      </w:r>
      <w:r w:rsidR="00F52204">
        <w:rPr>
          <w:rFonts w:asciiTheme="minorHAnsi" w:hAnsiTheme="minorHAnsi" w:cs="Arial"/>
          <w:b/>
        </w:rPr>
        <w:t xml:space="preserve"> 40</w:t>
      </w:r>
    </w:p>
    <w:p w14:paraId="6849D04A" w14:textId="27EB566D" w:rsidR="00C05AF9" w:rsidRPr="002E3E3E" w:rsidRDefault="00687F88" w:rsidP="004205E8">
      <w:pPr>
        <w:pStyle w:val="Paragraphedeliste"/>
        <w:tabs>
          <w:tab w:val="left" w:pos="9923"/>
        </w:tabs>
        <w:ind w:left="709"/>
        <w:contextualSpacing w:val="0"/>
        <w:rPr>
          <w:rFonts w:asciiTheme="minorHAnsi" w:hAnsiTheme="minorHAnsi" w:cs="Arial"/>
        </w:rPr>
      </w:pPr>
      <w:r w:rsidRPr="002E3E3E">
        <w:rPr>
          <w:rFonts w:asciiTheme="minorHAnsi" w:hAnsiTheme="minorHAnsi" w:cs="Arial"/>
        </w:rPr>
        <w:t>Guide d’aide à l’évaluation</w:t>
      </w:r>
      <w:r w:rsidR="00F77AB1" w:rsidRPr="002E3E3E">
        <w:rPr>
          <w:rFonts w:asciiTheme="minorHAnsi" w:hAnsiTheme="minorHAnsi" w:cs="Arial"/>
        </w:rPr>
        <w:tab/>
      </w:r>
      <w:r w:rsidR="00F77AB1" w:rsidRPr="002E3E3E">
        <w:rPr>
          <w:rFonts w:asciiTheme="minorHAnsi" w:hAnsiTheme="minorHAnsi" w:cs="Arial"/>
          <w:b/>
        </w:rPr>
        <w:t>p</w:t>
      </w:r>
      <w:r w:rsidR="005E0E2F" w:rsidRPr="002E3E3E">
        <w:rPr>
          <w:rFonts w:asciiTheme="minorHAnsi" w:hAnsiTheme="minorHAnsi" w:cs="Arial"/>
          <w:b/>
        </w:rPr>
        <w:t xml:space="preserve"> </w:t>
      </w:r>
      <w:r w:rsidR="00F52204">
        <w:rPr>
          <w:rFonts w:asciiTheme="minorHAnsi" w:hAnsiTheme="minorHAnsi" w:cs="Arial"/>
          <w:b/>
        </w:rPr>
        <w:t>43</w:t>
      </w:r>
    </w:p>
    <w:p w14:paraId="72C8A18A" w14:textId="77777777" w:rsidR="005E102F" w:rsidRPr="00574436" w:rsidRDefault="005E102F" w:rsidP="00CA3C5B">
      <w:pPr>
        <w:pStyle w:val="Paragraphedeliste"/>
        <w:pBdr>
          <w:top w:val="single" w:sz="4" w:space="1" w:color="auto"/>
          <w:left w:val="single" w:sz="4" w:space="4" w:color="auto"/>
          <w:bottom w:val="single" w:sz="4" w:space="1" w:color="auto"/>
          <w:right w:val="single" w:sz="4" w:space="4" w:color="auto"/>
        </w:pBdr>
        <w:shd w:val="clear" w:color="auto" w:fill="B4C6E7" w:themeFill="accent1" w:themeFillTint="66"/>
        <w:spacing w:after="120"/>
        <w:ind w:left="0"/>
        <w:contextualSpacing w:val="0"/>
        <w:jc w:val="center"/>
        <w:rPr>
          <w:rFonts w:asciiTheme="minorHAnsi" w:hAnsiTheme="minorHAnsi" w:cs="Arial"/>
          <w:b/>
          <w:sz w:val="26"/>
          <w:szCs w:val="26"/>
        </w:rPr>
      </w:pPr>
      <w:r w:rsidRPr="00574436">
        <w:rPr>
          <w:rFonts w:asciiTheme="minorHAnsi" w:hAnsiTheme="minorHAnsi" w:cs="Arial"/>
          <w:b/>
          <w:sz w:val="26"/>
          <w:szCs w:val="26"/>
        </w:rPr>
        <w:t>Partie 2 : Livret de PFMP</w:t>
      </w:r>
    </w:p>
    <w:p w14:paraId="4D9E277A" w14:textId="096959B3" w:rsidR="00021E53" w:rsidRPr="004205E8" w:rsidRDefault="00C83002" w:rsidP="00057D20">
      <w:pPr>
        <w:pStyle w:val="Paragraphedeliste"/>
        <w:tabs>
          <w:tab w:val="left" w:pos="9923"/>
        </w:tabs>
        <w:ind w:left="0"/>
        <w:contextualSpacing w:val="0"/>
        <w:rPr>
          <w:rFonts w:asciiTheme="minorHAnsi" w:hAnsiTheme="minorHAnsi" w:cs="Arial"/>
          <w:b/>
        </w:rPr>
      </w:pPr>
      <w:r w:rsidRPr="004205E8">
        <w:rPr>
          <w:rFonts w:asciiTheme="minorHAnsi" w:hAnsiTheme="minorHAnsi" w:cs="Arial"/>
          <w:b/>
        </w:rPr>
        <w:t>Livret de PFMP</w:t>
      </w:r>
      <w:r w:rsidR="009B07D2" w:rsidRPr="004205E8">
        <w:rPr>
          <w:rFonts w:asciiTheme="minorHAnsi" w:hAnsiTheme="minorHAnsi" w:cs="Arial"/>
          <w:b/>
        </w:rPr>
        <w:tab/>
        <w:t>p 5</w:t>
      </w:r>
      <w:r w:rsidR="00F52204" w:rsidRPr="004205E8">
        <w:rPr>
          <w:rFonts w:asciiTheme="minorHAnsi" w:hAnsiTheme="minorHAnsi" w:cs="Arial"/>
          <w:b/>
        </w:rPr>
        <w:t>0</w:t>
      </w:r>
    </w:p>
    <w:p w14:paraId="3C9145ED" w14:textId="693E84DA" w:rsidR="00021E53" w:rsidRPr="004205E8" w:rsidRDefault="00021E53" w:rsidP="00057D20">
      <w:pPr>
        <w:pStyle w:val="Paragraphedeliste"/>
        <w:tabs>
          <w:tab w:val="left" w:pos="9923"/>
        </w:tabs>
        <w:ind w:left="0"/>
        <w:contextualSpacing w:val="0"/>
        <w:rPr>
          <w:rFonts w:asciiTheme="minorHAnsi" w:hAnsiTheme="minorHAnsi" w:cs="Arial"/>
          <w:b/>
        </w:rPr>
      </w:pPr>
      <w:r w:rsidRPr="004205E8">
        <w:rPr>
          <w:rFonts w:asciiTheme="minorHAnsi" w:hAnsiTheme="minorHAnsi" w:cs="Arial"/>
          <w:b/>
        </w:rPr>
        <w:t xml:space="preserve">Fiche d’évaluation de la qualité de l’accueil de stagiaire </w:t>
      </w:r>
      <w:r w:rsidR="009B07D2" w:rsidRPr="004205E8">
        <w:rPr>
          <w:rFonts w:asciiTheme="minorHAnsi" w:hAnsiTheme="minorHAnsi" w:cs="Arial"/>
          <w:b/>
        </w:rPr>
        <w:tab/>
        <w:t>p 5</w:t>
      </w:r>
      <w:r w:rsidR="00F52204" w:rsidRPr="004205E8">
        <w:rPr>
          <w:rFonts w:asciiTheme="minorHAnsi" w:hAnsiTheme="minorHAnsi" w:cs="Arial"/>
          <w:b/>
        </w:rPr>
        <w:t>6</w:t>
      </w:r>
    </w:p>
    <w:p w14:paraId="15EA123D" w14:textId="029FB748" w:rsidR="00FC5716" w:rsidRPr="004205E8" w:rsidRDefault="00021E53" w:rsidP="00057D20">
      <w:pPr>
        <w:pStyle w:val="Paragraphedeliste"/>
        <w:tabs>
          <w:tab w:val="left" w:pos="9923"/>
        </w:tabs>
        <w:ind w:left="0"/>
        <w:contextualSpacing w:val="0"/>
        <w:rPr>
          <w:rFonts w:asciiTheme="minorHAnsi" w:hAnsiTheme="minorHAnsi" w:cs="Arial"/>
          <w:b/>
        </w:rPr>
      </w:pPr>
      <w:r w:rsidRPr="004205E8">
        <w:rPr>
          <w:rFonts w:asciiTheme="minorHAnsi" w:hAnsiTheme="minorHAnsi" w:cs="Arial"/>
          <w:b/>
        </w:rPr>
        <w:t>Tableau récapitulatif des activités des élèves au cours des PFMP</w:t>
      </w:r>
      <w:r w:rsidR="00F77AB1" w:rsidRPr="004205E8">
        <w:rPr>
          <w:rFonts w:asciiTheme="minorHAnsi" w:hAnsiTheme="minorHAnsi" w:cs="Arial"/>
          <w:b/>
        </w:rPr>
        <w:tab/>
      </w:r>
      <w:r w:rsidR="009B07D2" w:rsidRPr="004205E8">
        <w:rPr>
          <w:rFonts w:asciiTheme="minorHAnsi" w:hAnsiTheme="minorHAnsi" w:cs="Arial"/>
          <w:b/>
        </w:rPr>
        <w:t>p 5</w:t>
      </w:r>
      <w:r w:rsidR="00F52204" w:rsidRPr="004205E8">
        <w:rPr>
          <w:rFonts w:asciiTheme="minorHAnsi" w:hAnsiTheme="minorHAnsi" w:cs="Arial"/>
          <w:b/>
        </w:rPr>
        <w:t>7</w:t>
      </w:r>
    </w:p>
    <w:p w14:paraId="162A0007" w14:textId="7581A2BF" w:rsidR="00F52350" w:rsidRPr="004205E8" w:rsidRDefault="00C83002" w:rsidP="00F52204">
      <w:pPr>
        <w:tabs>
          <w:tab w:val="left" w:pos="9923"/>
        </w:tabs>
        <w:rPr>
          <w:rFonts w:asciiTheme="minorHAnsi" w:hAnsiTheme="minorHAnsi" w:cs="Arial"/>
          <w:b/>
        </w:rPr>
      </w:pPr>
      <w:r w:rsidRPr="004205E8">
        <w:rPr>
          <w:rFonts w:asciiTheme="minorHAnsi" w:hAnsiTheme="minorHAnsi" w:cs="Arial"/>
          <w:b/>
        </w:rPr>
        <w:t>Documents de négociation des PFMP</w:t>
      </w:r>
      <w:r w:rsidR="005E102F" w:rsidRPr="004205E8">
        <w:rPr>
          <w:rFonts w:asciiTheme="minorHAnsi" w:hAnsiTheme="minorHAnsi" w:cs="Arial"/>
          <w:b/>
        </w:rPr>
        <w:t xml:space="preserve"> chez les AMA</w:t>
      </w:r>
      <w:r w:rsidR="00F52350" w:rsidRPr="004205E8">
        <w:rPr>
          <w:rFonts w:asciiTheme="minorHAnsi" w:hAnsiTheme="minorHAnsi" w:cs="Arial"/>
          <w:b/>
        </w:rPr>
        <w:t>/organismes privés</w:t>
      </w:r>
      <w:r w:rsidR="009B07D2" w:rsidRPr="004205E8">
        <w:rPr>
          <w:rFonts w:asciiTheme="minorHAnsi" w:hAnsiTheme="minorHAnsi" w:cs="Arial"/>
          <w:b/>
        </w:rPr>
        <w:tab/>
        <w:t xml:space="preserve">p </w:t>
      </w:r>
      <w:r w:rsidR="00F52204" w:rsidRPr="004205E8">
        <w:rPr>
          <w:rFonts w:asciiTheme="minorHAnsi" w:hAnsiTheme="minorHAnsi" w:cs="Arial"/>
          <w:b/>
        </w:rPr>
        <w:t>61</w:t>
      </w:r>
    </w:p>
    <w:p w14:paraId="029116DB" w14:textId="77A9B67B" w:rsidR="00D74E08" w:rsidRPr="004205E8" w:rsidRDefault="00F52350" w:rsidP="00F52204">
      <w:pPr>
        <w:tabs>
          <w:tab w:val="left" w:pos="9923"/>
        </w:tabs>
        <w:rPr>
          <w:rFonts w:asciiTheme="minorHAnsi" w:hAnsiTheme="minorHAnsi" w:cs="Arial"/>
          <w:b/>
        </w:rPr>
      </w:pPr>
      <w:r w:rsidRPr="004205E8">
        <w:rPr>
          <w:rFonts w:asciiTheme="minorHAnsi" w:hAnsiTheme="minorHAnsi" w:cs="Arial"/>
          <w:b/>
        </w:rPr>
        <w:t>Lettre de la DGSCO</w:t>
      </w:r>
      <w:r w:rsidR="00DA40AA" w:rsidRPr="004205E8">
        <w:rPr>
          <w:rFonts w:asciiTheme="minorHAnsi" w:hAnsiTheme="minorHAnsi" w:cs="Arial"/>
          <w:b/>
        </w:rPr>
        <w:tab/>
      </w:r>
      <w:r w:rsidR="009B07D2" w:rsidRPr="004205E8">
        <w:rPr>
          <w:rFonts w:asciiTheme="minorHAnsi" w:hAnsiTheme="minorHAnsi" w:cs="Arial"/>
          <w:b/>
        </w:rPr>
        <w:t xml:space="preserve">p </w:t>
      </w:r>
      <w:r w:rsidR="00F52204" w:rsidRPr="004205E8">
        <w:rPr>
          <w:rFonts w:asciiTheme="minorHAnsi" w:hAnsiTheme="minorHAnsi" w:cs="Arial"/>
          <w:b/>
        </w:rPr>
        <w:t>62</w:t>
      </w:r>
    </w:p>
    <w:p w14:paraId="14FC1899" w14:textId="1C7D86C6" w:rsidR="00C60FE0" w:rsidRPr="004205E8" w:rsidRDefault="00D74E08" w:rsidP="00F52204">
      <w:pPr>
        <w:tabs>
          <w:tab w:val="left" w:pos="9923"/>
        </w:tabs>
        <w:rPr>
          <w:rFonts w:asciiTheme="minorHAnsi" w:hAnsiTheme="minorHAnsi" w:cs="Arial"/>
          <w:b/>
        </w:rPr>
      </w:pPr>
      <w:r w:rsidRPr="004205E8">
        <w:rPr>
          <w:rFonts w:asciiTheme="minorHAnsi" w:hAnsiTheme="minorHAnsi" w:cs="Arial"/>
          <w:b/>
        </w:rPr>
        <w:t>Courrier</w:t>
      </w:r>
      <w:r w:rsidR="00B82F9C" w:rsidRPr="004205E8">
        <w:rPr>
          <w:rFonts w:asciiTheme="minorHAnsi" w:hAnsiTheme="minorHAnsi" w:cs="Arial"/>
          <w:b/>
        </w:rPr>
        <w:t xml:space="preserve">s des </w:t>
      </w:r>
      <w:r w:rsidRPr="004205E8">
        <w:rPr>
          <w:rFonts w:asciiTheme="minorHAnsi" w:hAnsiTheme="minorHAnsi" w:cs="Arial"/>
          <w:b/>
        </w:rPr>
        <w:t>conseil</w:t>
      </w:r>
      <w:r w:rsidR="00B82F9C" w:rsidRPr="004205E8">
        <w:rPr>
          <w:rFonts w:asciiTheme="minorHAnsi" w:hAnsiTheme="minorHAnsi" w:cs="Arial"/>
          <w:b/>
        </w:rPr>
        <w:t>s</w:t>
      </w:r>
      <w:r w:rsidRPr="004205E8">
        <w:rPr>
          <w:rFonts w:asciiTheme="minorHAnsi" w:hAnsiTheme="minorHAnsi" w:cs="Arial"/>
          <w:b/>
        </w:rPr>
        <w:t xml:space="preserve"> départementa</w:t>
      </w:r>
      <w:r w:rsidR="00B82F9C" w:rsidRPr="004205E8">
        <w:rPr>
          <w:rFonts w:asciiTheme="minorHAnsi" w:hAnsiTheme="minorHAnsi" w:cs="Arial"/>
          <w:b/>
        </w:rPr>
        <w:t>ux</w:t>
      </w:r>
      <w:r w:rsidRPr="004205E8">
        <w:rPr>
          <w:rFonts w:asciiTheme="minorHAnsi" w:hAnsiTheme="minorHAnsi" w:cs="Arial"/>
          <w:b/>
        </w:rPr>
        <w:t xml:space="preserve"> 64</w:t>
      </w:r>
      <w:r w:rsidR="00B82F9C" w:rsidRPr="004205E8">
        <w:rPr>
          <w:rFonts w:asciiTheme="minorHAnsi" w:hAnsiTheme="minorHAnsi" w:cs="Arial"/>
          <w:b/>
        </w:rPr>
        <w:t>,</w:t>
      </w:r>
      <w:r w:rsidRPr="004205E8">
        <w:rPr>
          <w:rFonts w:asciiTheme="minorHAnsi" w:hAnsiTheme="minorHAnsi" w:cs="Arial"/>
          <w:b/>
        </w:rPr>
        <w:t xml:space="preserve"> </w:t>
      </w:r>
      <w:r w:rsidR="00B82F9C" w:rsidRPr="004205E8">
        <w:rPr>
          <w:rFonts w:asciiTheme="minorHAnsi" w:hAnsiTheme="minorHAnsi" w:cs="Arial"/>
          <w:b/>
        </w:rPr>
        <w:t>24, 47 et 33</w:t>
      </w:r>
      <w:r w:rsidR="009B07D2" w:rsidRPr="004205E8">
        <w:rPr>
          <w:rFonts w:asciiTheme="minorHAnsi" w:hAnsiTheme="minorHAnsi" w:cs="Arial"/>
          <w:b/>
        </w:rPr>
        <w:tab/>
        <w:t xml:space="preserve">p </w:t>
      </w:r>
      <w:r w:rsidR="00F52204" w:rsidRPr="004205E8">
        <w:rPr>
          <w:rFonts w:asciiTheme="minorHAnsi" w:hAnsiTheme="minorHAnsi" w:cs="Arial"/>
          <w:b/>
        </w:rPr>
        <w:t>63</w:t>
      </w:r>
    </w:p>
    <w:p w14:paraId="4638F08F" w14:textId="06F4CE1A" w:rsidR="00D74E08" w:rsidRPr="004205E8" w:rsidRDefault="00C60FE0" w:rsidP="00F52204">
      <w:pPr>
        <w:tabs>
          <w:tab w:val="left" w:pos="9923"/>
        </w:tabs>
        <w:rPr>
          <w:rFonts w:asciiTheme="minorHAnsi" w:hAnsiTheme="minorHAnsi" w:cs="Arial"/>
          <w:b/>
        </w:rPr>
      </w:pPr>
      <w:r w:rsidRPr="004205E8">
        <w:rPr>
          <w:rFonts w:asciiTheme="minorHAnsi" w:hAnsiTheme="minorHAnsi" w:cs="Arial"/>
          <w:b/>
        </w:rPr>
        <w:t>Récapitulatif des préconisations des CD pour PFMP auprès des AMA ou MAM</w:t>
      </w:r>
      <w:r w:rsidR="00D74E08" w:rsidRPr="004205E8">
        <w:rPr>
          <w:rFonts w:asciiTheme="minorHAnsi" w:hAnsiTheme="minorHAnsi" w:cs="Arial"/>
          <w:b/>
        </w:rPr>
        <w:tab/>
      </w:r>
      <w:r w:rsidR="008160A8" w:rsidRPr="004205E8">
        <w:rPr>
          <w:rFonts w:asciiTheme="minorHAnsi" w:hAnsiTheme="minorHAnsi" w:cstheme="minorHAnsi"/>
          <w:b/>
        </w:rPr>
        <w:t xml:space="preserve">p </w:t>
      </w:r>
      <w:r w:rsidR="00F52204" w:rsidRPr="004205E8">
        <w:rPr>
          <w:rFonts w:asciiTheme="minorHAnsi" w:hAnsiTheme="minorHAnsi" w:cstheme="minorHAnsi"/>
          <w:b/>
        </w:rPr>
        <w:t>72</w:t>
      </w:r>
    </w:p>
    <w:p w14:paraId="21B48007" w14:textId="2AA3F177" w:rsidR="00C83002" w:rsidRPr="004205E8" w:rsidRDefault="00C83002" w:rsidP="00F52204">
      <w:pPr>
        <w:tabs>
          <w:tab w:val="left" w:pos="9923"/>
        </w:tabs>
        <w:rPr>
          <w:rFonts w:asciiTheme="minorHAnsi" w:hAnsiTheme="minorHAnsi" w:cs="Arial"/>
          <w:b/>
        </w:rPr>
      </w:pPr>
      <w:r w:rsidRPr="004205E8">
        <w:rPr>
          <w:rFonts w:asciiTheme="minorHAnsi" w:hAnsiTheme="minorHAnsi" w:cs="Arial"/>
          <w:b/>
        </w:rPr>
        <w:t>Docum</w:t>
      </w:r>
      <w:r w:rsidR="005E102F" w:rsidRPr="004205E8">
        <w:rPr>
          <w:rFonts w:asciiTheme="minorHAnsi" w:hAnsiTheme="minorHAnsi" w:cs="Arial"/>
          <w:b/>
        </w:rPr>
        <w:t>ent</w:t>
      </w:r>
      <w:r w:rsidRPr="004205E8">
        <w:rPr>
          <w:rFonts w:asciiTheme="minorHAnsi" w:hAnsiTheme="minorHAnsi" w:cs="Arial"/>
          <w:b/>
        </w:rPr>
        <w:t xml:space="preserve"> information</w:t>
      </w:r>
      <w:r w:rsidR="005E102F" w:rsidRPr="004205E8">
        <w:rPr>
          <w:rFonts w:asciiTheme="minorHAnsi" w:hAnsiTheme="minorHAnsi" w:cs="Arial"/>
          <w:b/>
        </w:rPr>
        <w:t xml:space="preserve"> sur le nouveau CAP AEPE </w:t>
      </w:r>
      <w:r w:rsidRPr="004205E8">
        <w:rPr>
          <w:rFonts w:asciiTheme="minorHAnsi" w:hAnsiTheme="minorHAnsi" w:cs="Arial"/>
          <w:b/>
        </w:rPr>
        <w:t xml:space="preserve">à l’intention des </w:t>
      </w:r>
      <w:r w:rsidR="005E102F" w:rsidRPr="004205E8">
        <w:rPr>
          <w:rFonts w:asciiTheme="minorHAnsi" w:hAnsiTheme="minorHAnsi" w:cs="Arial"/>
          <w:b/>
        </w:rPr>
        <w:t>s</w:t>
      </w:r>
      <w:r w:rsidRPr="004205E8">
        <w:rPr>
          <w:rFonts w:asciiTheme="minorHAnsi" w:hAnsiTheme="minorHAnsi" w:cs="Arial"/>
          <w:b/>
        </w:rPr>
        <w:t>tructures</w:t>
      </w:r>
      <w:r w:rsidR="00EC7A1A" w:rsidRPr="004205E8">
        <w:rPr>
          <w:rFonts w:asciiTheme="minorHAnsi" w:hAnsiTheme="minorHAnsi" w:cs="Arial"/>
          <w:b/>
        </w:rPr>
        <w:t xml:space="preserve"> </w:t>
      </w:r>
      <w:r w:rsidR="00F52204" w:rsidRPr="004205E8">
        <w:rPr>
          <w:rFonts w:asciiTheme="minorHAnsi" w:hAnsiTheme="minorHAnsi" w:cs="Arial"/>
          <w:b/>
        </w:rPr>
        <w:t>d’accueil</w:t>
      </w:r>
      <w:r w:rsidR="00F52204" w:rsidRPr="004205E8">
        <w:rPr>
          <w:rFonts w:asciiTheme="minorHAnsi" w:hAnsiTheme="minorHAnsi" w:cs="Arial"/>
          <w:b/>
        </w:rPr>
        <w:tab/>
        <w:t>p</w:t>
      </w:r>
      <w:r w:rsidR="00DA40AA" w:rsidRPr="004205E8">
        <w:rPr>
          <w:rFonts w:asciiTheme="minorHAnsi" w:hAnsiTheme="minorHAnsi" w:cs="Arial"/>
          <w:b/>
        </w:rPr>
        <w:t xml:space="preserve"> </w:t>
      </w:r>
      <w:r w:rsidR="00F52204" w:rsidRPr="004205E8">
        <w:rPr>
          <w:rFonts w:asciiTheme="minorHAnsi" w:hAnsiTheme="minorHAnsi" w:cs="Arial"/>
          <w:b/>
        </w:rPr>
        <w:t>74</w:t>
      </w:r>
    </w:p>
    <w:p w14:paraId="24A0505B" w14:textId="07B4A21D" w:rsidR="00E7327A" w:rsidRPr="004205E8" w:rsidRDefault="00E7327A" w:rsidP="00F52204">
      <w:pPr>
        <w:tabs>
          <w:tab w:val="left" w:pos="9923"/>
        </w:tabs>
        <w:rPr>
          <w:rFonts w:asciiTheme="minorHAnsi" w:hAnsiTheme="minorHAnsi"/>
          <w:b/>
        </w:rPr>
      </w:pPr>
      <w:r w:rsidRPr="004205E8">
        <w:rPr>
          <w:rFonts w:asciiTheme="minorHAnsi" w:hAnsiTheme="minorHAnsi"/>
          <w:b/>
        </w:rPr>
        <w:t>Cas de non-conformité dans la mise en œuvre des PFMP</w:t>
      </w:r>
      <w:r w:rsidRPr="004205E8">
        <w:rPr>
          <w:rFonts w:asciiTheme="minorHAnsi" w:hAnsiTheme="minorHAnsi"/>
          <w:b/>
        </w:rPr>
        <w:tab/>
        <w:t>p</w:t>
      </w:r>
      <w:r w:rsidR="00DA40AA" w:rsidRPr="004205E8">
        <w:rPr>
          <w:rFonts w:asciiTheme="minorHAnsi" w:hAnsiTheme="minorHAnsi"/>
          <w:b/>
        </w:rPr>
        <w:t xml:space="preserve"> </w:t>
      </w:r>
      <w:r w:rsidR="008160A8" w:rsidRPr="004205E8">
        <w:rPr>
          <w:rFonts w:asciiTheme="minorHAnsi" w:hAnsiTheme="minorHAnsi"/>
          <w:b/>
        </w:rPr>
        <w:t>7</w:t>
      </w:r>
      <w:r w:rsidR="00F52204" w:rsidRPr="004205E8">
        <w:rPr>
          <w:rFonts w:asciiTheme="minorHAnsi" w:hAnsiTheme="minorHAnsi"/>
          <w:b/>
        </w:rPr>
        <w:t>5</w:t>
      </w:r>
    </w:p>
    <w:p w14:paraId="7FB60E8B" w14:textId="33138C7A" w:rsidR="004205E8" w:rsidRPr="00755578" w:rsidRDefault="007D1A4D" w:rsidP="00F52204">
      <w:pPr>
        <w:tabs>
          <w:tab w:val="left" w:pos="9923"/>
        </w:tabs>
        <w:rPr>
          <w:rFonts w:asciiTheme="minorHAnsi" w:hAnsiTheme="minorHAnsi"/>
          <w:b/>
        </w:rPr>
      </w:pPr>
      <w:r w:rsidRPr="00C90210">
        <w:rPr>
          <w:rFonts w:asciiTheme="minorHAnsi" w:hAnsiTheme="minorHAnsi" w:cs="Arial"/>
          <w:b/>
        </w:rPr>
        <w:t>Dispenses</w:t>
      </w:r>
      <w:r w:rsidR="004205E8" w:rsidRPr="00C90210">
        <w:rPr>
          <w:rFonts w:asciiTheme="minorHAnsi" w:hAnsiTheme="minorHAnsi" w:cs="Arial"/>
          <w:b/>
        </w:rPr>
        <w:t xml:space="preserve"> d’épreuves du CAP A</w:t>
      </w:r>
      <w:r w:rsidR="00F51945" w:rsidRPr="00C90210">
        <w:rPr>
          <w:rFonts w:asciiTheme="minorHAnsi" w:hAnsiTheme="minorHAnsi" w:cs="Arial"/>
          <w:b/>
        </w:rPr>
        <w:t>EPE</w:t>
      </w:r>
      <w:r w:rsidR="004205E8" w:rsidRPr="00C90210">
        <w:rPr>
          <w:rFonts w:asciiTheme="minorHAnsi" w:hAnsiTheme="minorHAnsi" w:cs="Arial"/>
          <w:b/>
        </w:rPr>
        <w:tab/>
      </w:r>
      <w:r w:rsidR="004205E8" w:rsidRPr="00C90210">
        <w:rPr>
          <w:rFonts w:asciiTheme="minorHAnsi" w:hAnsiTheme="minorHAnsi"/>
          <w:b/>
        </w:rPr>
        <w:t>p 76</w:t>
      </w:r>
      <w:r w:rsidR="00755578" w:rsidRPr="00755578">
        <w:rPr>
          <w:rFonts w:asciiTheme="minorHAnsi" w:hAnsiTheme="minorHAnsi" w:cs="Arial"/>
          <w:b/>
        </w:rPr>
        <w:t xml:space="preserve"> </w:t>
      </w:r>
      <w:r w:rsidR="00755578" w:rsidRPr="004205E8">
        <w:rPr>
          <w:rFonts w:asciiTheme="minorHAnsi" w:hAnsiTheme="minorHAnsi" w:cs="Arial"/>
          <w:b/>
        </w:rPr>
        <w:t>Liste des sigles</w:t>
      </w:r>
      <w:r w:rsidR="00F51945" w:rsidRPr="00C90210">
        <w:rPr>
          <w:rFonts w:asciiTheme="minorHAnsi" w:hAnsiTheme="minorHAnsi" w:cs="Arial"/>
          <w:b/>
        </w:rPr>
        <w:tab/>
        <w:t>p</w:t>
      </w:r>
      <w:r w:rsidR="00D47CBA" w:rsidRPr="00C90210">
        <w:rPr>
          <w:rFonts w:asciiTheme="minorHAnsi" w:hAnsiTheme="minorHAnsi" w:cs="Arial"/>
          <w:b/>
        </w:rPr>
        <w:t xml:space="preserve"> </w:t>
      </w:r>
      <w:r w:rsidR="00F51945" w:rsidRPr="00C90210">
        <w:rPr>
          <w:rFonts w:asciiTheme="minorHAnsi" w:hAnsiTheme="minorHAnsi" w:cs="Arial"/>
          <w:b/>
        </w:rPr>
        <w:t>77</w:t>
      </w:r>
    </w:p>
    <w:p w14:paraId="37EF71CE" w14:textId="10010366" w:rsidR="00232988" w:rsidRPr="00873DC7" w:rsidRDefault="00695F2A" w:rsidP="00873DC7">
      <w:pPr>
        <w:pStyle w:val="Paragraphedeliste"/>
        <w:tabs>
          <w:tab w:val="left" w:pos="9923"/>
        </w:tabs>
        <w:spacing w:after="160" w:line="259" w:lineRule="auto"/>
        <w:ind w:left="0"/>
        <w:jc w:val="both"/>
        <w:rPr>
          <w:rFonts w:asciiTheme="minorHAnsi" w:hAnsiTheme="minorHAnsi" w:cs="Arial"/>
          <w:b/>
        </w:rPr>
      </w:pPr>
      <w:r>
        <w:rPr>
          <w:rFonts w:asciiTheme="minorHAnsi" w:hAnsiTheme="minorHAnsi" w:cs="Arial"/>
          <w:b/>
        </w:rPr>
        <w:tab/>
      </w:r>
    </w:p>
    <w:p w14:paraId="0E6DAFE7" w14:textId="77777777" w:rsidR="00E321F3" w:rsidRPr="00CF7716" w:rsidRDefault="00B06F32" w:rsidP="008546DB">
      <w:pPr>
        <w:pStyle w:val="Paragraphedeliste"/>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ind w:left="284"/>
        <w:jc w:val="center"/>
        <w:rPr>
          <w:rFonts w:asciiTheme="minorHAnsi" w:hAnsiTheme="minorHAnsi" w:cs="Arial"/>
          <w:b/>
        </w:rPr>
      </w:pPr>
      <w:r w:rsidRPr="00CF7716">
        <w:rPr>
          <w:rFonts w:asciiTheme="minorHAnsi" w:hAnsiTheme="minorHAnsi" w:cs="Arial"/>
          <w:b/>
        </w:rPr>
        <w:lastRenderedPageBreak/>
        <w:t>Préambule</w:t>
      </w:r>
    </w:p>
    <w:p w14:paraId="2101FC39" w14:textId="77777777" w:rsidR="00E321F3" w:rsidRPr="00CF7716" w:rsidRDefault="00E321F3" w:rsidP="007B6411">
      <w:pPr>
        <w:pStyle w:val="Paragraphedeliste"/>
        <w:spacing w:after="160" w:line="259" w:lineRule="auto"/>
        <w:jc w:val="both"/>
        <w:rPr>
          <w:rFonts w:asciiTheme="minorHAnsi" w:hAnsiTheme="minorHAnsi" w:cs="Arial"/>
          <w:b/>
        </w:rPr>
      </w:pPr>
    </w:p>
    <w:p w14:paraId="6435DF3C" w14:textId="77777777" w:rsidR="00B06F32" w:rsidRPr="00CF7716" w:rsidRDefault="00B06F32" w:rsidP="002C191D">
      <w:pPr>
        <w:pStyle w:val="Paragraphedeliste"/>
        <w:numPr>
          <w:ilvl w:val="0"/>
          <w:numId w:val="52"/>
        </w:numPr>
        <w:spacing w:after="160" w:line="259" w:lineRule="auto"/>
        <w:jc w:val="both"/>
        <w:rPr>
          <w:rFonts w:asciiTheme="minorHAnsi" w:hAnsiTheme="minorHAnsi" w:cs="Arial"/>
          <w:b/>
        </w:rPr>
      </w:pPr>
      <w:r w:rsidRPr="00CF7716">
        <w:rPr>
          <w:rFonts w:asciiTheme="minorHAnsi" w:hAnsiTheme="minorHAnsi" w:cs="Arial"/>
          <w:b/>
        </w:rPr>
        <w:t>Rappel</w:t>
      </w:r>
    </w:p>
    <w:p w14:paraId="01C1FA69" w14:textId="77777777" w:rsidR="00372894" w:rsidRPr="00CF7716" w:rsidRDefault="00372894" w:rsidP="007B6411">
      <w:pPr>
        <w:pStyle w:val="Paragraphedeliste"/>
        <w:spacing w:after="120"/>
        <w:contextualSpacing w:val="0"/>
        <w:jc w:val="both"/>
        <w:rPr>
          <w:rFonts w:asciiTheme="minorHAnsi" w:hAnsiTheme="minorHAnsi" w:cs="Arial"/>
          <w:sz w:val="22"/>
        </w:rPr>
      </w:pPr>
      <w:r w:rsidRPr="00CF7716">
        <w:rPr>
          <w:rFonts w:asciiTheme="minorHAnsi" w:hAnsiTheme="minorHAnsi" w:cs="Arial"/>
          <w:sz w:val="22"/>
        </w:rPr>
        <w:t xml:space="preserve">A ce jour, il </w:t>
      </w:r>
      <w:r w:rsidRPr="00420FD2">
        <w:rPr>
          <w:rFonts w:asciiTheme="minorHAnsi" w:hAnsiTheme="minorHAnsi" w:cs="Arial"/>
          <w:b/>
          <w:sz w:val="22"/>
        </w:rPr>
        <w:t>n’y a pas de dispenses connues</w:t>
      </w:r>
      <w:r w:rsidRPr="00CF7716">
        <w:rPr>
          <w:rFonts w:asciiTheme="minorHAnsi" w:hAnsiTheme="minorHAnsi" w:cs="Arial"/>
          <w:sz w:val="22"/>
        </w:rPr>
        <w:t xml:space="preserve"> pour obtenir le CAP AEPE : </w:t>
      </w:r>
    </w:p>
    <w:p w14:paraId="09B03A0E" w14:textId="77777777" w:rsidR="00372894" w:rsidRPr="00CF7716" w:rsidRDefault="00372894" w:rsidP="002C191D">
      <w:pPr>
        <w:pStyle w:val="Paragraphedeliste"/>
        <w:numPr>
          <w:ilvl w:val="0"/>
          <w:numId w:val="50"/>
        </w:numPr>
        <w:spacing w:after="160" w:line="259" w:lineRule="auto"/>
        <w:jc w:val="both"/>
        <w:rPr>
          <w:rFonts w:asciiTheme="minorHAnsi" w:hAnsiTheme="minorHAnsi" w:cs="Arial"/>
          <w:sz w:val="22"/>
        </w:rPr>
      </w:pPr>
      <w:r w:rsidRPr="00C75D36">
        <w:rPr>
          <w:rFonts w:asciiTheme="minorHAnsi" w:hAnsiTheme="minorHAnsi" w:cs="Arial"/>
          <w:sz w:val="22"/>
          <w:u w:val="single"/>
        </w:rPr>
        <w:t xml:space="preserve">Les élèves sous statut scolaire en CCF en </w:t>
      </w:r>
      <w:r w:rsidRPr="00C75D36">
        <w:rPr>
          <w:rFonts w:asciiTheme="minorHAnsi" w:hAnsiTheme="minorHAnsi" w:cs="Arial"/>
          <w:b/>
          <w:sz w:val="22"/>
          <w:u w:val="single"/>
        </w:rPr>
        <w:t>1 an</w:t>
      </w:r>
      <w:r w:rsidRPr="00CF7716">
        <w:rPr>
          <w:rFonts w:asciiTheme="minorHAnsi" w:hAnsiTheme="minorHAnsi" w:cs="Arial"/>
          <w:sz w:val="22"/>
        </w:rPr>
        <w:t>:</w:t>
      </w:r>
    </w:p>
    <w:p w14:paraId="48AFEF7F" w14:textId="728A4A28" w:rsidR="00372894" w:rsidRPr="00CF7716" w:rsidRDefault="00420FD2" w:rsidP="00D47CBA">
      <w:pPr>
        <w:pStyle w:val="Paragraphedeliste"/>
        <w:numPr>
          <w:ilvl w:val="0"/>
          <w:numId w:val="51"/>
        </w:numPr>
        <w:spacing w:after="160" w:line="259" w:lineRule="auto"/>
        <w:ind w:left="1134"/>
        <w:jc w:val="both"/>
        <w:rPr>
          <w:rFonts w:asciiTheme="minorHAnsi" w:hAnsiTheme="minorHAnsi" w:cs="Arial"/>
          <w:sz w:val="22"/>
        </w:rPr>
      </w:pPr>
      <w:r>
        <w:rPr>
          <w:rFonts w:asciiTheme="minorHAnsi" w:hAnsiTheme="minorHAnsi" w:cs="Arial"/>
          <w:sz w:val="22"/>
        </w:rPr>
        <w:t>d</w:t>
      </w:r>
      <w:r w:rsidR="00372894" w:rsidRPr="00CF7716">
        <w:rPr>
          <w:rFonts w:asciiTheme="minorHAnsi" w:hAnsiTheme="minorHAnsi" w:cs="Arial"/>
          <w:sz w:val="22"/>
        </w:rPr>
        <w:t xml:space="preserve">oivent effectuer </w:t>
      </w:r>
      <w:r w:rsidR="00372894" w:rsidRPr="00C90210">
        <w:rPr>
          <w:rFonts w:asciiTheme="minorHAnsi" w:hAnsiTheme="minorHAnsi" w:cs="Arial"/>
          <w:b/>
          <w:sz w:val="22"/>
        </w:rPr>
        <w:t>1</w:t>
      </w:r>
      <w:r w:rsidR="00D47CBA" w:rsidRPr="00C90210">
        <w:rPr>
          <w:rFonts w:asciiTheme="minorHAnsi" w:hAnsiTheme="minorHAnsi" w:cs="Arial"/>
          <w:b/>
          <w:sz w:val="22"/>
        </w:rPr>
        <w:t>4</w:t>
      </w:r>
      <w:r w:rsidR="00372894" w:rsidRPr="00420FD2">
        <w:rPr>
          <w:rFonts w:asciiTheme="minorHAnsi" w:hAnsiTheme="minorHAnsi" w:cs="Arial"/>
          <w:b/>
          <w:sz w:val="22"/>
        </w:rPr>
        <w:t xml:space="preserve"> semaines de PFMP</w:t>
      </w:r>
      <w:r w:rsidR="00372894" w:rsidRPr="00CF7716">
        <w:rPr>
          <w:rFonts w:asciiTheme="minorHAnsi" w:hAnsiTheme="minorHAnsi" w:cs="Arial"/>
          <w:sz w:val="22"/>
        </w:rPr>
        <w:t xml:space="preserve"> (durée minimale de 4 semaines consécutives ou non</w:t>
      </w:r>
      <w:r w:rsidR="00372894" w:rsidRPr="00C90210">
        <w:rPr>
          <w:rFonts w:asciiTheme="minorHAnsi" w:hAnsiTheme="minorHAnsi" w:cs="Arial"/>
          <w:sz w:val="22"/>
        </w:rPr>
        <w:t>)</w:t>
      </w:r>
      <w:r w:rsidR="00D47CBA" w:rsidRPr="00C90210">
        <w:rPr>
          <w:rFonts w:asciiTheme="minorHAnsi" w:hAnsiTheme="minorHAnsi" w:cs="Arial"/>
          <w:sz w:val="22"/>
        </w:rPr>
        <w:t xml:space="preserve"> </w:t>
      </w:r>
      <w:r w:rsidR="00D47CBA" w:rsidRPr="00C90210">
        <w:rPr>
          <w:rFonts w:asciiTheme="minorHAnsi" w:hAnsiTheme="minorHAnsi" w:cs="Arial"/>
          <w:b/>
          <w:bCs/>
          <w:sz w:val="22"/>
        </w:rPr>
        <w:t>au moins</w:t>
      </w:r>
    </w:p>
    <w:p w14:paraId="2083C5C1" w14:textId="77777777" w:rsidR="00372894" w:rsidRPr="00CF7716" w:rsidRDefault="00420FD2" w:rsidP="00D47CBA">
      <w:pPr>
        <w:pStyle w:val="Paragraphedeliste"/>
        <w:numPr>
          <w:ilvl w:val="0"/>
          <w:numId w:val="51"/>
        </w:numPr>
        <w:spacing w:after="160" w:line="259" w:lineRule="auto"/>
        <w:ind w:left="1134" w:hanging="357"/>
        <w:contextualSpacing w:val="0"/>
        <w:jc w:val="both"/>
        <w:rPr>
          <w:rFonts w:asciiTheme="minorHAnsi" w:hAnsiTheme="minorHAnsi" w:cs="Arial"/>
          <w:sz w:val="22"/>
        </w:rPr>
      </w:pPr>
      <w:r>
        <w:rPr>
          <w:rFonts w:asciiTheme="minorHAnsi" w:hAnsiTheme="minorHAnsi" w:cs="Arial"/>
          <w:sz w:val="22"/>
        </w:rPr>
        <w:t>d</w:t>
      </w:r>
      <w:r w:rsidR="00372894" w:rsidRPr="00CF7716">
        <w:rPr>
          <w:rFonts w:asciiTheme="minorHAnsi" w:hAnsiTheme="minorHAnsi" w:cs="Arial"/>
          <w:sz w:val="22"/>
        </w:rPr>
        <w:t>oivent présenter les 3 épreuves professionnelles.</w:t>
      </w:r>
    </w:p>
    <w:p w14:paraId="7A463382" w14:textId="77777777" w:rsidR="00372894" w:rsidRPr="00932ACB" w:rsidRDefault="00372894" w:rsidP="002C191D">
      <w:pPr>
        <w:pStyle w:val="Paragraphedeliste"/>
        <w:numPr>
          <w:ilvl w:val="0"/>
          <w:numId w:val="50"/>
        </w:numPr>
        <w:spacing w:after="120"/>
        <w:ind w:left="714" w:hanging="357"/>
        <w:contextualSpacing w:val="0"/>
        <w:jc w:val="both"/>
        <w:rPr>
          <w:rFonts w:asciiTheme="minorHAnsi" w:hAnsiTheme="minorHAnsi" w:cs="Arial"/>
          <w:sz w:val="22"/>
        </w:rPr>
      </w:pPr>
      <w:r w:rsidRPr="00932ACB">
        <w:rPr>
          <w:rFonts w:asciiTheme="minorHAnsi" w:hAnsiTheme="minorHAnsi" w:cs="Arial"/>
          <w:sz w:val="22"/>
          <w:u w:val="single"/>
        </w:rPr>
        <w:t>Les stagiaires de la voie professionnelle continue</w:t>
      </w:r>
      <w:r w:rsidR="00E321F3" w:rsidRPr="00932ACB">
        <w:rPr>
          <w:rFonts w:asciiTheme="minorHAnsi" w:hAnsiTheme="minorHAnsi" w:cs="Arial"/>
          <w:sz w:val="22"/>
        </w:rPr>
        <w:t xml:space="preserve"> (</w:t>
      </w:r>
      <w:r w:rsidR="00C75D36" w:rsidRPr="00932ACB">
        <w:rPr>
          <w:rFonts w:asciiTheme="minorHAnsi" w:hAnsiTheme="minorHAnsi" w:cs="Arial"/>
          <w:sz w:val="22"/>
        </w:rPr>
        <w:t>GRETA</w:t>
      </w:r>
      <w:r w:rsidR="00E321F3" w:rsidRPr="00932ACB">
        <w:rPr>
          <w:rFonts w:asciiTheme="minorHAnsi" w:hAnsiTheme="minorHAnsi" w:cs="Arial"/>
          <w:sz w:val="22"/>
        </w:rPr>
        <w:t>)</w:t>
      </w:r>
      <w:r w:rsidR="009C6578" w:rsidRPr="00932ACB">
        <w:rPr>
          <w:rFonts w:asciiTheme="minorHAnsi" w:hAnsiTheme="minorHAnsi" w:cs="Arial"/>
          <w:sz w:val="22"/>
        </w:rPr>
        <w:t> :</w:t>
      </w:r>
    </w:p>
    <w:p w14:paraId="7232FD7B" w14:textId="77777777" w:rsidR="00420FD2" w:rsidRPr="00CF7716" w:rsidRDefault="009C6578" w:rsidP="007B6411">
      <w:pPr>
        <w:pStyle w:val="Paragraphedeliste"/>
        <w:spacing w:after="160" w:line="259" w:lineRule="auto"/>
        <w:ind w:left="1440"/>
        <w:jc w:val="both"/>
        <w:rPr>
          <w:rFonts w:asciiTheme="minorHAnsi" w:hAnsiTheme="minorHAnsi" w:cs="Arial"/>
          <w:sz w:val="22"/>
        </w:rPr>
      </w:pPr>
      <w:r w:rsidRPr="00420FD2">
        <w:rPr>
          <w:rFonts w:asciiTheme="minorHAnsi" w:hAnsiTheme="minorHAnsi" w:cs="Arial"/>
          <w:sz w:val="22"/>
          <w:u w:val="single"/>
        </w:rPr>
        <w:t>a) Candidat en situation de 1</w:t>
      </w:r>
      <w:r w:rsidRPr="00420FD2">
        <w:rPr>
          <w:rFonts w:asciiTheme="minorHAnsi" w:hAnsiTheme="minorHAnsi" w:cs="Arial"/>
          <w:sz w:val="22"/>
          <w:u w:val="single"/>
          <w:vertAlign w:val="superscript"/>
        </w:rPr>
        <w:t>ère</w:t>
      </w:r>
      <w:r w:rsidRPr="00420FD2">
        <w:rPr>
          <w:rFonts w:asciiTheme="minorHAnsi" w:hAnsiTheme="minorHAnsi" w:cs="Arial"/>
          <w:sz w:val="22"/>
          <w:u w:val="single"/>
        </w:rPr>
        <w:t xml:space="preserve"> formation ou de reconversion</w:t>
      </w:r>
      <w:r w:rsidRPr="00CF7716">
        <w:rPr>
          <w:rFonts w:asciiTheme="minorHAnsi" w:hAnsiTheme="minorHAnsi" w:cs="Arial"/>
          <w:sz w:val="22"/>
        </w:rPr>
        <w:t> :</w:t>
      </w:r>
    </w:p>
    <w:p w14:paraId="2933503F" w14:textId="63A9EA13" w:rsidR="009C6578" w:rsidRPr="00420FD2" w:rsidRDefault="009C6578" w:rsidP="00D47CBA">
      <w:pPr>
        <w:pStyle w:val="Paragraphedeliste"/>
        <w:numPr>
          <w:ilvl w:val="0"/>
          <w:numId w:val="53"/>
        </w:numPr>
        <w:spacing w:after="160" w:line="259" w:lineRule="auto"/>
        <w:ind w:left="1134"/>
        <w:jc w:val="both"/>
        <w:rPr>
          <w:rFonts w:asciiTheme="minorHAnsi" w:hAnsiTheme="minorHAnsi" w:cs="Arial"/>
          <w:sz w:val="22"/>
        </w:rPr>
      </w:pPr>
      <w:r w:rsidRPr="00420FD2">
        <w:rPr>
          <w:rFonts w:asciiTheme="minorHAnsi" w:hAnsiTheme="minorHAnsi" w:cs="Arial"/>
          <w:sz w:val="22"/>
        </w:rPr>
        <w:t xml:space="preserve">doit effectuer </w:t>
      </w:r>
      <w:r w:rsidRPr="00420FD2">
        <w:rPr>
          <w:rFonts w:asciiTheme="minorHAnsi" w:hAnsiTheme="minorHAnsi" w:cs="Arial"/>
          <w:b/>
          <w:sz w:val="22"/>
        </w:rPr>
        <w:t>1</w:t>
      </w:r>
      <w:r w:rsidR="00C90210">
        <w:rPr>
          <w:rFonts w:asciiTheme="minorHAnsi" w:hAnsiTheme="minorHAnsi" w:cs="Arial"/>
          <w:b/>
          <w:sz w:val="22"/>
        </w:rPr>
        <w:t>4</w:t>
      </w:r>
      <w:r w:rsidRPr="00420FD2">
        <w:rPr>
          <w:rFonts w:asciiTheme="minorHAnsi" w:hAnsiTheme="minorHAnsi" w:cs="Arial"/>
          <w:b/>
          <w:sz w:val="22"/>
        </w:rPr>
        <w:t xml:space="preserve"> semaines de PFMP</w:t>
      </w:r>
      <w:r w:rsidRPr="00420FD2">
        <w:rPr>
          <w:rFonts w:asciiTheme="minorHAnsi" w:hAnsiTheme="minorHAnsi" w:cs="Arial"/>
          <w:sz w:val="22"/>
        </w:rPr>
        <w:t xml:space="preserve"> </w:t>
      </w:r>
      <w:r w:rsidR="00C90210">
        <w:rPr>
          <w:rFonts w:asciiTheme="minorHAnsi" w:hAnsiTheme="minorHAnsi" w:cs="Arial"/>
          <w:sz w:val="22"/>
        </w:rPr>
        <w:t xml:space="preserve">au moins </w:t>
      </w:r>
      <w:r w:rsidRPr="00420FD2">
        <w:rPr>
          <w:rFonts w:asciiTheme="minorHAnsi" w:hAnsiTheme="minorHAnsi" w:cs="Arial"/>
          <w:sz w:val="22"/>
        </w:rPr>
        <w:t>(durée minimale de 4 semaines consécutives ou non)</w:t>
      </w:r>
      <w:r w:rsidR="00C75D36">
        <w:rPr>
          <w:rFonts w:asciiTheme="minorHAnsi" w:hAnsiTheme="minorHAnsi" w:cs="Arial"/>
          <w:sz w:val="22"/>
        </w:rPr>
        <w:t>.</w:t>
      </w:r>
    </w:p>
    <w:p w14:paraId="309A3E67" w14:textId="77777777" w:rsidR="009C6578" w:rsidRPr="00CF7716" w:rsidRDefault="00420FD2" w:rsidP="00D47CBA">
      <w:pPr>
        <w:pStyle w:val="Paragraphedeliste"/>
        <w:numPr>
          <w:ilvl w:val="0"/>
          <w:numId w:val="51"/>
        </w:numPr>
        <w:spacing w:after="160" w:line="259" w:lineRule="auto"/>
        <w:ind w:left="1134"/>
        <w:jc w:val="both"/>
        <w:rPr>
          <w:rFonts w:asciiTheme="minorHAnsi" w:hAnsiTheme="minorHAnsi" w:cs="Arial"/>
          <w:sz w:val="22"/>
        </w:rPr>
      </w:pPr>
      <w:r>
        <w:rPr>
          <w:rFonts w:asciiTheme="minorHAnsi" w:hAnsiTheme="minorHAnsi" w:cs="Arial"/>
          <w:sz w:val="22"/>
        </w:rPr>
        <w:t>d</w:t>
      </w:r>
      <w:r w:rsidR="009C6578" w:rsidRPr="00CF7716">
        <w:rPr>
          <w:rFonts w:asciiTheme="minorHAnsi" w:hAnsiTheme="minorHAnsi" w:cs="Arial"/>
          <w:sz w:val="22"/>
        </w:rPr>
        <w:t xml:space="preserve">oit présenter les 3 épreuves professionnelles s’il se présente sous la forme globale. </w:t>
      </w:r>
    </w:p>
    <w:p w14:paraId="2858D421" w14:textId="77777777" w:rsidR="009C6578" w:rsidRPr="00CF7716" w:rsidRDefault="00420FD2" w:rsidP="00D47CBA">
      <w:pPr>
        <w:pStyle w:val="Paragraphedeliste"/>
        <w:numPr>
          <w:ilvl w:val="0"/>
          <w:numId w:val="51"/>
        </w:numPr>
        <w:spacing w:after="160" w:line="259" w:lineRule="auto"/>
        <w:ind w:left="1134"/>
        <w:jc w:val="both"/>
        <w:rPr>
          <w:rFonts w:asciiTheme="minorHAnsi" w:hAnsiTheme="minorHAnsi" w:cs="Arial"/>
          <w:sz w:val="22"/>
        </w:rPr>
      </w:pPr>
      <w:r>
        <w:rPr>
          <w:rFonts w:asciiTheme="minorHAnsi" w:hAnsiTheme="minorHAnsi" w:cs="Arial"/>
          <w:sz w:val="22"/>
        </w:rPr>
        <w:t>n</w:t>
      </w:r>
      <w:r w:rsidR="009C6578" w:rsidRPr="00CF7716">
        <w:rPr>
          <w:rFonts w:asciiTheme="minorHAnsi" w:hAnsiTheme="minorHAnsi" w:cs="Arial"/>
          <w:sz w:val="22"/>
        </w:rPr>
        <w:t xml:space="preserve">’a pas à effectuer une PFMP pour présenter </w:t>
      </w:r>
      <w:r w:rsidR="00F77AB1" w:rsidRPr="00F77AB1">
        <w:rPr>
          <w:rFonts w:asciiTheme="minorHAnsi" w:hAnsiTheme="minorHAnsi" w:cs="Arial"/>
          <w:sz w:val="22"/>
        </w:rPr>
        <w:t>uniquement</w:t>
      </w:r>
      <w:r w:rsidR="00C75D36" w:rsidRPr="00F77AB1">
        <w:rPr>
          <w:rFonts w:asciiTheme="minorHAnsi" w:hAnsiTheme="minorHAnsi" w:cs="Arial"/>
          <w:sz w:val="22"/>
        </w:rPr>
        <w:t xml:space="preserve"> </w:t>
      </w:r>
      <w:r w:rsidR="00C75D36">
        <w:rPr>
          <w:rFonts w:asciiTheme="minorHAnsi" w:hAnsiTheme="minorHAnsi" w:cs="Arial"/>
          <w:sz w:val="22"/>
        </w:rPr>
        <w:t xml:space="preserve"> </w:t>
      </w:r>
      <w:r w:rsidR="009C6578" w:rsidRPr="00CF7716">
        <w:rPr>
          <w:rFonts w:asciiTheme="minorHAnsi" w:hAnsiTheme="minorHAnsi" w:cs="Arial"/>
          <w:sz w:val="22"/>
        </w:rPr>
        <w:t>l’épreuve EP3 (dans le cas de la forme progressive)</w:t>
      </w:r>
      <w:r w:rsidR="00C75D36">
        <w:rPr>
          <w:rFonts w:asciiTheme="minorHAnsi" w:hAnsiTheme="minorHAnsi" w:cs="Arial"/>
          <w:sz w:val="22"/>
        </w:rPr>
        <w:t>.</w:t>
      </w:r>
    </w:p>
    <w:p w14:paraId="72CEC03D" w14:textId="77777777" w:rsidR="009C6578" w:rsidRPr="00CF7716" w:rsidRDefault="009C6578" w:rsidP="007B6411">
      <w:pPr>
        <w:pStyle w:val="Paragraphedeliste"/>
        <w:spacing w:after="160" w:line="259" w:lineRule="auto"/>
        <w:ind w:left="1440"/>
        <w:jc w:val="both"/>
        <w:rPr>
          <w:rFonts w:asciiTheme="minorHAnsi" w:hAnsiTheme="minorHAnsi" w:cs="Arial"/>
          <w:sz w:val="22"/>
        </w:rPr>
      </w:pPr>
    </w:p>
    <w:p w14:paraId="00B1E497" w14:textId="77777777" w:rsidR="00420FD2" w:rsidRDefault="009C6578" w:rsidP="007B6411">
      <w:pPr>
        <w:pStyle w:val="Paragraphedeliste"/>
        <w:spacing w:after="120"/>
        <w:ind w:left="1440"/>
        <w:contextualSpacing w:val="0"/>
        <w:jc w:val="both"/>
        <w:rPr>
          <w:rFonts w:asciiTheme="minorHAnsi" w:hAnsiTheme="minorHAnsi" w:cs="Arial"/>
          <w:sz w:val="22"/>
        </w:rPr>
      </w:pPr>
      <w:r w:rsidRPr="00420FD2">
        <w:rPr>
          <w:rFonts w:asciiTheme="minorHAnsi" w:hAnsiTheme="minorHAnsi" w:cs="Arial"/>
          <w:sz w:val="22"/>
          <w:u w:val="single"/>
        </w:rPr>
        <w:t>b) candidat en situation de perfectionnement</w:t>
      </w:r>
      <w:r w:rsidR="00420FD2">
        <w:rPr>
          <w:rFonts w:asciiTheme="minorHAnsi" w:hAnsiTheme="minorHAnsi" w:cs="Arial"/>
          <w:sz w:val="22"/>
        </w:rPr>
        <w:t> </w:t>
      </w:r>
    </w:p>
    <w:p w14:paraId="439B3538" w14:textId="1802C11B" w:rsidR="009C6578" w:rsidRPr="00CF7716" w:rsidRDefault="009C6578" w:rsidP="00D47CBA">
      <w:pPr>
        <w:pStyle w:val="Paragraphedeliste"/>
        <w:numPr>
          <w:ilvl w:val="0"/>
          <w:numId w:val="51"/>
        </w:numPr>
        <w:ind w:left="1134"/>
        <w:contextualSpacing w:val="0"/>
        <w:jc w:val="both"/>
        <w:rPr>
          <w:rFonts w:asciiTheme="minorHAnsi" w:hAnsiTheme="minorHAnsi" w:cs="Arial"/>
          <w:sz w:val="22"/>
        </w:rPr>
      </w:pPr>
      <w:r w:rsidRPr="00CF7716">
        <w:rPr>
          <w:rFonts w:asciiTheme="minorHAnsi" w:hAnsiTheme="minorHAnsi" w:cs="Arial"/>
          <w:sz w:val="22"/>
        </w:rPr>
        <w:t xml:space="preserve">Les attestations de formation en milieu professionnel sont remplacées par un ou plusieurs certificats de travail attestant que l'intéressé a exercé les activités dans un ou plusieurs secteurs d’activités du CAP Accompagnant éducatif petite enfance en qualité de salarié à temps plein, pendant six mois au cours de l'année </w:t>
      </w:r>
      <w:r w:rsidR="00550A1B" w:rsidRPr="00CF7716">
        <w:rPr>
          <w:rFonts w:asciiTheme="minorHAnsi" w:hAnsiTheme="minorHAnsi" w:cs="Arial"/>
          <w:sz w:val="22"/>
        </w:rPr>
        <w:t>précédant l’examen</w:t>
      </w:r>
      <w:r w:rsidRPr="00CF7716">
        <w:rPr>
          <w:rFonts w:asciiTheme="minorHAnsi" w:hAnsiTheme="minorHAnsi" w:cs="Arial"/>
          <w:sz w:val="22"/>
        </w:rPr>
        <w:t>, ou à temps partiel pendant un an au cours des deux années précédant l'examen</w:t>
      </w:r>
      <w:r w:rsidR="00C75D36">
        <w:rPr>
          <w:rFonts w:asciiTheme="minorHAnsi" w:hAnsiTheme="minorHAnsi" w:cs="Arial"/>
          <w:sz w:val="22"/>
        </w:rPr>
        <w:t>.</w:t>
      </w:r>
    </w:p>
    <w:p w14:paraId="3455804F" w14:textId="77777777" w:rsidR="009C6578" w:rsidRPr="00CF7716" w:rsidRDefault="009C6578" w:rsidP="00D47CBA">
      <w:pPr>
        <w:pStyle w:val="Paragraphedeliste"/>
        <w:numPr>
          <w:ilvl w:val="0"/>
          <w:numId w:val="51"/>
        </w:numPr>
        <w:spacing w:after="160" w:line="259" w:lineRule="auto"/>
        <w:ind w:left="1134"/>
        <w:jc w:val="both"/>
        <w:rPr>
          <w:rFonts w:asciiTheme="minorHAnsi" w:hAnsiTheme="minorHAnsi" w:cs="Arial"/>
          <w:sz w:val="22"/>
        </w:rPr>
      </w:pPr>
      <w:r w:rsidRPr="00CF7716">
        <w:rPr>
          <w:rFonts w:asciiTheme="minorHAnsi" w:hAnsiTheme="minorHAnsi" w:cs="Arial"/>
          <w:sz w:val="22"/>
        </w:rPr>
        <w:t>doit présenter les 3 épreuves professionnelles s’il se présente sous la forme globale</w:t>
      </w:r>
      <w:r w:rsidR="00C75D36">
        <w:rPr>
          <w:rFonts w:asciiTheme="minorHAnsi" w:hAnsiTheme="minorHAnsi" w:cs="Arial"/>
          <w:sz w:val="22"/>
        </w:rPr>
        <w:t>.</w:t>
      </w:r>
    </w:p>
    <w:p w14:paraId="4F282945" w14:textId="77777777" w:rsidR="00E321F3" w:rsidRPr="00CF7716" w:rsidRDefault="009C6578" w:rsidP="00D47CBA">
      <w:pPr>
        <w:pStyle w:val="Paragraphedeliste"/>
        <w:numPr>
          <w:ilvl w:val="0"/>
          <w:numId w:val="51"/>
        </w:numPr>
        <w:spacing w:after="160" w:line="259" w:lineRule="auto"/>
        <w:ind w:left="1134"/>
        <w:jc w:val="both"/>
        <w:rPr>
          <w:rFonts w:asciiTheme="minorHAnsi" w:hAnsiTheme="minorHAnsi" w:cs="Arial"/>
          <w:sz w:val="22"/>
        </w:rPr>
      </w:pPr>
      <w:r w:rsidRPr="00CF7716">
        <w:rPr>
          <w:rFonts w:asciiTheme="minorHAnsi" w:hAnsiTheme="minorHAnsi" w:cs="Arial"/>
          <w:sz w:val="22"/>
        </w:rPr>
        <w:t xml:space="preserve">n’a pas à effectuer une PFMP pour </w:t>
      </w:r>
      <w:r w:rsidRPr="00F77AB1">
        <w:rPr>
          <w:rFonts w:asciiTheme="minorHAnsi" w:hAnsiTheme="minorHAnsi" w:cs="Arial"/>
          <w:sz w:val="22"/>
        </w:rPr>
        <w:t xml:space="preserve">présenter </w:t>
      </w:r>
      <w:r w:rsidR="00F77AB1" w:rsidRPr="00F77AB1">
        <w:rPr>
          <w:rFonts w:asciiTheme="minorHAnsi" w:hAnsiTheme="minorHAnsi" w:cs="Arial"/>
          <w:sz w:val="22"/>
        </w:rPr>
        <w:t>uniquement</w:t>
      </w:r>
      <w:r w:rsidR="00C75D36" w:rsidRPr="00F77AB1">
        <w:rPr>
          <w:rFonts w:asciiTheme="minorHAnsi" w:hAnsiTheme="minorHAnsi" w:cs="Arial"/>
          <w:sz w:val="22"/>
        </w:rPr>
        <w:t xml:space="preserve"> </w:t>
      </w:r>
      <w:r w:rsidRPr="00CF7716">
        <w:rPr>
          <w:rFonts w:asciiTheme="minorHAnsi" w:hAnsiTheme="minorHAnsi" w:cs="Arial"/>
          <w:sz w:val="22"/>
        </w:rPr>
        <w:t>l’épreuve EP3 (dans le cas de la forme progressive)</w:t>
      </w:r>
      <w:r w:rsidR="00C75D36">
        <w:rPr>
          <w:rFonts w:asciiTheme="minorHAnsi" w:hAnsiTheme="minorHAnsi" w:cs="Arial"/>
          <w:sz w:val="22"/>
        </w:rPr>
        <w:t>.</w:t>
      </w:r>
    </w:p>
    <w:p w14:paraId="52C41C59" w14:textId="77777777" w:rsidR="00E321F3" w:rsidRPr="00CF7716" w:rsidRDefault="00E321F3" w:rsidP="007B6411">
      <w:pPr>
        <w:pStyle w:val="Paragraphedeliste"/>
        <w:spacing w:after="160" w:line="259" w:lineRule="auto"/>
        <w:ind w:left="1440"/>
        <w:jc w:val="both"/>
        <w:rPr>
          <w:rFonts w:asciiTheme="minorHAnsi" w:hAnsiTheme="minorHAnsi" w:cs="Arial"/>
          <w:sz w:val="22"/>
        </w:rPr>
      </w:pPr>
    </w:p>
    <w:p w14:paraId="48806BD5" w14:textId="77777777" w:rsidR="009C6578" w:rsidRPr="00CF7716" w:rsidRDefault="009C6578" w:rsidP="002C191D">
      <w:pPr>
        <w:pStyle w:val="Paragraphedeliste"/>
        <w:numPr>
          <w:ilvl w:val="0"/>
          <w:numId w:val="50"/>
        </w:numPr>
        <w:spacing w:after="160" w:line="259" w:lineRule="auto"/>
        <w:jc w:val="both"/>
        <w:rPr>
          <w:rFonts w:asciiTheme="minorHAnsi" w:hAnsiTheme="minorHAnsi" w:cs="Arial"/>
          <w:sz w:val="22"/>
        </w:rPr>
      </w:pPr>
      <w:r w:rsidRPr="00420FD2">
        <w:rPr>
          <w:rFonts w:asciiTheme="minorHAnsi" w:hAnsiTheme="minorHAnsi" w:cs="Arial"/>
          <w:b/>
          <w:sz w:val="22"/>
          <w:u w:val="single"/>
        </w:rPr>
        <w:t>Remarque :</w:t>
      </w:r>
      <w:r w:rsidRPr="00CF7716">
        <w:rPr>
          <w:rFonts w:asciiTheme="minorHAnsi" w:hAnsiTheme="minorHAnsi" w:cs="Arial"/>
          <w:sz w:val="22"/>
        </w:rPr>
        <w:t xml:space="preserve"> Pour les candidats positionnés par décision du recteur (décret n°95-663 du 9 mai 1995 modifié) la  durée minimale de la formation en milieu professionnel est de  8 semaines</w:t>
      </w:r>
      <w:r w:rsidRPr="00F77AB1">
        <w:rPr>
          <w:rFonts w:asciiTheme="minorHAnsi" w:hAnsiTheme="minorHAnsi" w:cs="Arial"/>
          <w:sz w:val="22"/>
        </w:rPr>
        <w:t>.</w:t>
      </w:r>
      <w:r w:rsidR="00F77AB1" w:rsidRPr="00F77AB1">
        <w:rPr>
          <w:rFonts w:asciiTheme="minorHAnsi" w:hAnsiTheme="minorHAnsi" w:cs="Arial"/>
          <w:sz w:val="22"/>
        </w:rPr>
        <w:t xml:space="preserve"> </w:t>
      </w:r>
      <w:r w:rsidR="00C75D36" w:rsidRPr="00F77AB1">
        <w:rPr>
          <w:rFonts w:asciiTheme="minorHAnsi" w:hAnsiTheme="minorHAnsi" w:cs="Arial"/>
          <w:sz w:val="22"/>
        </w:rPr>
        <w:t>(VOIR DOSSIER sur site)</w:t>
      </w:r>
    </w:p>
    <w:p w14:paraId="01B59AA2" w14:textId="77777777" w:rsidR="00E321F3" w:rsidRPr="00CF7716" w:rsidRDefault="00E321F3" w:rsidP="007B6411">
      <w:pPr>
        <w:pStyle w:val="Paragraphedeliste"/>
        <w:spacing w:after="160" w:line="259" w:lineRule="auto"/>
        <w:ind w:left="1440"/>
        <w:jc w:val="both"/>
        <w:rPr>
          <w:rFonts w:asciiTheme="minorHAnsi" w:hAnsiTheme="minorHAnsi" w:cs="Arial"/>
          <w:sz w:val="22"/>
        </w:rPr>
      </w:pPr>
    </w:p>
    <w:p w14:paraId="2EF9DA92" w14:textId="77777777" w:rsidR="00B06F32" w:rsidRPr="00A10F18" w:rsidRDefault="004E136F" w:rsidP="002C191D">
      <w:pPr>
        <w:pStyle w:val="Paragraphedeliste"/>
        <w:numPr>
          <w:ilvl w:val="0"/>
          <w:numId w:val="52"/>
        </w:numPr>
        <w:spacing w:after="160" w:line="259" w:lineRule="auto"/>
        <w:jc w:val="both"/>
        <w:rPr>
          <w:rFonts w:asciiTheme="minorHAnsi" w:hAnsiTheme="minorHAnsi" w:cs="Arial"/>
          <w:b/>
          <w:sz w:val="22"/>
        </w:rPr>
      </w:pPr>
      <w:r w:rsidRPr="00A10F18">
        <w:rPr>
          <w:rFonts w:asciiTheme="minorHAnsi" w:hAnsiTheme="minorHAnsi" w:cs="Arial"/>
          <w:b/>
        </w:rPr>
        <w:t>Propositions d’organisations</w:t>
      </w:r>
      <w:r w:rsidR="00B06F32" w:rsidRPr="00A10F18">
        <w:rPr>
          <w:rFonts w:asciiTheme="minorHAnsi" w:hAnsiTheme="minorHAnsi" w:cs="Arial"/>
          <w:b/>
        </w:rPr>
        <w:t xml:space="preserve"> pédagogique</w:t>
      </w:r>
      <w:r w:rsidR="00B407CC" w:rsidRPr="00A10F18">
        <w:rPr>
          <w:rFonts w:asciiTheme="minorHAnsi" w:hAnsiTheme="minorHAnsi" w:cs="Arial"/>
          <w:b/>
        </w:rPr>
        <w:t>s</w:t>
      </w:r>
      <w:r w:rsidR="00B06F32" w:rsidRPr="00A10F18">
        <w:rPr>
          <w:rFonts w:asciiTheme="minorHAnsi" w:hAnsiTheme="minorHAnsi" w:cs="Arial"/>
          <w:b/>
          <w:sz w:val="22"/>
        </w:rPr>
        <w:t> :</w:t>
      </w:r>
    </w:p>
    <w:p w14:paraId="4242E2D7" w14:textId="77777777" w:rsidR="00B407CC" w:rsidRPr="00CF7716" w:rsidRDefault="00B06F32" w:rsidP="002C191D">
      <w:pPr>
        <w:pStyle w:val="Paragraphedeliste"/>
        <w:numPr>
          <w:ilvl w:val="0"/>
          <w:numId w:val="50"/>
        </w:numPr>
        <w:spacing w:after="120"/>
        <w:ind w:left="714" w:hanging="357"/>
        <w:contextualSpacing w:val="0"/>
        <w:jc w:val="both"/>
        <w:rPr>
          <w:rFonts w:asciiTheme="minorHAnsi" w:hAnsiTheme="minorHAnsi" w:cs="Arial"/>
          <w:sz w:val="22"/>
        </w:rPr>
      </w:pPr>
      <w:r w:rsidRPr="00CF7716">
        <w:rPr>
          <w:rFonts w:asciiTheme="minorHAnsi" w:hAnsiTheme="minorHAnsi" w:cs="Arial"/>
          <w:sz w:val="22"/>
        </w:rPr>
        <w:t xml:space="preserve">Le projet pédagogique devrait être construit </w:t>
      </w:r>
      <w:r w:rsidR="00C75D36">
        <w:rPr>
          <w:rFonts w:asciiTheme="minorHAnsi" w:hAnsiTheme="minorHAnsi" w:cs="Arial"/>
          <w:sz w:val="22"/>
        </w:rPr>
        <w:t xml:space="preserve">par contextes professionnels et </w:t>
      </w:r>
      <w:r w:rsidRPr="00CF7716">
        <w:rPr>
          <w:rFonts w:asciiTheme="minorHAnsi" w:hAnsiTheme="minorHAnsi" w:cs="Arial"/>
          <w:sz w:val="22"/>
        </w:rPr>
        <w:t>autour des 3 blocs de compétences.</w:t>
      </w:r>
      <w:r w:rsidR="00F77AB1">
        <w:rPr>
          <w:rFonts w:asciiTheme="minorHAnsi" w:hAnsiTheme="minorHAnsi" w:cs="Arial"/>
          <w:sz w:val="22"/>
        </w:rPr>
        <w:t xml:space="preserve"> </w:t>
      </w:r>
      <w:r w:rsidR="00F77AB1" w:rsidRPr="0018328C">
        <w:rPr>
          <w:rFonts w:asciiTheme="minorHAnsi" w:hAnsiTheme="minorHAnsi"/>
          <w:sz w:val="22"/>
        </w:rPr>
        <w:t>Les élèves peuvent donc être amenés à travailler simultanément sur deux contextes différents au cours de leur formation : un en accueil collectif et l’autre en accueil individuel</w:t>
      </w:r>
      <w:r w:rsidR="0018328C">
        <w:rPr>
          <w:rFonts w:asciiTheme="minorHAnsi" w:hAnsiTheme="minorHAnsi"/>
          <w:sz w:val="22"/>
        </w:rPr>
        <w:t>.</w:t>
      </w:r>
    </w:p>
    <w:p w14:paraId="1B052DBF" w14:textId="77777777" w:rsidR="00B407CC" w:rsidRPr="00CF7716" w:rsidRDefault="00B407CC" w:rsidP="002C191D">
      <w:pPr>
        <w:pStyle w:val="Paragraphedeliste"/>
        <w:numPr>
          <w:ilvl w:val="0"/>
          <w:numId w:val="50"/>
        </w:numPr>
        <w:spacing w:after="120" w:line="259" w:lineRule="auto"/>
        <w:ind w:left="714" w:hanging="357"/>
        <w:contextualSpacing w:val="0"/>
        <w:jc w:val="both"/>
        <w:rPr>
          <w:rFonts w:asciiTheme="minorHAnsi" w:hAnsiTheme="minorHAnsi" w:cs="Arial"/>
          <w:sz w:val="22"/>
        </w:rPr>
      </w:pPr>
      <w:r w:rsidRPr="00CF7716">
        <w:rPr>
          <w:rFonts w:asciiTheme="minorHAnsi" w:hAnsiTheme="minorHAnsi" w:cs="Arial"/>
          <w:sz w:val="22"/>
        </w:rPr>
        <w:t>Organisation possible</w:t>
      </w:r>
      <w:r w:rsidRPr="00F77AB1">
        <w:rPr>
          <w:rFonts w:asciiTheme="minorHAnsi" w:hAnsiTheme="minorHAnsi" w:cs="Arial"/>
          <w:sz w:val="22"/>
        </w:rPr>
        <w:t xml:space="preserve"> </w:t>
      </w:r>
      <w:r w:rsidR="00C75D36" w:rsidRPr="00F77AB1">
        <w:rPr>
          <w:rFonts w:asciiTheme="minorHAnsi" w:hAnsiTheme="minorHAnsi" w:cs="Arial"/>
          <w:sz w:val="22"/>
        </w:rPr>
        <w:t>(</w:t>
      </w:r>
      <w:r w:rsidR="00C75D36" w:rsidRPr="00F33513">
        <w:rPr>
          <w:rFonts w:asciiTheme="minorHAnsi" w:hAnsiTheme="minorHAnsi" w:cs="Arial"/>
          <w:b/>
          <w:sz w:val="22"/>
        </w:rPr>
        <w:t>non obligatoire/autonomie des équipes</w:t>
      </w:r>
      <w:r w:rsidR="00C75D36" w:rsidRPr="00F77AB1">
        <w:rPr>
          <w:rFonts w:asciiTheme="minorHAnsi" w:hAnsiTheme="minorHAnsi" w:cs="Arial"/>
          <w:sz w:val="22"/>
        </w:rPr>
        <w:t xml:space="preserve">) </w:t>
      </w:r>
      <w:r w:rsidRPr="00CF7716">
        <w:rPr>
          <w:rFonts w:asciiTheme="minorHAnsi" w:hAnsiTheme="minorHAnsi" w:cs="Arial"/>
          <w:sz w:val="22"/>
        </w:rPr>
        <w:t xml:space="preserve">de l’emploi du temps hebdomadaire des élèves sur 4 jours afin de </w:t>
      </w:r>
      <w:r w:rsidR="00CA3B80" w:rsidRPr="00CF7716">
        <w:rPr>
          <w:rFonts w:asciiTheme="minorHAnsi" w:hAnsiTheme="minorHAnsi" w:cs="Arial"/>
          <w:sz w:val="22"/>
        </w:rPr>
        <w:t>libérer</w:t>
      </w:r>
      <w:r w:rsidRPr="00CF7716">
        <w:rPr>
          <w:rFonts w:asciiTheme="minorHAnsi" w:hAnsiTheme="minorHAnsi" w:cs="Arial"/>
          <w:sz w:val="22"/>
        </w:rPr>
        <w:t xml:space="preserve"> une journée de PFMP su</w:t>
      </w:r>
      <w:r w:rsidR="00CA3B80" w:rsidRPr="00CF7716">
        <w:rPr>
          <w:rFonts w:asciiTheme="minorHAnsi" w:hAnsiTheme="minorHAnsi" w:cs="Arial"/>
          <w:sz w:val="22"/>
        </w:rPr>
        <w:t>r</w:t>
      </w:r>
      <w:r w:rsidRPr="00CF7716">
        <w:rPr>
          <w:rFonts w:asciiTheme="minorHAnsi" w:hAnsiTheme="minorHAnsi" w:cs="Arial"/>
          <w:sz w:val="22"/>
        </w:rPr>
        <w:t xml:space="preserve"> plusieurs semaines auprès des AMA (</w:t>
      </w:r>
      <w:r w:rsidR="0018328C">
        <w:rPr>
          <w:rFonts w:asciiTheme="minorHAnsi" w:hAnsiTheme="minorHAnsi" w:cs="Arial"/>
          <w:sz w:val="22"/>
        </w:rPr>
        <w:t>*</w:t>
      </w:r>
      <w:r w:rsidRPr="00CF7716">
        <w:rPr>
          <w:rFonts w:asciiTheme="minorHAnsi" w:hAnsiTheme="minorHAnsi" w:cs="Arial"/>
          <w:sz w:val="22"/>
        </w:rPr>
        <w:t xml:space="preserve">). </w:t>
      </w:r>
    </w:p>
    <w:p w14:paraId="30B8B17C" w14:textId="77777777" w:rsidR="00B407CC" w:rsidRPr="00CF7716" w:rsidRDefault="00B407CC" w:rsidP="002C191D">
      <w:pPr>
        <w:pStyle w:val="Paragraphedeliste"/>
        <w:numPr>
          <w:ilvl w:val="0"/>
          <w:numId w:val="50"/>
        </w:numPr>
        <w:spacing w:after="160" w:line="259" w:lineRule="auto"/>
        <w:jc w:val="both"/>
        <w:rPr>
          <w:rFonts w:asciiTheme="minorHAnsi" w:hAnsiTheme="minorHAnsi" w:cs="Arial"/>
          <w:sz w:val="22"/>
        </w:rPr>
      </w:pPr>
      <w:r w:rsidRPr="00CF7716">
        <w:rPr>
          <w:rFonts w:asciiTheme="minorHAnsi" w:hAnsiTheme="minorHAnsi" w:cs="Arial"/>
          <w:sz w:val="22"/>
        </w:rPr>
        <w:t>Organisation possible des PFMP :</w:t>
      </w:r>
    </w:p>
    <w:p w14:paraId="387DA542" w14:textId="77777777" w:rsidR="00B407CC" w:rsidRPr="00CF7716" w:rsidRDefault="00B407CC" w:rsidP="007B6411">
      <w:pPr>
        <w:spacing w:after="160" w:line="259" w:lineRule="auto"/>
        <w:jc w:val="both"/>
        <w:rPr>
          <w:rFonts w:asciiTheme="minorHAnsi" w:hAnsiTheme="minorHAnsi" w:cs="Arial"/>
          <w:sz w:val="22"/>
        </w:rPr>
      </w:pPr>
      <w:r w:rsidRPr="00CF7716">
        <w:rPr>
          <w:rFonts w:asciiTheme="minorHAnsi" w:hAnsiTheme="minorHAnsi" w:cs="Arial"/>
          <w:sz w:val="22"/>
        </w:rPr>
        <w:t>- en structure collectives : 12 semaines</w:t>
      </w:r>
    </w:p>
    <w:p w14:paraId="4739AC31" w14:textId="6DA295D7" w:rsidR="00B06F32" w:rsidRDefault="00695F2A" w:rsidP="007B6411">
      <w:pPr>
        <w:spacing w:after="160" w:line="259" w:lineRule="auto"/>
        <w:jc w:val="both"/>
        <w:rPr>
          <w:rFonts w:asciiTheme="minorHAnsi" w:hAnsiTheme="minorHAnsi" w:cs="Arial"/>
          <w:sz w:val="22"/>
        </w:rPr>
      </w:pPr>
      <w:r>
        <w:rPr>
          <w:rFonts w:asciiTheme="minorHAnsi" w:hAnsiTheme="minorHAnsi" w:cs="Arial"/>
          <w:sz w:val="22"/>
        </w:rPr>
        <w:t xml:space="preserve">- </w:t>
      </w:r>
      <w:r w:rsidR="00B407CC" w:rsidRPr="00CF7716">
        <w:rPr>
          <w:rFonts w:asciiTheme="minorHAnsi" w:hAnsiTheme="minorHAnsi" w:cs="Arial"/>
          <w:sz w:val="22"/>
        </w:rPr>
        <w:t>auprès des assistant(e)s maternel(le)</w:t>
      </w:r>
      <w:r w:rsidR="00C90210" w:rsidRPr="00CF7716">
        <w:rPr>
          <w:rFonts w:asciiTheme="minorHAnsi" w:hAnsiTheme="minorHAnsi" w:cs="Arial"/>
          <w:sz w:val="22"/>
        </w:rPr>
        <w:t>s indépendant</w:t>
      </w:r>
      <w:r w:rsidR="0018328C">
        <w:rPr>
          <w:rFonts w:asciiTheme="minorHAnsi" w:hAnsiTheme="minorHAnsi" w:cs="Arial"/>
          <w:sz w:val="22"/>
        </w:rPr>
        <w:t>(</w:t>
      </w:r>
      <w:r w:rsidR="00B407CC" w:rsidRPr="00CF7716">
        <w:rPr>
          <w:rFonts w:asciiTheme="minorHAnsi" w:hAnsiTheme="minorHAnsi" w:cs="Arial"/>
          <w:sz w:val="22"/>
        </w:rPr>
        <w:t>e</w:t>
      </w:r>
      <w:r w:rsidR="0018328C">
        <w:rPr>
          <w:rFonts w:asciiTheme="minorHAnsi" w:hAnsiTheme="minorHAnsi" w:cs="Arial"/>
          <w:sz w:val="22"/>
        </w:rPr>
        <w:t>)</w:t>
      </w:r>
      <w:r w:rsidR="00B407CC" w:rsidRPr="00CF7716">
        <w:rPr>
          <w:rFonts w:asciiTheme="minorHAnsi" w:hAnsiTheme="minorHAnsi" w:cs="Arial"/>
          <w:sz w:val="22"/>
        </w:rPr>
        <w:t>s </w:t>
      </w:r>
      <w:r w:rsidR="00CA3B80" w:rsidRPr="00CF7716">
        <w:rPr>
          <w:rFonts w:asciiTheme="minorHAnsi" w:hAnsiTheme="minorHAnsi" w:cs="Arial"/>
          <w:sz w:val="22"/>
        </w:rPr>
        <w:t>(*</w:t>
      </w:r>
      <w:r w:rsidR="00C90210" w:rsidRPr="00CF7716">
        <w:rPr>
          <w:rFonts w:asciiTheme="minorHAnsi" w:hAnsiTheme="minorHAnsi" w:cs="Arial"/>
          <w:sz w:val="22"/>
        </w:rPr>
        <w:t>) :</w:t>
      </w:r>
      <w:r w:rsidR="00CA3B80" w:rsidRPr="00CF7716">
        <w:rPr>
          <w:rFonts w:asciiTheme="minorHAnsi" w:hAnsiTheme="minorHAnsi" w:cs="Arial"/>
          <w:sz w:val="22"/>
        </w:rPr>
        <w:t xml:space="preserve"> </w:t>
      </w:r>
      <w:r w:rsidR="00B407CC" w:rsidRPr="00CF7716">
        <w:rPr>
          <w:rFonts w:asciiTheme="minorHAnsi" w:hAnsiTheme="minorHAnsi" w:cs="Arial"/>
          <w:sz w:val="22"/>
        </w:rPr>
        <w:t>1 semaine et une journée hebdomadaire sur 15 semaines</w:t>
      </w:r>
      <w:r w:rsidR="00CA3B80" w:rsidRPr="00CF7716">
        <w:rPr>
          <w:rFonts w:asciiTheme="minorHAnsi" w:hAnsiTheme="minorHAnsi" w:cs="Arial"/>
          <w:sz w:val="22"/>
        </w:rPr>
        <w:t xml:space="preserve"> (équivalent à 4 semaines à temps plein).</w:t>
      </w:r>
      <w:r w:rsidR="00D03DBB">
        <w:rPr>
          <w:rFonts w:asciiTheme="minorHAnsi" w:hAnsiTheme="minorHAnsi" w:cs="Arial"/>
          <w:sz w:val="22"/>
        </w:rPr>
        <w:t xml:space="preserve"> Les objectifs sont les suivants :</w:t>
      </w:r>
    </w:p>
    <w:p w14:paraId="0E2BAAF7" w14:textId="1091BFEA" w:rsidR="00D03DBB" w:rsidRPr="008E38ED" w:rsidRDefault="00D03DBB" w:rsidP="00D03DBB">
      <w:pPr>
        <w:pStyle w:val="Standard"/>
        <w:tabs>
          <w:tab w:val="left" w:pos="720"/>
        </w:tabs>
        <w:spacing w:line="100" w:lineRule="atLeast"/>
        <w:jc w:val="both"/>
        <w:rPr>
          <w:rFonts w:asciiTheme="minorHAnsi" w:hAnsiTheme="minorHAnsi"/>
          <w:i/>
          <w:sz w:val="22"/>
        </w:rPr>
      </w:pPr>
      <w:r>
        <w:rPr>
          <w:rFonts w:asciiTheme="minorHAnsi" w:hAnsiTheme="minorHAnsi" w:cs="Cambria"/>
          <w:sz w:val="22"/>
        </w:rPr>
        <w:tab/>
      </w:r>
      <w:r>
        <w:rPr>
          <w:rFonts w:asciiTheme="minorHAnsi" w:hAnsiTheme="minorHAnsi" w:cs="Cambria"/>
          <w:sz w:val="22"/>
        </w:rPr>
        <w:tab/>
      </w:r>
      <w:r>
        <w:rPr>
          <w:rFonts w:asciiTheme="minorHAnsi" w:hAnsiTheme="minorHAnsi" w:cs="Cambria"/>
          <w:sz w:val="22"/>
        </w:rPr>
        <w:tab/>
      </w:r>
      <w:r w:rsidRPr="008E38ED">
        <w:rPr>
          <w:rFonts w:asciiTheme="minorHAnsi" w:hAnsiTheme="minorHAnsi" w:cs="Cambria"/>
          <w:i/>
          <w:sz w:val="22"/>
        </w:rPr>
        <w:t>Mettre en œuvre :</w:t>
      </w:r>
    </w:p>
    <w:p w14:paraId="3C4A90F6" w14:textId="32D7F121" w:rsidR="00D03DBB" w:rsidRPr="008E38ED" w:rsidRDefault="00D03DBB" w:rsidP="00D03DBB">
      <w:pPr>
        <w:pStyle w:val="Standard"/>
        <w:tabs>
          <w:tab w:val="left" w:pos="0"/>
        </w:tabs>
        <w:spacing w:line="100" w:lineRule="atLeast"/>
        <w:jc w:val="both"/>
        <w:rPr>
          <w:rFonts w:asciiTheme="minorHAnsi" w:hAnsiTheme="minorHAnsi"/>
          <w:i/>
          <w:sz w:val="22"/>
        </w:rPr>
      </w:pP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t xml:space="preserve">- Des activités d’animation et d’éveil </w:t>
      </w:r>
    </w:p>
    <w:p w14:paraId="13A7EEEF" w14:textId="433AFFD5" w:rsidR="00D03DBB" w:rsidRPr="008E38ED" w:rsidRDefault="00D03DBB" w:rsidP="00D03DBB">
      <w:pPr>
        <w:pStyle w:val="Standard"/>
        <w:tabs>
          <w:tab w:val="left" w:pos="0"/>
        </w:tabs>
        <w:spacing w:line="100" w:lineRule="atLeast"/>
        <w:jc w:val="both"/>
        <w:rPr>
          <w:rFonts w:asciiTheme="minorHAnsi" w:hAnsiTheme="minorHAnsi"/>
          <w:i/>
          <w:sz w:val="22"/>
        </w:rPr>
      </w:pP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t xml:space="preserve">- Des activités </w:t>
      </w:r>
      <w:r w:rsidR="005D1181">
        <w:rPr>
          <w:rFonts w:asciiTheme="minorHAnsi" w:hAnsiTheme="minorHAnsi" w:cs="Cambria"/>
          <w:i/>
          <w:sz w:val="22"/>
        </w:rPr>
        <w:t>d’</w:t>
      </w:r>
      <w:r w:rsidRPr="008E38ED">
        <w:rPr>
          <w:rFonts w:asciiTheme="minorHAnsi" w:hAnsiTheme="minorHAnsi" w:cs="Cambria"/>
          <w:i/>
          <w:sz w:val="22"/>
        </w:rPr>
        <w:t>entretien du logement et l’élaboration des repas.</w:t>
      </w:r>
    </w:p>
    <w:p w14:paraId="2A8DA3C8" w14:textId="49A0BD14" w:rsidR="00D03DBB" w:rsidRPr="008E38ED" w:rsidRDefault="00D03DBB" w:rsidP="00D03DBB">
      <w:pPr>
        <w:spacing w:after="160" w:line="259" w:lineRule="auto"/>
        <w:jc w:val="both"/>
        <w:rPr>
          <w:rFonts w:asciiTheme="minorHAnsi" w:hAnsiTheme="minorHAnsi" w:cs="Arial"/>
          <w:i/>
          <w:sz w:val="20"/>
        </w:rPr>
      </w:pP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t xml:space="preserve">- Des activités liées à la co-éducation avec les parents et les autres professionnels </w:t>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t xml:space="preserve">prenant en compte une dimension éthique qui permet un positionnement </w:t>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r>
      <w:r w:rsidRPr="008E38ED">
        <w:rPr>
          <w:rFonts w:asciiTheme="minorHAnsi" w:hAnsiTheme="minorHAnsi" w:cs="Cambria"/>
          <w:i/>
          <w:sz w:val="22"/>
        </w:rPr>
        <w:tab/>
        <w:t>professionnel adapté.</w:t>
      </w:r>
    </w:p>
    <w:p w14:paraId="477DA1CC" w14:textId="0B2CA4AB" w:rsidR="005B00D6" w:rsidRPr="00CF7716" w:rsidRDefault="00CA3B80" w:rsidP="007B6411">
      <w:pPr>
        <w:pStyle w:val="Paragraphedeliste"/>
        <w:spacing w:after="160" w:line="259" w:lineRule="auto"/>
        <w:ind w:left="142"/>
        <w:jc w:val="both"/>
        <w:rPr>
          <w:rFonts w:asciiTheme="minorHAnsi" w:hAnsiTheme="minorHAnsi" w:cs="Arial"/>
          <w:sz w:val="22"/>
        </w:rPr>
      </w:pPr>
      <w:r w:rsidRPr="00CF7716">
        <w:rPr>
          <w:rFonts w:asciiTheme="minorHAnsi" w:hAnsiTheme="minorHAnsi" w:cs="Arial"/>
          <w:sz w:val="22"/>
        </w:rPr>
        <w:t xml:space="preserve">(*) </w:t>
      </w:r>
      <w:r w:rsidRPr="00D443BB">
        <w:rPr>
          <w:rFonts w:asciiTheme="minorHAnsi" w:hAnsiTheme="minorHAnsi" w:cs="Arial"/>
          <w:sz w:val="22"/>
          <w:u w:val="single"/>
        </w:rPr>
        <w:t>Justification de cette proposition :</w:t>
      </w:r>
      <w:r w:rsidRPr="00CF7716">
        <w:rPr>
          <w:rFonts w:asciiTheme="minorHAnsi" w:hAnsiTheme="minorHAnsi" w:cs="Arial"/>
          <w:sz w:val="22"/>
        </w:rPr>
        <w:t xml:space="preserve"> permettre à l’élève d’observer l’évolution d’un enfant </w:t>
      </w:r>
      <w:r w:rsidR="00D443BB">
        <w:rPr>
          <w:rFonts w:asciiTheme="minorHAnsi" w:hAnsiTheme="minorHAnsi" w:cs="Arial"/>
          <w:sz w:val="22"/>
        </w:rPr>
        <w:t xml:space="preserve">sur une période </w:t>
      </w:r>
      <w:r w:rsidR="00C90210">
        <w:rPr>
          <w:rFonts w:asciiTheme="minorHAnsi" w:hAnsiTheme="minorHAnsi" w:cs="Arial"/>
          <w:sz w:val="22"/>
        </w:rPr>
        <w:t>significative,</w:t>
      </w:r>
      <w:r w:rsidR="00C90210" w:rsidRPr="00CF7716">
        <w:rPr>
          <w:rFonts w:asciiTheme="minorHAnsi" w:hAnsiTheme="minorHAnsi" w:cs="Arial"/>
          <w:sz w:val="22"/>
        </w:rPr>
        <w:t xml:space="preserve"> participer</w:t>
      </w:r>
      <w:r w:rsidRPr="00CF7716">
        <w:rPr>
          <w:rFonts w:asciiTheme="minorHAnsi" w:hAnsiTheme="minorHAnsi" w:cs="Arial"/>
          <w:sz w:val="22"/>
        </w:rPr>
        <w:t xml:space="preserve"> à l’application du projet d’accueil et à son évolution (référence à l’épreuve EP3)</w:t>
      </w:r>
      <w:r w:rsidR="005B00D6" w:rsidRPr="00CF7716">
        <w:rPr>
          <w:rFonts w:asciiTheme="minorHAnsi" w:hAnsiTheme="minorHAnsi" w:cs="Arial"/>
          <w:sz w:val="22"/>
        </w:rPr>
        <w:t>.</w:t>
      </w:r>
    </w:p>
    <w:p w14:paraId="39B4F696" w14:textId="77777777" w:rsidR="00F77AB1" w:rsidRPr="00CF7716" w:rsidRDefault="00F77AB1" w:rsidP="007B6411">
      <w:pPr>
        <w:pStyle w:val="Paragraphedeliste"/>
        <w:spacing w:after="160" w:line="259" w:lineRule="auto"/>
        <w:ind w:left="142"/>
        <w:jc w:val="both"/>
        <w:rPr>
          <w:rFonts w:asciiTheme="minorHAnsi" w:hAnsiTheme="minorHAnsi" w:cs="Arial"/>
          <w:sz w:val="22"/>
        </w:rPr>
      </w:pPr>
    </w:p>
    <w:p w14:paraId="273722C5" w14:textId="1C4E8398" w:rsidR="00372894" w:rsidRDefault="00C75D36" w:rsidP="008E38ED">
      <w:pPr>
        <w:pStyle w:val="Paragraphedeliste"/>
        <w:spacing w:after="160" w:line="259" w:lineRule="auto"/>
        <w:ind w:left="142"/>
        <w:jc w:val="both"/>
        <w:rPr>
          <w:rFonts w:asciiTheme="minorHAnsi" w:hAnsiTheme="minorHAnsi" w:cs="Arial"/>
        </w:rPr>
      </w:pPr>
      <w:r w:rsidRPr="0018328C">
        <w:rPr>
          <w:rFonts w:asciiTheme="minorHAnsi" w:hAnsiTheme="minorHAnsi" w:cs="Arial"/>
          <w:b/>
          <w:sz w:val="22"/>
        </w:rPr>
        <w:t>Chaque équipe reste libre de s</w:t>
      </w:r>
      <w:r w:rsidR="005B00D6" w:rsidRPr="0018328C">
        <w:rPr>
          <w:rFonts w:asciiTheme="minorHAnsi" w:hAnsiTheme="minorHAnsi" w:cs="Arial"/>
          <w:b/>
          <w:sz w:val="22"/>
        </w:rPr>
        <w:t>es choix pédagogiques et doit être capable de les expliquer et de les justifier.</w:t>
      </w:r>
      <w:r w:rsidR="0018328C">
        <w:rPr>
          <w:rFonts w:asciiTheme="minorHAnsi" w:hAnsiTheme="minorHAnsi" w:cs="Arial"/>
          <w:sz w:val="22"/>
        </w:rPr>
        <w:br w:type="page"/>
      </w:r>
    </w:p>
    <w:p w14:paraId="093DA554" w14:textId="77777777" w:rsidR="00B342BE" w:rsidRDefault="00B342BE" w:rsidP="00E321F3">
      <w:pPr>
        <w:pStyle w:val="Paragraphedeliste"/>
        <w:spacing w:after="160" w:line="259" w:lineRule="auto"/>
        <w:ind w:left="142"/>
        <w:rPr>
          <w:rFonts w:asciiTheme="minorHAnsi" w:hAnsiTheme="minorHAnsi" w:cs="Arial"/>
        </w:rPr>
      </w:pPr>
    </w:p>
    <w:p w14:paraId="1CFC3F1D" w14:textId="77777777" w:rsidR="00B342BE" w:rsidRDefault="00B342BE" w:rsidP="00E321F3">
      <w:pPr>
        <w:pStyle w:val="Paragraphedeliste"/>
        <w:spacing w:after="160" w:line="259" w:lineRule="auto"/>
        <w:ind w:left="142"/>
        <w:rPr>
          <w:rFonts w:asciiTheme="minorHAnsi" w:hAnsiTheme="minorHAnsi" w:cs="Arial"/>
        </w:rPr>
      </w:pPr>
    </w:p>
    <w:p w14:paraId="140E0CD6" w14:textId="77777777" w:rsidR="00B342BE" w:rsidRDefault="00B342BE" w:rsidP="00E321F3">
      <w:pPr>
        <w:pStyle w:val="Paragraphedeliste"/>
        <w:spacing w:after="160" w:line="259" w:lineRule="auto"/>
        <w:ind w:left="142"/>
        <w:rPr>
          <w:rFonts w:asciiTheme="minorHAnsi" w:hAnsiTheme="minorHAnsi" w:cs="Arial"/>
        </w:rPr>
      </w:pPr>
    </w:p>
    <w:p w14:paraId="7A0F2449" w14:textId="77777777" w:rsidR="00B342BE" w:rsidRDefault="00B342BE" w:rsidP="00E321F3">
      <w:pPr>
        <w:pStyle w:val="Paragraphedeliste"/>
        <w:spacing w:after="160" w:line="259" w:lineRule="auto"/>
        <w:ind w:left="142"/>
        <w:rPr>
          <w:rFonts w:asciiTheme="minorHAnsi" w:hAnsiTheme="minorHAnsi" w:cs="Arial"/>
        </w:rPr>
      </w:pPr>
    </w:p>
    <w:p w14:paraId="31F00DB7" w14:textId="77777777" w:rsidR="00B342BE" w:rsidRDefault="00B342BE" w:rsidP="00E321F3">
      <w:pPr>
        <w:pStyle w:val="Paragraphedeliste"/>
        <w:spacing w:after="160" w:line="259" w:lineRule="auto"/>
        <w:ind w:left="142"/>
        <w:rPr>
          <w:rFonts w:asciiTheme="minorHAnsi" w:hAnsiTheme="minorHAnsi" w:cs="Arial"/>
        </w:rPr>
      </w:pPr>
    </w:p>
    <w:p w14:paraId="614AEF6F" w14:textId="77777777" w:rsidR="00B342BE" w:rsidRDefault="00B342BE" w:rsidP="00E321F3">
      <w:pPr>
        <w:pStyle w:val="Paragraphedeliste"/>
        <w:spacing w:after="160" w:line="259" w:lineRule="auto"/>
        <w:ind w:left="142"/>
        <w:rPr>
          <w:rFonts w:asciiTheme="minorHAnsi" w:hAnsiTheme="minorHAnsi" w:cs="Arial"/>
        </w:rPr>
      </w:pPr>
    </w:p>
    <w:p w14:paraId="12D059E2" w14:textId="77777777" w:rsidR="00B342BE" w:rsidRDefault="00B342BE" w:rsidP="00E321F3">
      <w:pPr>
        <w:pStyle w:val="Paragraphedeliste"/>
        <w:spacing w:after="160" w:line="259" w:lineRule="auto"/>
        <w:ind w:left="142"/>
        <w:rPr>
          <w:rFonts w:asciiTheme="minorHAnsi" w:hAnsiTheme="minorHAnsi" w:cs="Arial"/>
        </w:rPr>
      </w:pPr>
    </w:p>
    <w:p w14:paraId="5E14DD6F" w14:textId="77777777" w:rsidR="00B342BE" w:rsidRDefault="00B342BE" w:rsidP="00E321F3">
      <w:pPr>
        <w:pStyle w:val="Paragraphedeliste"/>
        <w:spacing w:after="160" w:line="259" w:lineRule="auto"/>
        <w:ind w:left="142"/>
        <w:rPr>
          <w:rFonts w:asciiTheme="minorHAnsi" w:hAnsiTheme="minorHAnsi" w:cs="Arial"/>
        </w:rPr>
      </w:pPr>
    </w:p>
    <w:p w14:paraId="617FDD37" w14:textId="77777777" w:rsidR="00B342BE" w:rsidRDefault="00B342BE" w:rsidP="00E321F3">
      <w:pPr>
        <w:pStyle w:val="Paragraphedeliste"/>
        <w:spacing w:after="160" w:line="259" w:lineRule="auto"/>
        <w:ind w:left="142"/>
        <w:rPr>
          <w:rFonts w:asciiTheme="minorHAnsi" w:hAnsiTheme="minorHAnsi" w:cs="Arial"/>
        </w:rPr>
      </w:pPr>
    </w:p>
    <w:p w14:paraId="0156646C" w14:textId="77777777" w:rsidR="00B342BE" w:rsidRDefault="00B342BE" w:rsidP="00E321F3">
      <w:pPr>
        <w:pStyle w:val="Paragraphedeliste"/>
        <w:spacing w:after="160" w:line="259" w:lineRule="auto"/>
        <w:ind w:left="142"/>
        <w:rPr>
          <w:rFonts w:asciiTheme="minorHAnsi" w:hAnsiTheme="minorHAnsi" w:cs="Arial"/>
        </w:rPr>
      </w:pPr>
    </w:p>
    <w:p w14:paraId="6A5723C0" w14:textId="77777777" w:rsidR="00B342BE" w:rsidRPr="00CF7716" w:rsidRDefault="00B342BE" w:rsidP="00E321F3">
      <w:pPr>
        <w:pStyle w:val="Paragraphedeliste"/>
        <w:spacing w:after="160" w:line="259" w:lineRule="auto"/>
        <w:ind w:left="142"/>
        <w:rPr>
          <w:rFonts w:asciiTheme="minorHAnsi" w:hAnsiTheme="minorHAnsi" w:cs="Arial"/>
        </w:rPr>
      </w:pPr>
    </w:p>
    <w:p w14:paraId="2C037683" w14:textId="77777777" w:rsidR="007E54CA"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Arial" w:hAnsi="Arial" w:cs="Arial"/>
          <w:b/>
          <w:sz w:val="56"/>
          <w:szCs w:val="28"/>
        </w:rPr>
      </w:pPr>
    </w:p>
    <w:p w14:paraId="1BE644E7" w14:textId="77777777" w:rsidR="007E54CA"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Arial" w:hAnsi="Arial" w:cs="Arial"/>
          <w:b/>
          <w:sz w:val="56"/>
          <w:szCs w:val="28"/>
        </w:rPr>
      </w:pPr>
    </w:p>
    <w:p w14:paraId="6BEE0611" w14:textId="77777777" w:rsidR="007E54CA"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Arial" w:hAnsi="Arial" w:cs="Arial"/>
          <w:b/>
          <w:sz w:val="56"/>
          <w:szCs w:val="28"/>
        </w:rPr>
      </w:pPr>
    </w:p>
    <w:p w14:paraId="256BA434" w14:textId="77777777" w:rsidR="00FC5716" w:rsidRPr="00D443BB"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Theme="minorHAnsi" w:hAnsiTheme="minorHAnsi" w:cs="Arial"/>
          <w:b/>
          <w:sz w:val="56"/>
          <w:szCs w:val="28"/>
        </w:rPr>
      </w:pPr>
      <w:r w:rsidRPr="00D443BB">
        <w:rPr>
          <w:rFonts w:asciiTheme="minorHAnsi" w:hAnsiTheme="minorHAnsi" w:cs="Arial"/>
          <w:b/>
          <w:sz w:val="56"/>
          <w:szCs w:val="28"/>
        </w:rPr>
        <w:t>Partie 1 : Ensemble documentaire pour les évaluations en CCF des épreuves professionnelles</w:t>
      </w:r>
    </w:p>
    <w:p w14:paraId="2D871344" w14:textId="77777777" w:rsidR="007E54CA"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Arial" w:hAnsi="Arial" w:cs="Arial"/>
          <w:b/>
          <w:sz w:val="56"/>
          <w:szCs w:val="28"/>
        </w:rPr>
      </w:pPr>
    </w:p>
    <w:p w14:paraId="31FAF045" w14:textId="77777777" w:rsidR="007E54CA"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Arial" w:hAnsi="Arial" w:cs="Arial"/>
          <w:b/>
          <w:sz w:val="56"/>
          <w:szCs w:val="28"/>
        </w:rPr>
      </w:pPr>
    </w:p>
    <w:p w14:paraId="02E0555F" w14:textId="77777777" w:rsidR="007E54CA" w:rsidRPr="007E54CA" w:rsidRDefault="007E54CA" w:rsidP="00CF7716">
      <w:pPr>
        <w:pBdr>
          <w:top w:val="single" w:sz="4" w:space="1" w:color="auto"/>
          <w:left w:val="single" w:sz="4" w:space="4" w:color="auto"/>
          <w:bottom w:val="single" w:sz="4" w:space="1" w:color="auto"/>
          <w:right w:val="single" w:sz="4" w:space="4" w:color="auto"/>
        </w:pBdr>
        <w:shd w:val="clear" w:color="auto" w:fill="B4C6E7" w:themeFill="accent1" w:themeFillTint="66"/>
        <w:jc w:val="center"/>
        <w:rPr>
          <w:rFonts w:ascii="Arial" w:hAnsi="Arial" w:cs="Arial"/>
          <w:b/>
          <w:sz w:val="52"/>
        </w:rPr>
      </w:pPr>
    </w:p>
    <w:p w14:paraId="7337C9DE" w14:textId="77777777" w:rsidR="00FC5716" w:rsidRDefault="00FC5716" w:rsidP="003751B5">
      <w:pPr>
        <w:rPr>
          <w:rFonts w:ascii="Arial" w:hAnsi="Arial" w:cs="Arial"/>
          <w:b/>
        </w:rPr>
      </w:pPr>
    </w:p>
    <w:p w14:paraId="3E4837DF" w14:textId="77777777" w:rsidR="000D13AD" w:rsidRDefault="000D13AD" w:rsidP="003751B5">
      <w:pPr>
        <w:rPr>
          <w:rFonts w:ascii="Arial" w:hAnsi="Arial" w:cs="Arial"/>
          <w:b/>
        </w:rPr>
      </w:pPr>
    </w:p>
    <w:p w14:paraId="739437E8" w14:textId="77777777" w:rsidR="007E54CA" w:rsidRDefault="007E54CA">
      <w:pPr>
        <w:spacing w:after="160" w:line="259" w:lineRule="auto"/>
        <w:rPr>
          <w:rFonts w:ascii="Arial" w:hAnsi="Arial" w:cs="Arial"/>
          <w:b/>
        </w:rPr>
      </w:pPr>
      <w:r>
        <w:rPr>
          <w:rFonts w:ascii="Arial" w:hAnsi="Arial" w:cs="Arial"/>
          <w:b/>
        </w:rPr>
        <w:br w:type="page"/>
      </w:r>
    </w:p>
    <w:p w14:paraId="1831AD94" w14:textId="77777777" w:rsidR="000D13AD" w:rsidRDefault="000D13AD" w:rsidP="003751B5">
      <w:pPr>
        <w:rPr>
          <w:rFonts w:ascii="Arial" w:hAnsi="Arial" w:cs="Arial"/>
          <w:b/>
        </w:rPr>
      </w:pPr>
    </w:p>
    <w:p w14:paraId="44DCC8A1" w14:textId="77777777" w:rsidR="00C9397A" w:rsidRDefault="00DA624C" w:rsidP="00C9397A">
      <w:r>
        <w:rPr>
          <w:noProof/>
        </w:rPr>
        <mc:AlternateContent>
          <mc:Choice Requires="wps">
            <w:drawing>
              <wp:anchor distT="0" distB="0" distL="114300" distR="114300" simplePos="0" relativeHeight="251657216" behindDoc="1" locked="0" layoutInCell="1" allowOverlap="1" wp14:anchorId="179E0BC4" wp14:editId="6120045A">
                <wp:simplePos x="0" y="0"/>
                <wp:positionH relativeFrom="column">
                  <wp:posOffset>2484755</wp:posOffset>
                </wp:positionH>
                <wp:positionV relativeFrom="paragraph">
                  <wp:posOffset>-144780</wp:posOffset>
                </wp:positionV>
                <wp:extent cx="3780155" cy="1426210"/>
                <wp:effectExtent l="0" t="0" r="0" b="2540"/>
                <wp:wrapTight wrapText="bothSides">
                  <wp:wrapPolygon edited="0">
                    <wp:start x="0" y="0"/>
                    <wp:lineTo x="0" y="21350"/>
                    <wp:lineTo x="21444" y="21350"/>
                    <wp:lineTo x="21444" y="0"/>
                    <wp:lineTo x="0" y="0"/>
                  </wp:wrapPolygon>
                </wp:wrapTight>
                <wp:docPr id="6" name="Zone de texte 6"/>
                <wp:cNvGraphicFramePr/>
                <a:graphic xmlns:a="http://schemas.openxmlformats.org/drawingml/2006/main">
                  <a:graphicData uri="http://schemas.microsoft.com/office/word/2010/wordprocessingShape">
                    <wps:wsp>
                      <wps:cNvSpPr txBox="1"/>
                      <wps:spPr>
                        <a:xfrm>
                          <a:off x="0" y="0"/>
                          <a:ext cx="3780155" cy="1426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7876E" w14:textId="77777777" w:rsidR="00D47CBA" w:rsidRDefault="00D47CBA" w:rsidP="00C9397A">
                            <w:pPr>
                              <w:pStyle w:val="Default"/>
                              <w:jc w:val="center"/>
                              <w:rPr>
                                <w:b/>
                                <w:bCs/>
                                <w:sz w:val="28"/>
                                <w:szCs w:val="28"/>
                              </w:rPr>
                            </w:pPr>
                          </w:p>
                          <w:p w14:paraId="4B237D33" w14:textId="77777777" w:rsidR="00D47CBA" w:rsidRPr="00D443BB" w:rsidRDefault="00D47CBA" w:rsidP="00C9397A">
                            <w:pPr>
                              <w:pStyle w:val="Default"/>
                              <w:jc w:val="center"/>
                              <w:rPr>
                                <w:rFonts w:asciiTheme="minorHAnsi" w:hAnsiTheme="minorHAnsi"/>
                                <w:b/>
                                <w:bCs/>
                                <w:color w:val="auto"/>
                                <w:sz w:val="28"/>
                                <w:szCs w:val="28"/>
                              </w:rPr>
                            </w:pPr>
                            <w:r w:rsidRPr="00D443BB">
                              <w:rPr>
                                <w:rFonts w:asciiTheme="minorHAnsi" w:hAnsiTheme="minorHAnsi"/>
                                <w:b/>
                                <w:bCs/>
                                <w:color w:val="auto"/>
                                <w:sz w:val="28"/>
                                <w:szCs w:val="28"/>
                              </w:rPr>
                              <w:t>CAP Accompagnant éducatif petite enfance</w:t>
                            </w:r>
                          </w:p>
                          <w:p w14:paraId="2B86D922" w14:textId="77777777" w:rsidR="00D47CBA" w:rsidRPr="00D443BB" w:rsidRDefault="00D47CBA" w:rsidP="00C9397A">
                            <w:pPr>
                              <w:pStyle w:val="Default"/>
                              <w:jc w:val="center"/>
                              <w:rPr>
                                <w:rFonts w:asciiTheme="minorHAnsi" w:hAnsiTheme="minorHAnsi"/>
                                <w:b/>
                                <w:bCs/>
                                <w:color w:val="auto"/>
                                <w:sz w:val="28"/>
                                <w:szCs w:val="28"/>
                              </w:rPr>
                            </w:pPr>
                          </w:p>
                          <w:p w14:paraId="6F44AB64" w14:textId="77777777" w:rsidR="00D47CBA" w:rsidRPr="00D443BB" w:rsidRDefault="00D47CBA" w:rsidP="00C9397A">
                            <w:pPr>
                              <w:pStyle w:val="Default"/>
                              <w:jc w:val="center"/>
                              <w:rPr>
                                <w:rFonts w:asciiTheme="minorHAnsi" w:hAnsiTheme="minorHAnsi"/>
                                <w:bCs/>
                                <w:color w:val="auto"/>
                              </w:rPr>
                            </w:pPr>
                            <w:r w:rsidRPr="00D443BB">
                              <w:rPr>
                                <w:rFonts w:asciiTheme="minorHAnsi" w:hAnsiTheme="minorHAnsi"/>
                                <w:bCs/>
                                <w:color w:val="auto"/>
                              </w:rPr>
                              <w:t xml:space="preserve">Evaluation dans le cadre du contrôle en cours de formation </w:t>
                            </w:r>
                          </w:p>
                          <w:p w14:paraId="38700474" w14:textId="77777777" w:rsidR="00D47CBA" w:rsidRPr="0018328C" w:rsidRDefault="00966C34" w:rsidP="00C75D36">
                            <w:pPr>
                              <w:jc w:val="right"/>
                              <w:rPr>
                                <w:bCs/>
                                <w:sz w:val="20"/>
                                <w:szCs w:val="20"/>
                              </w:rPr>
                            </w:pPr>
                            <w:hyperlink r:id="rId12" w:history="1">
                              <w:r w:rsidR="00D47CBA" w:rsidRPr="0018328C">
                                <w:rPr>
                                  <w:rStyle w:val="Lienhypertexte"/>
                                  <w:bCs/>
                                  <w:color w:val="auto"/>
                                  <w:sz w:val="20"/>
                                  <w:szCs w:val="20"/>
                                </w:rPr>
                                <w:t>http://eduscol.education.fr/cid112826/controle-cours-formation.html</w:t>
                              </w:r>
                            </w:hyperlink>
                            <w:r w:rsidR="00D47CBA">
                              <w:rPr>
                                <w:rStyle w:val="Lienhypertexte"/>
                                <w:bCs/>
                                <w:color w:val="auto"/>
                                <w:sz w:val="20"/>
                                <w:szCs w:val="20"/>
                              </w:rPr>
                              <w:t xml:space="preserve"> </w:t>
                            </w:r>
                            <w:r w:rsidR="00D47CBA" w:rsidRPr="0018328C">
                              <w:rPr>
                                <w:rStyle w:val="Lienhypertexte"/>
                                <w:bCs/>
                                <w:color w:val="auto"/>
                                <w:sz w:val="20"/>
                                <w:szCs w:val="20"/>
                              </w:rPr>
                              <w:t xml:space="preserve"> </w:t>
                            </w:r>
                          </w:p>
                          <w:p w14:paraId="3C67A9FC" w14:textId="77777777" w:rsidR="00D47CBA" w:rsidRPr="005D6BFD" w:rsidRDefault="00D47CBA" w:rsidP="00C9397A">
                            <w:pPr>
                              <w:pStyle w:val="Default"/>
                              <w:jc w:val="center"/>
                              <w:rPr>
                                <w:bCs/>
                                <w:color w:val="44546A" w:themeColor="text2"/>
                              </w:rPr>
                            </w:pPr>
                          </w:p>
                          <w:p w14:paraId="6FF10C33" w14:textId="77777777" w:rsidR="00D47CBA" w:rsidRDefault="00D47CBA" w:rsidP="00C93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9E0BC4" id="Zone de texte 6" o:spid="_x0000_s1029" type="#_x0000_t202" style="position:absolute;margin-left:195.65pt;margin-top:-11.4pt;width:297.6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" fillcolor="white [3201]" stroked="f" strokeweight=".5pt">
                <v:textbox>
                  <w:txbxContent>
                    <w:p w14:paraId="5847876E" w14:textId="77777777" w:rsidR="00D47CBA" w:rsidRDefault="00D47CBA" w:rsidP="00C9397A">
                      <w:pPr>
                        <w:pStyle w:val="Default"/>
                        <w:jc w:val="center"/>
                        <w:rPr>
                          <w:b/>
                          <w:bCs/>
                          <w:sz w:val="28"/>
                          <w:szCs w:val="28"/>
                        </w:rPr>
                      </w:pPr>
                    </w:p>
                    <w:p w14:paraId="4B237D33" w14:textId="77777777" w:rsidR="00D47CBA" w:rsidRPr="00D443BB" w:rsidRDefault="00D47CBA" w:rsidP="00C9397A">
                      <w:pPr>
                        <w:pStyle w:val="Default"/>
                        <w:jc w:val="center"/>
                        <w:rPr>
                          <w:rFonts w:asciiTheme="minorHAnsi" w:hAnsiTheme="minorHAnsi"/>
                          <w:b/>
                          <w:bCs/>
                          <w:color w:val="auto"/>
                          <w:sz w:val="28"/>
                          <w:szCs w:val="28"/>
                        </w:rPr>
                      </w:pPr>
                      <w:r w:rsidRPr="00D443BB">
                        <w:rPr>
                          <w:rFonts w:asciiTheme="minorHAnsi" w:hAnsiTheme="minorHAnsi"/>
                          <w:b/>
                          <w:bCs/>
                          <w:color w:val="auto"/>
                          <w:sz w:val="28"/>
                          <w:szCs w:val="28"/>
                        </w:rPr>
                        <w:t>CAP Accompagnant éducatif petite enfance</w:t>
                      </w:r>
                    </w:p>
                    <w:p w14:paraId="2B86D922" w14:textId="77777777" w:rsidR="00D47CBA" w:rsidRPr="00D443BB" w:rsidRDefault="00D47CBA" w:rsidP="00C9397A">
                      <w:pPr>
                        <w:pStyle w:val="Default"/>
                        <w:jc w:val="center"/>
                        <w:rPr>
                          <w:rFonts w:asciiTheme="minorHAnsi" w:hAnsiTheme="minorHAnsi"/>
                          <w:b/>
                          <w:bCs/>
                          <w:color w:val="auto"/>
                          <w:sz w:val="28"/>
                          <w:szCs w:val="28"/>
                        </w:rPr>
                      </w:pPr>
                    </w:p>
                    <w:p w14:paraId="6F44AB64" w14:textId="77777777" w:rsidR="00D47CBA" w:rsidRPr="00D443BB" w:rsidRDefault="00D47CBA" w:rsidP="00C9397A">
                      <w:pPr>
                        <w:pStyle w:val="Default"/>
                        <w:jc w:val="center"/>
                        <w:rPr>
                          <w:rFonts w:asciiTheme="minorHAnsi" w:hAnsiTheme="minorHAnsi"/>
                          <w:bCs/>
                          <w:color w:val="auto"/>
                        </w:rPr>
                      </w:pPr>
                      <w:r w:rsidRPr="00D443BB">
                        <w:rPr>
                          <w:rFonts w:asciiTheme="minorHAnsi" w:hAnsiTheme="minorHAnsi"/>
                          <w:bCs/>
                          <w:color w:val="auto"/>
                        </w:rPr>
                        <w:t xml:space="preserve">Evaluation dans le cadre du contrôle en cours de formation </w:t>
                      </w:r>
                    </w:p>
                    <w:p w14:paraId="38700474" w14:textId="77777777" w:rsidR="00D47CBA" w:rsidRPr="0018328C" w:rsidRDefault="00D12F02" w:rsidP="00C75D36">
                      <w:pPr>
                        <w:jc w:val="right"/>
                        <w:rPr>
                          <w:bCs/>
                          <w:sz w:val="20"/>
                          <w:szCs w:val="20"/>
                        </w:rPr>
                      </w:pPr>
                      <w:hyperlink r:id="rId13" w:history="1">
                        <w:r w:rsidR="00D47CBA" w:rsidRPr="0018328C">
                          <w:rPr>
                            <w:rStyle w:val="Lienhypertexte"/>
                            <w:bCs/>
                            <w:color w:val="auto"/>
                            <w:sz w:val="20"/>
                            <w:szCs w:val="20"/>
                          </w:rPr>
                          <w:t>http://eduscol.education.fr/cid112826/controle-cours-formation.html</w:t>
                        </w:r>
                      </w:hyperlink>
                      <w:r w:rsidR="00D47CBA">
                        <w:rPr>
                          <w:rStyle w:val="Lienhypertexte"/>
                          <w:bCs/>
                          <w:color w:val="auto"/>
                          <w:sz w:val="20"/>
                          <w:szCs w:val="20"/>
                        </w:rPr>
                        <w:t xml:space="preserve"> </w:t>
                      </w:r>
                      <w:r w:rsidR="00D47CBA" w:rsidRPr="0018328C">
                        <w:rPr>
                          <w:rStyle w:val="Lienhypertexte"/>
                          <w:bCs/>
                          <w:color w:val="auto"/>
                          <w:sz w:val="20"/>
                          <w:szCs w:val="20"/>
                        </w:rPr>
                        <w:t xml:space="preserve"> </w:t>
                      </w:r>
                    </w:p>
                    <w:p w14:paraId="3C67A9FC" w14:textId="77777777" w:rsidR="00D47CBA" w:rsidRPr="005D6BFD" w:rsidRDefault="00D47CBA" w:rsidP="00C9397A">
                      <w:pPr>
                        <w:pStyle w:val="Default"/>
                        <w:jc w:val="center"/>
                        <w:rPr>
                          <w:bCs/>
                          <w:color w:val="44546A" w:themeColor="text2"/>
                        </w:rPr>
                      </w:pPr>
                    </w:p>
                    <w:p w14:paraId="6FF10C33" w14:textId="77777777" w:rsidR="00D47CBA" w:rsidRDefault="00D47CBA" w:rsidP="00C9397A"/>
                  </w:txbxContent>
                </v:textbox>
                <w10:wrap type="tight"/>
              </v:shape>
            </w:pict>
          </mc:Fallback>
        </mc:AlternateContent>
      </w:r>
    </w:p>
    <w:p w14:paraId="6509955D" w14:textId="77777777" w:rsidR="00C9397A" w:rsidRDefault="00441F50" w:rsidP="00C9397A">
      <w:r>
        <w:rPr>
          <w:rFonts w:ascii="Arial" w:hAnsi="Arial" w:cs="Arial"/>
          <w:b/>
          <w:noProof/>
          <w:sz w:val="28"/>
          <w:szCs w:val="28"/>
        </w:rPr>
        <w:drawing>
          <wp:anchor distT="0" distB="0" distL="114300" distR="114300" simplePos="0" relativeHeight="251658240" behindDoc="1" locked="0" layoutInCell="1" allowOverlap="1" wp14:anchorId="297BAD6A" wp14:editId="2453D4E0">
            <wp:simplePos x="0" y="0"/>
            <wp:positionH relativeFrom="column">
              <wp:posOffset>144780</wp:posOffset>
            </wp:positionH>
            <wp:positionV relativeFrom="paragraph">
              <wp:posOffset>-5715</wp:posOffset>
            </wp:positionV>
            <wp:extent cx="1785620" cy="971550"/>
            <wp:effectExtent l="0" t="0" r="5080" b="0"/>
            <wp:wrapTight wrapText="bothSides">
              <wp:wrapPolygon edited="0">
                <wp:start x="0" y="0"/>
                <wp:lineTo x="0" y="21176"/>
                <wp:lineTo x="21431" y="21176"/>
                <wp:lineTo x="21431"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785620" cy="971550"/>
                    </a:xfrm>
                    <a:prstGeom prst="rect">
                      <a:avLst/>
                    </a:prstGeom>
                  </pic:spPr>
                </pic:pic>
              </a:graphicData>
            </a:graphic>
            <wp14:sizeRelH relativeFrom="page">
              <wp14:pctWidth>0</wp14:pctWidth>
            </wp14:sizeRelH>
            <wp14:sizeRelV relativeFrom="page">
              <wp14:pctHeight>0</wp14:pctHeight>
            </wp14:sizeRelV>
          </wp:anchor>
        </w:drawing>
      </w:r>
    </w:p>
    <w:p w14:paraId="3BB3F890" w14:textId="77777777" w:rsidR="00C9397A" w:rsidRDefault="00C9397A" w:rsidP="00C9397A"/>
    <w:p w14:paraId="025375BF" w14:textId="77777777" w:rsidR="00C9397A" w:rsidRDefault="00C9397A" w:rsidP="00C9397A"/>
    <w:p w14:paraId="56D8D429" w14:textId="77777777" w:rsidR="00441F50" w:rsidRDefault="00441F50" w:rsidP="00C9397A"/>
    <w:p w14:paraId="57501671" w14:textId="77777777" w:rsidR="00441F50" w:rsidRDefault="00441F50" w:rsidP="00C9397A"/>
    <w:p w14:paraId="3679CCF6" w14:textId="77777777" w:rsidR="00441F50" w:rsidRDefault="00441F50" w:rsidP="00C9397A"/>
    <w:p w14:paraId="79B8C005" w14:textId="77777777" w:rsidR="00441F50" w:rsidRDefault="00441F50" w:rsidP="00C9397A"/>
    <w:p w14:paraId="3FAB8B09" w14:textId="77777777" w:rsidR="00C9397A" w:rsidRPr="00D443BB" w:rsidRDefault="00C9397A" w:rsidP="002C191D">
      <w:pPr>
        <w:pStyle w:val="Default"/>
        <w:numPr>
          <w:ilvl w:val="0"/>
          <w:numId w:val="12"/>
        </w:numPr>
        <w:ind w:left="426" w:hanging="426"/>
        <w:rPr>
          <w:rFonts w:asciiTheme="minorHAnsi" w:hAnsiTheme="minorHAnsi"/>
          <w:b/>
          <w:bCs/>
          <w:color w:val="0070C0"/>
        </w:rPr>
      </w:pPr>
      <w:r w:rsidRPr="00D443BB">
        <w:rPr>
          <w:rFonts w:asciiTheme="minorHAnsi" w:hAnsiTheme="minorHAnsi"/>
          <w:b/>
          <w:bCs/>
          <w:color w:val="0070C0"/>
        </w:rPr>
        <w:t xml:space="preserve">Principes pour l’évaluation dans le cadre du contrôle en cours de formation </w:t>
      </w:r>
    </w:p>
    <w:p w14:paraId="33019EA1" w14:textId="77777777" w:rsidR="00C9397A" w:rsidRPr="000640DB" w:rsidRDefault="00C9397A" w:rsidP="00C9397A">
      <w:pPr>
        <w:pStyle w:val="Default"/>
        <w:ind w:left="426"/>
        <w:rPr>
          <w:rStyle w:val="lev"/>
          <w:color w:val="44546A" w:themeColor="text2"/>
        </w:rPr>
      </w:pPr>
    </w:p>
    <w:p w14:paraId="602F4F78" w14:textId="77777777" w:rsidR="00C9397A" w:rsidRDefault="00C9397A" w:rsidP="00C9397A">
      <w:pPr>
        <w:pStyle w:val="Default"/>
        <w:rPr>
          <w:rStyle w:val="lev"/>
        </w:rPr>
      </w:pPr>
    </w:p>
    <w:p w14:paraId="1208854A"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t>Le CCF s'effectue dans le cadre même de la formation, en établissement et en milieu professionnel. Les activités et les supports d'évaluation prennent donc en compte la diversité des équipements utilisés pour la formation et les spécificités du contexte local. Le CCF autorise ainsi une grande diversité des mises en situation d'évaluation (problématiques professionnelles, démarches expérimentales, activités des entreprises locales ...).</w:t>
      </w:r>
    </w:p>
    <w:p w14:paraId="6BEE216D" w14:textId="77777777" w:rsidR="00C9397A" w:rsidRPr="00D443BB" w:rsidRDefault="00C9397A" w:rsidP="00C9397A">
      <w:pPr>
        <w:pStyle w:val="Default"/>
        <w:jc w:val="both"/>
        <w:rPr>
          <w:rFonts w:asciiTheme="minorHAnsi" w:hAnsiTheme="minorHAnsi"/>
          <w:bCs/>
          <w:sz w:val="22"/>
          <w:szCs w:val="20"/>
        </w:rPr>
      </w:pPr>
    </w:p>
    <w:p w14:paraId="29853F9F"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t>Le CCF n'est pas une succession de plusieurs examens, identiques pour tous : les candidats en formation sont évalués dès qu'ils maîtrisent l'ensemble des compétences correspondant à la situation faisant l'objet du CCF. Ainsi, l'évaluation simultanée de l'ensemble des candidats en formation ne peut être envisagée que si tous sont réputés avoir atteint le niveau requis pour l'évaluation, ou ont reçu la formation correspondante en fin de période réglementaire prévue pour l'évaluation.</w:t>
      </w:r>
    </w:p>
    <w:p w14:paraId="77E67553" w14:textId="77777777" w:rsidR="00C9397A" w:rsidRPr="00D443BB" w:rsidRDefault="00C9397A" w:rsidP="00C9397A">
      <w:pPr>
        <w:pStyle w:val="Default"/>
        <w:jc w:val="both"/>
        <w:rPr>
          <w:rFonts w:asciiTheme="minorHAnsi" w:hAnsiTheme="minorHAnsi"/>
          <w:bCs/>
          <w:sz w:val="22"/>
          <w:szCs w:val="20"/>
        </w:rPr>
      </w:pPr>
    </w:p>
    <w:p w14:paraId="5F2FE4B1"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t>Un calendrier fixé précocement et qui ne prendrait pas en compte le degré de maîtrise des compétences des candidats ne saurait être satisfaisant. Les observations et évaluations formatives informent les formateurs sur le degré de performance des candidats. Les formateurs peuvent donc repérer les candidats qui semblent maîtriser les compétences correspondant à une situation d'évaluation et mettre en place une situation d'évaluation pour ceux-ci. Ceux qui ne sont pas prêts seront évalués plus tard après un complément de formation, si possible en auto-formation partielle afin de ne pas ralentir la progression des autres et en tout état de cause en fin de la période fixée par le règlement d'examen.</w:t>
      </w:r>
    </w:p>
    <w:p w14:paraId="4B6537BC"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br/>
        <w:t>D'un point de vue pratique, il faut estimer une période favorable à l'organisation des évaluations afin de rester dans le cadre légal de la durée de la formation. Cette modalité introduit une relative souplesse dans la mise en œuvre du CCF et permet, une fois que les compétences sont acquises, de moduler le calendrier des situations d'évaluation.</w:t>
      </w:r>
    </w:p>
    <w:p w14:paraId="0518148C" w14:textId="77777777" w:rsidR="00C9397A" w:rsidRPr="00F34262" w:rsidRDefault="00C9397A" w:rsidP="00C9397A">
      <w:pPr>
        <w:pStyle w:val="Default"/>
        <w:jc w:val="both"/>
        <w:rPr>
          <w:bCs/>
          <w:sz w:val="20"/>
          <w:szCs w:val="20"/>
        </w:rPr>
      </w:pPr>
    </w:p>
    <w:p w14:paraId="07D8EBE5"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t>Les résultats aux situations d'évaluation donnent lieu à une proposition de note par unité qui est faite par l'équipe pédagogique au jury qui reste seul compétent pour arrêter la note définitive. La proposition de note présentée au jury est argumentée, notamment au moyen des documents ayant servi à élaborer cette proposition (ex : grille d'évaluation en établissement et en entreprise).</w:t>
      </w:r>
    </w:p>
    <w:p w14:paraId="27DE6A0A"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br/>
        <w:t>Les notes définitives sont arrêtées par le jury qui aura communication des documents précités.</w:t>
      </w:r>
    </w:p>
    <w:p w14:paraId="1A96BDCE" w14:textId="77777777" w:rsidR="00C9397A" w:rsidRPr="00D443BB" w:rsidRDefault="00C9397A" w:rsidP="002C191D">
      <w:pPr>
        <w:pStyle w:val="Default"/>
        <w:numPr>
          <w:ilvl w:val="0"/>
          <w:numId w:val="13"/>
        </w:numPr>
        <w:jc w:val="both"/>
        <w:rPr>
          <w:rFonts w:asciiTheme="minorHAnsi" w:hAnsiTheme="minorHAnsi"/>
          <w:bCs/>
          <w:sz w:val="22"/>
          <w:szCs w:val="20"/>
        </w:rPr>
      </w:pPr>
      <w:r w:rsidRPr="00D443BB">
        <w:rPr>
          <w:rFonts w:asciiTheme="minorHAnsi" w:hAnsiTheme="minorHAnsi"/>
          <w:bCs/>
          <w:sz w:val="22"/>
          <w:szCs w:val="20"/>
        </w:rPr>
        <w:t>Si la proposition de note est communiquée au candidat, il convient d'insister sur son caractère provisoire.</w:t>
      </w:r>
    </w:p>
    <w:p w14:paraId="23FC35D8" w14:textId="77777777" w:rsidR="00C9397A" w:rsidRPr="00D443BB" w:rsidRDefault="00C9397A" w:rsidP="002C191D">
      <w:pPr>
        <w:pStyle w:val="Default"/>
        <w:numPr>
          <w:ilvl w:val="0"/>
          <w:numId w:val="13"/>
        </w:numPr>
        <w:jc w:val="both"/>
        <w:rPr>
          <w:rFonts w:asciiTheme="minorHAnsi" w:hAnsiTheme="minorHAnsi"/>
          <w:bCs/>
          <w:sz w:val="22"/>
          <w:szCs w:val="20"/>
        </w:rPr>
      </w:pPr>
      <w:r w:rsidRPr="00D443BB">
        <w:rPr>
          <w:rFonts w:asciiTheme="minorHAnsi" w:hAnsiTheme="minorHAnsi"/>
          <w:bCs/>
          <w:sz w:val="22"/>
          <w:szCs w:val="20"/>
        </w:rPr>
        <w:t>Si la proposition de note n'est pas communiquée, le candidat doit être informé du degré d'acquisition des compétences évaluées.</w:t>
      </w:r>
    </w:p>
    <w:p w14:paraId="1DAA672D"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t>Ainsi dans tous les cas, le candidat pourra se positionner.</w:t>
      </w:r>
    </w:p>
    <w:p w14:paraId="2D44FCAB" w14:textId="77777777" w:rsidR="00C9397A" w:rsidRPr="00D443BB" w:rsidRDefault="00C9397A" w:rsidP="00C9397A">
      <w:pPr>
        <w:pStyle w:val="Default"/>
        <w:jc w:val="both"/>
        <w:rPr>
          <w:rFonts w:asciiTheme="minorHAnsi" w:hAnsiTheme="minorHAnsi"/>
          <w:bCs/>
          <w:sz w:val="22"/>
          <w:szCs w:val="20"/>
        </w:rPr>
      </w:pPr>
      <w:r w:rsidRPr="00D443BB">
        <w:rPr>
          <w:rFonts w:asciiTheme="minorHAnsi" w:hAnsiTheme="minorHAnsi"/>
          <w:bCs/>
          <w:sz w:val="22"/>
          <w:szCs w:val="20"/>
        </w:rPr>
        <w:br/>
        <w:t>En entreprise, la note pouvant être attribuée conjointement avec le(s) professionnel(s), la présence du candidat est conseillée au moment de la synthèse, mais proscrite au moment de l'attribution de la proposition de note.</w:t>
      </w:r>
    </w:p>
    <w:p w14:paraId="4A9E055C" w14:textId="77777777" w:rsidR="00C9397A" w:rsidRPr="00D443BB" w:rsidRDefault="00C9397A" w:rsidP="00C9397A">
      <w:pPr>
        <w:rPr>
          <w:rFonts w:asciiTheme="minorHAnsi" w:hAnsiTheme="minorHAnsi"/>
          <w:bCs/>
          <w:sz w:val="22"/>
          <w:szCs w:val="20"/>
        </w:rPr>
      </w:pPr>
    </w:p>
    <w:p w14:paraId="2B408113" w14:textId="77777777" w:rsidR="00C9397A" w:rsidRDefault="00C9397A" w:rsidP="00C9397A">
      <w:pPr>
        <w:jc w:val="right"/>
        <w:rPr>
          <w:bCs/>
          <w:sz w:val="20"/>
          <w:szCs w:val="20"/>
        </w:rPr>
      </w:pPr>
    </w:p>
    <w:p w14:paraId="64A489E5" w14:textId="77777777" w:rsidR="00C9397A" w:rsidRPr="00F34262" w:rsidRDefault="00C9397A" w:rsidP="00C9397A">
      <w:pPr>
        <w:jc w:val="right"/>
        <w:rPr>
          <w:rFonts w:ascii="Arial" w:hAnsi="Arial" w:cs="Arial"/>
          <w:bCs/>
          <w:color w:val="000000"/>
          <w:sz w:val="20"/>
          <w:szCs w:val="20"/>
        </w:rPr>
      </w:pPr>
      <w:r w:rsidRPr="00F34262">
        <w:rPr>
          <w:bCs/>
          <w:sz w:val="20"/>
          <w:szCs w:val="20"/>
        </w:rPr>
        <w:br w:type="page"/>
      </w:r>
    </w:p>
    <w:p w14:paraId="174B07C9" w14:textId="77777777" w:rsidR="00C9397A" w:rsidRPr="00D443BB" w:rsidRDefault="00C9397A" w:rsidP="002C191D">
      <w:pPr>
        <w:pStyle w:val="Default"/>
        <w:numPr>
          <w:ilvl w:val="0"/>
          <w:numId w:val="12"/>
        </w:numPr>
        <w:ind w:left="426" w:hanging="426"/>
        <w:rPr>
          <w:rFonts w:asciiTheme="minorHAnsi" w:hAnsiTheme="minorHAnsi"/>
          <w:b/>
          <w:bCs/>
          <w:color w:val="0070C0"/>
        </w:rPr>
      </w:pPr>
      <w:r w:rsidRPr="00D443BB">
        <w:rPr>
          <w:rFonts w:asciiTheme="minorHAnsi" w:hAnsiTheme="minorHAnsi"/>
          <w:b/>
          <w:bCs/>
          <w:color w:val="0070C0"/>
        </w:rPr>
        <w:t xml:space="preserve">Situations d’évaluation dans le cadre du CAP AEPE  </w:t>
      </w:r>
    </w:p>
    <w:p w14:paraId="34766B95" w14:textId="77777777" w:rsidR="00C9397A" w:rsidRDefault="00C9397A" w:rsidP="00C9397A">
      <w:pPr>
        <w:pStyle w:val="Default"/>
        <w:jc w:val="center"/>
        <w:rPr>
          <w:b/>
          <w:bCs/>
          <w:color w:val="44546A" w:themeColor="text2"/>
        </w:rPr>
      </w:pPr>
      <w:r w:rsidRPr="00CF6E79">
        <w:rPr>
          <w:b/>
          <w:bCs/>
          <w:noProof/>
          <w:color w:val="44546A" w:themeColor="text2"/>
          <w:lang w:eastAsia="fr-FR"/>
        </w:rPr>
        <w:drawing>
          <wp:inline distT="0" distB="0" distL="0" distR="0" wp14:anchorId="2A85DD2E" wp14:editId="3F1A6998">
            <wp:extent cx="5760720" cy="4031769"/>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31769"/>
                    </a:xfrm>
                    <a:prstGeom prst="rect">
                      <a:avLst/>
                    </a:prstGeom>
                    <a:noFill/>
                    <a:ln>
                      <a:noFill/>
                    </a:ln>
                  </pic:spPr>
                </pic:pic>
              </a:graphicData>
            </a:graphic>
          </wp:inline>
        </w:drawing>
      </w:r>
    </w:p>
    <w:p w14:paraId="3E0A0A7F" w14:textId="77777777" w:rsidR="00C9397A" w:rsidRPr="009E39D2" w:rsidRDefault="00C9397A" w:rsidP="00C9397A">
      <w:pPr>
        <w:pStyle w:val="Default"/>
        <w:jc w:val="center"/>
        <w:rPr>
          <w:b/>
          <w:bCs/>
          <w:color w:val="auto"/>
        </w:rPr>
      </w:pPr>
      <w:r w:rsidRPr="009E39D2">
        <w:rPr>
          <w:b/>
          <w:bCs/>
          <w:color w:val="auto"/>
        </w:rPr>
        <w:t>Situations d’évaluation dans le cadre du CCF :</w:t>
      </w:r>
    </w:p>
    <w:p w14:paraId="22417C09" w14:textId="77777777" w:rsidR="00C9397A" w:rsidRDefault="00C9397A" w:rsidP="00C9397A">
      <w:pPr>
        <w:pStyle w:val="Default"/>
        <w:rPr>
          <w:b/>
          <w:bCs/>
          <w:color w:val="44546A" w:themeColor="text2"/>
        </w:rPr>
      </w:pPr>
    </w:p>
    <w:tbl>
      <w:tblPr>
        <w:tblStyle w:val="Grilledutableau"/>
        <w:tblpPr w:leftFromText="141" w:rightFromText="141" w:vertAnchor="text" w:horzAnchor="margin" w:tblpXSpec="center" w:tblpY="-79"/>
        <w:tblW w:w="0" w:type="auto"/>
        <w:tblLook w:val="04A0" w:firstRow="1" w:lastRow="0" w:firstColumn="1" w:lastColumn="0" w:noHBand="0" w:noVBand="1"/>
      </w:tblPr>
      <w:tblGrid>
        <w:gridCol w:w="2518"/>
        <w:gridCol w:w="3544"/>
        <w:gridCol w:w="3226"/>
      </w:tblGrid>
      <w:tr w:rsidR="00C9397A" w:rsidRPr="00BA6359" w14:paraId="219176B0" w14:textId="77777777" w:rsidTr="00D443BB">
        <w:tc>
          <w:tcPr>
            <w:tcW w:w="2518" w:type="dxa"/>
            <w:shd w:val="clear" w:color="auto" w:fill="DEEAF6" w:themeFill="accent5" w:themeFillTint="33"/>
          </w:tcPr>
          <w:p w14:paraId="45402D33" w14:textId="77777777" w:rsidR="00C9397A" w:rsidRPr="00D443BB" w:rsidRDefault="00C9397A" w:rsidP="00C9397A">
            <w:pPr>
              <w:pStyle w:val="Default"/>
              <w:rPr>
                <w:rFonts w:asciiTheme="minorHAnsi" w:hAnsiTheme="minorHAnsi"/>
                <w:b/>
                <w:bCs/>
                <w:color w:val="auto"/>
                <w:sz w:val="20"/>
                <w:szCs w:val="20"/>
              </w:rPr>
            </w:pPr>
          </w:p>
        </w:tc>
        <w:tc>
          <w:tcPr>
            <w:tcW w:w="3544" w:type="dxa"/>
            <w:shd w:val="clear" w:color="auto" w:fill="DEEAF6" w:themeFill="accent5" w:themeFillTint="33"/>
          </w:tcPr>
          <w:p w14:paraId="4A12E5C1" w14:textId="77777777" w:rsidR="00C9397A" w:rsidRPr="00D443BB" w:rsidRDefault="00C9397A" w:rsidP="00C9397A">
            <w:pPr>
              <w:pStyle w:val="Default"/>
              <w:jc w:val="center"/>
              <w:rPr>
                <w:rFonts w:asciiTheme="minorHAnsi" w:hAnsiTheme="minorHAnsi"/>
                <w:b/>
                <w:bCs/>
                <w:color w:val="auto"/>
                <w:sz w:val="20"/>
                <w:szCs w:val="20"/>
              </w:rPr>
            </w:pPr>
            <w:r w:rsidRPr="00D443BB">
              <w:rPr>
                <w:rFonts w:asciiTheme="minorHAnsi" w:hAnsiTheme="minorHAnsi"/>
                <w:b/>
                <w:bCs/>
                <w:color w:val="auto"/>
                <w:sz w:val="20"/>
                <w:szCs w:val="20"/>
              </w:rPr>
              <w:t>S1</w:t>
            </w:r>
          </w:p>
        </w:tc>
        <w:tc>
          <w:tcPr>
            <w:tcW w:w="3226" w:type="dxa"/>
            <w:shd w:val="clear" w:color="auto" w:fill="DEEAF6" w:themeFill="accent5" w:themeFillTint="33"/>
          </w:tcPr>
          <w:p w14:paraId="5204E9FD" w14:textId="77777777" w:rsidR="00C9397A" w:rsidRPr="00D443BB" w:rsidRDefault="00C9397A" w:rsidP="00C9397A">
            <w:pPr>
              <w:pStyle w:val="Default"/>
              <w:jc w:val="center"/>
              <w:rPr>
                <w:rFonts w:asciiTheme="minorHAnsi" w:hAnsiTheme="minorHAnsi"/>
                <w:b/>
                <w:bCs/>
                <w:color w:val="auto"/>
                <w:sz w:val="20"/>
                <w:szCs w:val="20"/>
              </w:rPr>
            </w:pPr>
            <w:r w:rsidRPr="00D443BB">
              <w:rPr>
                <w:rFonts w:asciiTheme="minorHAnsi" w:hAnsiTheme="minorHAnsi"/>
                <w:b/>
                <w:bCs/>
                <w:color w:val="auto"/>
                <w:sz w:val="20"/>
                <w:szCs w:val="20"/>
              </w:rPr>
              <w:t>S2</w:t>
            </w:r>
          </w:p>
        </w:tc>
      </w:tr>
      <w:tr w:rsidR="00C9397A" w:rsidRPr="00BA6359" w14:paraId="2394A8DB" w14:textId="77777777" w:rsidTr="00D443BB">
        <w:tc>
          <w:tcPr>
            <w:tcW w:w="2518" w:type="dxa"/>
            <w:shd w:val="clear" w:color="auto" w:fill="DEEAF6" w:themeFill="accent5" w:themeFillTint="33"/>
            <w:vAlign w:val="center"/>
          </w:tcPr>
          <w:p w14:paraId="6483075E"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EP1 : accompagner le développement du jeune enfant</w:t>
            </w:r>
          </w:p>
          <w:p w14:paraId="11BE7B4A"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i/>
                <w:iCs/>
                <w:color w:val="auto"/>
                <w:sz w:val="20"/>
                <w:szCs w:val="20"/>
              </w:rPr>
              <w:t>coef 7 (dont 1 pour la PSE)</w:t>
            </w:r>
          </w:p>
        </w:tc>
        <w:tc>
          <w:tcPr>
            <w:tcW w:w="3544" w:type="dxa"/>
            <w:vAlign w:val="center"/>
          </w:tcPr>
          <w:p w14:paraId="538C8D10"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 xml:space="preserve">Epreuve orale en centre de formation </w:t>
            </w:r>
          </w:p>
          <w:p w14:paraId="520C8E15"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Présentation d’une fiche relative à l’accompagnement de l’enfant dans ses découvertes et ses apprentissages</w:t>
            </w:r>
          </w:p>
          <w:p w14:paraId="46B38B5A" w14:textId="77777777" w:rsidR="00C9397A" w:rsidRPr="00D443BB" w:rsidRDefault="00C9397A" w:rsidP="00C9397A">
            <w:pPr>
              <w:pStyle w:val="Default"/>
              <w:jc w:val="center"/>
              <w:rPr>
                <w:rFonts w:asciiTheme="minorHAnsi" w:hAnsiTheme="minorHAnsi"/>
                <w:bCs/>
                <w:color w:val="auto"/>
                <w:sz w:val="20"/>
                <w:szCs w:val="20"/>
              </w:rPr>
            </w:pPr>
          </w:p>
        </w:tc>
        <w:tc>
          <w:tcPr>
            <w:tcW w:w="3226" w:type="dxa"/>
            <w:vAlign w:val="center"/>
          </w:tcPr>
          <w:p w14:paraId="70F5DFB9"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Evaluation au cours d’une PFMP (dernière année de formation – minimum 4 semaines en EAJE ou auprès d’un AMA ou service d’aide à domicile offrant des prestations de garde d’enfant de moins de 3 ans)</w:t>
            </w:r>
          </w:p>
        </w:tc>
      </w:tr>
      <w:tr w:rsidR="00C9397A" w:rsidRPr="00BA6359" w14:paraId="7DC8F65D" w14:textId="77777777" w:rsidTr="00D443BB">
        <w:tc>
          <w:tcPr>
            <w:tcW w:w="2518" w:type="dxa"/>
            <w:shd w:val="clear" w:color="auto" w:fill="DEEAF6" w:themeFill="accent5" w:themeFillTint="33"/>
            <w:vAlign w:val="center"/>
          </w:tcPr>
          <w:p w14:paraId="191E9BB9"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EP2 : exercer son activité en accueil collectif</w:t>
            </w:r>
          </w:p>
          <w:p w14:paraId="4648CA98" w14:textId="77777777" w:rsidR="00C9397A" w:rsidRPr="00D443BB" w:rsidRDefault="00C9397A" w:rsidP="00C9397A">
            <w:pPr>
              <w:pStyle w:val="Default"/>
              <w:jc w:val="center"/>
              <w:rPr>
                <w:rFonts w:asciiTheme="minorHAnsi" w:hAnsiTheme="minorHAnsi"/>
                <w:b/>
                <w:bCs/>
                <w:color w:val="auto"/>
                <w:sz w:val="20"/>
                <w:szCs w:val="20"/>
              </w:rPr>
            </w:pPr>
          </w:p>
        </w:tc>
        <w:tc>
          <w:tcPr>
            <w:tcW w:w="3544" w:type="dxa"/>
            <w:vAlign w:val="center"/>
          </w:tcPr>
          <w:p w14:paraId="71910082" w14:textId="77777777" w:rsidR="00C9397A" w:rsidRPr="00D443BB" w:rsidRDefault="00C9397A" w:rsidP="00C9397A">
            <w:pPr>
              <w:pStyle w:val="Default"/>
              <w:jc w:val="center"/>
              <w:rPr>
                <w:rFonts w:asciiTheme="minorHAnsi" w:hAnsiTheme="minorHAnsi"/>
                <w:b/>
                <w:bCs/>
                <w:color w:val="auto"/>
                <w:sz w:val="20"/>
                <w:szCs w:val="20"/>
              </w:rPr>
            </w:pPr>
            <w:r w:rsidRPr="00D443BB">
              <w:rPr>
                <w:rFonts w:asciiTheme="minorHAnsi" w:hAnsiTheme="minorHAnsi"/>
                <w:bCs/>
                <w:color w:val="auto"/>
                <w:sz w:val="20"/>
                <w:szCs w:val="20"/>
              </w:rPr>
              <w:t>Epreuve écrite en centre de formation</w:t>
            </w:r>
          </w:p>
        </w:tc>
        <w:tc>
          <w:tcPr>
            <w:tcW w:w="3226" w:type="dxa"/>
            <w:vAlign w:val="center"/>
          </w:tcPr>
          <w:p w14:paraId="62CD6C84"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Evaluation au cours d’une PFMP (dernière année de formation – minimum 4 semaines en EAJE ou école maternelle ou ACM de moins de 6 ans)</w:t>
            </w:r>
          </w:p>
        </w:tc>
      </w:tr>
      <w:tr w:rsidR="00C9397A" w:rsidRPr="00BA6359" w14:paraId="66F48278" w14:textId="77777777" w:rsidTr="00D443BB">
        <w:tc>
          <w:tcPr>
            <w:tcW w:w="2518" w:type="dxa"/>
            <w:shd w:val="clear" w:color="auto" w:fill="DEEAF6" w:themeFill="accent5" w:themeFillTint="33"/>
            <w:vAlign w:val="center"/>
          </w:tcPr>
          <w:p w14:paraId="21A05C00"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EP3 : exercer son activité en accueil individuel</w:t>
            </w:r>
          </w:p>
          <w:p w14:paraId="1FF63C8D" w14:textId="77777777" w:rsidR="00C9397A" w:rsidRPr="00D443BB" w:rsidRDefault="00C9397A" w:rsidP="00C9397A">
            <w:pPr>
              <w:pStyle w:val="Default"/>
              <w:jc w:val="center"/>
              <w:rPr>
                <w:rFonts w:asciiTheme="minorHAnsi" w:hAnsiTheme="minorHAnsi"/>
                <w:b/>
                <w:bCs/>
                <w:color w:val="auto"/>
                <w:sz w:val="20"/>
                <w:szCs w:val="20"/>
              </w:rPr>
            </w:pPr>
          </w:p>
        </w:tc>
        <w:tc>
          <w:tcPr>
            <w:tcW w:w="6770" w:type="dxa"/>
            <w:gridSpan w:val="2"/>
          </w:tcPr>
          <w:p w14:paraId="447DAAD0"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 xml:space="preserve">Présentation d’un projet d’accueil élaboré à partir d’un ensemble documentaire. </w:t>
            </w:r>
          </w:p>
          <w:p w14:paraId="240ED33E"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 xml:space="preserve">Temps de préparation : 1 h 30 </w:t>
            </w:r>
          </w:p>
          <w:p w14:paraId="67CAB7A7" w14:textId="77777777" w:rsidR="00C9397A" w:rsidRPr="00D443BB" w:rsidRDefault="00C9397A" w:rsidP="00C9397A">
            <w:pPr>
              <w:pStyle w:val="Default"/>
              <w:jc w:val="center"/>
              <w:rPr>
                <w:rFonts w:asciiTheme="minorHAnsi" w:hAnsiTheme="minorHAnsi"/>
                <w:bCs/>
                <w:color w:val="auto"/>
                <w:sz w:val="20"/>
                <w:szCs w:val="20"/>
              </w:rPr>
            </w:pPr>
            <w:r w:rsidRPr="00D443BB">
              <w:rPr>
                <w:rFonts w:asciiTheme="minorHAnsi" w:hAnsiTheme="minorHAnsi"/>
                <w:bCs/>
                <w:color w:val="auto"/>
                <w:sz w:val="20"/>
                <w:szCs w:val="20"/>
              </w:rPr>
              <w:t>Exposé du candidat puis entretien d’une durée totale de 25 minutes</w:t>
            </w:r>
          </w:p>
        </w:tc>
      </w:tr>
    </w:tbl>
    <w:p w14:paraId="4D3E18A6" w14:textId="77777777" w:rsidR="00C9397A" w:rsidRPr="00BA6359" w:rsidRDefault="00C9397A" w:rsidP="002C191D">
      <w:pPr>
        <w:pStyle w:val="Paragraphedeliste"/>
        <w:numPr>
          <w:ilvl w:val="0"/>
          <w:numId w:val="1"/>
        </w:numPr>
        <w:spacing w:after="200" w:line="276" w:lineRule="auto"/>
        <w:ind w:left="720"/>
        <w:rPr>
          <w:rFonts w:ascii="Arial" w:hAnsi="Arial" w:cs="Arial"/>
          <w:bCs/>
          <w:sz w:val="16"/>
          <w:szCs w:val="16"/>
        </w:rPr>
      </w:pPr>
      <w:r w:rsidRPr="00BA6359">
        <w:rPr>
          <w:rFonts w:ascii="Arial" w:hAnsi="Arial" w:cs="Arial"/>
          <w:bCs/>
          <w:sz w:val="16"/>
          <w:szCs w:val="16"/>
        </w:rPr>
        <w:t xml:space="preserve">– dont Coef 1 pour l’épreuve de PSE </w:t>
      </w:r>
    </w:p>
    <w:p w14:paraId="62447716" w14:textId="77777777" w:rsidR="00C9397A" w:rsidRPr="00BA6359" w:rsidRDefault="00C9397A" w:rsidP="002C191D">
      <w:pPr>
        <w:pStyle w:val="Paragraphedeliste"/>
        <w:numPr>
          <w:ilvl w:val="0"/>
          <w:numId w:val="1"/>
        </w:numPr>
        <w:spacing w:after="200" w:line="276" w:lineRule="auto"/>
        <w:ind w:left="720"/>
        <w:rPr>
          <w:rFonts w:ascii="Arial" w:hAnsi="Arial" w:cs="Arial"/>
          <w:bCs/>
          <w:sz w:val="16"/>
          <w:szCs w:val="16"/>
        </w:rPr>
      </w:pPr>
      <w:r w:rsidRPr="00BA6359">
        <w:rPr>
          <w:rFonts w:ascii="Arial" w:hAnsi="Arial" w:cs="Arial"/>
          <w:bCs/>
          <w:sz w:val="16"/>
          <w:szCs w:val="16"/>
        </w:rPr>
        <w:t xml:space="preserve">– Contrôle en cours de formation </w:t>
      </w:r>
    </w:p>
    <w:p w14:paraId="77997E93" w14:textId="77777777" w:rsidR="00C9397A" w:rsidRPr="00D443BB" w:rsidRDefault="00C9397A" w:rsidP="002C191D">
      <w:pPr>
        <w:pStyle w:val="Default"/>
        <w:numPr>
          <w:ilvl w:val="0"/>
          <w:numId w:val="12"/>
        </w:numPr>
        <w:ind w:left="426" w:hanging="426"/>
        <w:rPr>
          <w:rFonts w:asciiTheme="minorHAnsi" w:hAnsiTheme="minorHAnsi"/>
          <w:b/>
          <w:bCs/>
          <w:color w:val="0070C0"/>
          <w:sz w:val="22"/>
          <w:szCs w:val="22"/>
        </w:rPr>
      </w:pPr>
      <w:r w:rsidRPr="00D443BB">
        <w:rPr>
          <w:rFonts w:asciiTheme="minorHAnsi" w:hAnsiTheme="minorHAnsi"/>
          <w:b/>
          <w:bCs/>
          <w:color w:val="0070C0"/>
          <w:sz w:val="22"/>
          <w:szCs w:val="22"/>
        </w:rPr>
        <w:t xml:space="preserve">Présentation des grilles d’évaluation </w:t>
      </w:r>
    </w:p>
    <w:p w14:paraId="5699C9B5" w14:textId="77777777" w:rsidR="00C9397A" w:rsidRPr="00D443BB" w:rsidRDefault="00C9397A" w:rsidP="00C9397A">
      <w:pPr>
        <w:pStyle w:val="Default"/>
        <w:rPr>
          <w:rFonts w:asciiTheme="minorHAnsi" w:hAnsiTheme="minorHAnsi"/>
          <w:b/>
          <w:bCs/>
          <w:color w:val="44546A" w:themeColor="text2"/>
          <w:sz w:val="22"/>
          <w:szCs w:val="22"/>
        </w:rPr>
      </w:pPr>
    </w:p>
    <w:p w14:paraId="64DC0BC7" w14:textId="77777777" w:rsidR="00C9397A" w:rsidRPr="00D443BB" w:rsidRDefault="00C9397A" w:rsidP="00C9397A">
      <w:pPr>
        <w:pStyle w:val="Default"/>
        <w:ind w:left="426"/>
        <w:rPr>
          <w:rFonts w:asciiTheme="minorHAnsi" w:hAnsiTheme="minorHAnsi"/>
          <w:bCs/>
          <w:color w:val="auto"/>
          <w:sz w:val="22"/>
          <w:szCs w:val="22"/>
          <w:u w:val="single"/>
        </w:rPr>
      </w:pPr>
      <w:r w:rsidRPr="00D443BB">
        <w:rPr>
          <w:rFonts w:asciiTheme="minorHAnsi" w:hAnsiTheme="minorHAnsi"/>
          <w:bCs/>
          <w:color w:val="auto"/>
          <w:sz w:val="22"/>
          <w:szCs w:val="22"/>
          <w:u w:val="single"/>
        </w:rPr>
        <w:t>Evaluation en PFMP :</w:t>
      </w:r>
    </w:p>
    <w:p w14:paraId="68BCC821" w14:textId="5AFEF45C" w:rsidR="00C9397A" w:rsidRPr="00D443BB" w:rsidRDefault="00C9397A" w:rsidP="00C9397A">
      <w:pPr>
        <w:pStyle w:val="Default"/>
        <w:ind w:left="426"/>
        <w:jc w:val="both"/>
        <w:rPr>
          <w:rFonts w:asciiTheme="minorHAnsi" w:hAnsiTheme="minorHAnsi"/>
          <w:bCs/>
          <w:color w:val="auto"/>
          <w:sz w:val="22"/>
          <w:szCs w:val="22"/>
        </w:rPr>
      </w:pPr>
      <w:r w:rsidRPr="00D443BB">
        <w:rPr>
          <w:rFonts w:asciiTheme="minorHAnsi" w:hAnsiTheme="minorHAnsi"/>
          <w:bCs/>
          <w:color w:val="auto"/>
          <w:sz w:val="22"/>
          <w:szCs w:val="22"/>
        </w:rPr>
        <w:t>L’évaluation est réalisée en fin de PFMP conjointement par le tuteur et le professeur référent. Préalablement à cette évaluation et en lien avec les objectifs précisés dans l’annexe pédagogique de la convention de PFMP, le tuteur a été destinataire d’un document intitulé « </w:t>
      </w:r>
      <w:r w:rsidR="00691DB9" w:rsidRPr="00F33513">
        <w:rPr>
          <w:rFonts w:asciiTheme="minorHAnsi" w:hAnsiTheme="minorHAnsi"/>
          <w:b/>
          <w:bCs/>
          <w:color w:val="auto"/>
          <w:sz w:val="22"/>
          <w:szCs w:val="22"/>
        </w:rPr>
        <w:t xml:space="preserve">du </w:t>
      </w:r>
      <w:r w:rsidRPr="00F33513">
        <w:rPr>
          <w:rFonts w:asciiTheme="minorHAnsi" w:hAnsiTheme="minorHAnsi"/>
          <w:b/>
          <w:bCs/>
          <w:color w:val="auto"/>
          <w:sz w:val="22"/>
          <w:szCs w:val="22"/>
        </w:rPr>
        <w:t>Guide</w:t>
      </w:r>
      <w:r w:rsidR="00691DB9" w:rsidRPr="00F33513">
        <w:rPr>
          <w:rFonts w:asciiTheme="minorHAnsi" w:hAnsiTheme="minorHAnsi"/>
          <w:b/>
          <w:bCs/>
          <w:color w:val="auto"/>
          <w:sz w:val="22"/>
          <w:szCs w:val="22"/>
        </w:rPr>
        <w:t xml:space="preserve"> </w:t>
      </w:r>
      <w:r w:rsidR="00957CEF" w:rsidRPr="00F33513">
        <w:rPr>
          <w:rFonts w:asciiTheme="minorHAnsi" w:hAnsiTheme="minorHAnsi"/>
          <w:b/>
          <w:bCs/>
          <w:color w:val="auto"/>
          <w:sz w:val="22"/>
          <w:szCs w:val="22"/>
        </w:rPr>
        <w:t>national d’aide</w:t>
      </w:r>
      <w:r w:rsidRPr="00F33513">
        <w:rPr>
          <w:rFonts w:asciiTheme="minorHAnsi" w:hAnsiTheme="minorHAnsi"/>
          <w:b/>
          <w:bCs/>
          <w:color w:val="auto"/>
          <w:sz w:val="22"/>
          <w:szCs w:val="22"/>
        </w:rPr>
        <w:t xml:space="preserve"> à l’évaluation</w:t>
      </w:r>
      <w:r w:rsidRPr="00D443BB">
        <w:rPr>
          <w:rFonts w:asciiTheme="minorHAnsi" w:hAnsiTheme="minorHAnsi"/>
          <w:bCs/>
          <w:color w:val="auto"/>
          <w:sz w:val="22"/>
          <w:szCs w:val="22"/>
        </w:rPr>
        <w:t> ».</w:t>
      </w:r>
    </w:p>
    <w:p w14:paraId="2D5676FA" w14:textId="77777777" w:rsidR="00C9397A" w:rsidRPr="00D443BB" w:rsidRDefault="00C9397A" w:rsidP="00C9397A">
      <w:pPr>
        <w:pStyle w:val="Default"/>
        <w:ind w:left="426"/>
        <w:jc w:val="both"/>
        <w:rPr>
          <w:rFonts w:asciiTheme="minorHAnsi" w:hAnsiTheme="minorHAnsi"/>
          <w:bCs/>
          <w:color w:val="auto"/>
          <w:sz w:val="22"/>
          <w:szCs w:val="22"/>
        </w:rPr>
      </w:pPr>
    </w:p>
    <w:p w14:paraId="691F1841" w14:textId="77777777" w:rsidR="00C9397A" w:rsidRPr="00D443BB" w:rsidRDefault="00C9397A" w:rsidP="00C9397A">
      <w:pPr>
        <w:pStyle w:val="Default"/>
        <w:ind w:left="426"/>
        <w:jc w:val="both"/>
        <w:rPr>
          <w:rFonts w:asciiTheme="minorHAnsi" w:hAnsiTheme="minorHAnsi"/>
          <w:bCs/>
          <w:color w:val="auto"/>
          <w:sz w:val="22"/>
          <w:szCs w:val="22"/>
        </w:rPr>
      </w:pPr>
      <w:r w:rsidRPr="00D443BB">
        <w:rPr>
          <w:rFonts w:asciiTheme="minorHAnsi" w:hAnsiTheme="minorHAnsi"/>
          <w:bCs/>
          <w:color w:val="auto"/>
          <w:sz w:val="22"/>
          <w:szCs w:val="22"/>
        </w:rPr>
        <w:t xml:space="preserve">Pour chaque compétence évaluée, le guide présente : </w:t>
      </w:r>
    </w:p>
    <w:p w14:paraId="68F261BC" w14:textId="77777777" w:rsidR="00C9397A" w:rsidRPr="00D443BB" w:rsidRDefault="00C9397A" w:rsidP="002C191D">
      <w:pPr>
        <w:pStyle w:val="Default"/>
        <w:numPr>
          <w:ilvl w:val="0"/>
          <w:numId w:val="13"/>
        </w:numPr>
        <w:jc w:val="both"/>
        <w:rPr>
          <w:rFonts w:asciiTheme="minorHAnsi" w:hAnsiTheme="minorHAnsi"/>
          <w:bCs/>
          <w:color w:val="auto"/>
          <w:sz w:val="22"/>
          <w:szCs w:val="22"/>
        </w:rPr>
      </w:pPr>
      <w:r w:rsidRPr="00D443BB">
        <w:rPr>
          <w:rFonts w:asciiTheme="minorHAnsi" w:eastAsia="Times New Roman" w:hAnsiTheme="minorHAnsi"/>
          <w:sz w:val="22"/>
          <w:szCs w:val="22"/>
          <w:lang w:eastAsia="fr-FR"/>
        </w:rPr>
        <w:t>Les performances attendues ;</w:t>
      </w:r>
    </w:p>
    <w:p w14:paraId="359C4742" w14:textId="77777777" w:rsidR="00C9397A" w:rsidRPr="00D443BB" w:rsidRDefault="00C9397A" w:rsidP="002C191D">
      <w:pPr>
        <w:pStyle w:val="Default"/>
        <w:numPr>
          <w:ilvl w:val="0"/>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Les critères d’évaluation ;</w:t>
      </w:r>
    </w:p>
    <w:p w14:paraId="47668046" w14:textId="77777777" w:rsidR="00C9397A" w:rsidRPr="00D443BB" w:rsidRDefault="00C9397A" w:rsidP="002C191D">
      <w:pPr>
        <w:pStyle w:val="Default"/>
        <w:numPr>
          <w:ilvl w:val="0"/>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Les niveaux de maitrise :</w:t>
      </w:r>
    </w:p>
    <w:p w14:paraId="4253DA57" w14:textId="77777777" w:rsidR="00C9397A" w:rsidRPr="00D443BB" w:rsidRDefault="00C9397A" w:rsidP="002C191D">
      <w:pPr>
        <w:pStyle w:val="Default"/>
        <w:numPr>
          <w:ilvl w:val="1"/>
          <w:numId w:val="13"/>
        </w:numPr>
        <w:jc w:val="both"/>
        <w:rPr>
          <w:rFonts w:asciiTheme="minorHAnsi" w:eastAsia="Times New Roman" w:hAnsiTheme="minorHAnsi"/>
          <w:i/>
          <w:sz w:val="22"/>
          <w:szCs w:val="22"/>
          <w:lang w:eastAsia="fr-FR"/>
        </w:rPr>
      </w:pPr>
      <w:r w:rsidRPr="00D443BB">
        <w:rPr>
          <w:rFonts w:asciiTheme="minorHAnsi" w:eastAsia="Times New Roman" w:hAnsiTheme="minorHAnsi"/>
          <w:i/>
          <w:sz w:val="22"/>
          <w:szCs w:val="22"/>
          <w:lang w:eastAsia="fr-FR"/>
        </w:rPr>
        <w:t>« Ne réalise pas les performances attendues</w:t>
      </w:r>
    </w:p>
    <w:p w14:paraId="25EC1E70" w14:textId="77777777" w:rsidR="00C9397A" w:rsidRPr="00D443BB" w:rsidRDefault="00C9397A" w:rsidP="002C191D">
      <w:pPr>
        <w:pStyle w:val="Default"/>
        <w:numPr>
          <w:ilvl w:val="2"/>
          <w:numId w:val="13"/>
        </w:numPr>
        <w:jc w:val="both"/>
        <w:rPr>
          <w:rFonts w:asciiTheme="minorHAnsi" w:eastAsia="Times New Roman" w:hAnsiTheme="minorHAnsi"/>
          <w:i/>
          <w:color w:val="auto"/>
          <w:sz w:val="22"/>
          <w:szCs w:val="22"/>
          <w:lang w:eastAsia="fr-FR"/>
        </w:rPr>
      </w:pPr>
      <w:r w:rsidRPr="00D443BB">
        <w:rPr>
          <w:rFonts w:asciiTheme="minorHAnsi" w:eastAsia="Times New Roman" w:hAnsiTheme="minorHAnsi"/>
          <w:i/>
          <w:sz w:val="22"/>
          <w:szCs w:val="22"/>
          <w:lang w:eastAsia="fr-FR"/>
        </w:rPr>
        <w:t xml:space="preserve">N’énonce </w:t>
      </w:r>
      <w:r w:rsidRPr="00D443BB">
        <w:rPr>
          <w:rFonts w:asciiTheme="minorHAnsi" w:hAnsiTheme="minorHAnsi"/>
          <w:b/>
          <w:sz w:val="22"/>
          <w:szCs w:val="22"/>
        </w:rPr>
        <w:t>pas ou peu</w:t>
      </w:r>
      <w:r w:rsidRPr="00D443BB">
        <w:rPr>
          <w:rFonts w:asciiTheme="minorHAnsi" w:eastAsia="Times New Roman" w:hAnsiTheme="minorHAnsi"/>
          <w:i/>
          <w:sz w:val="22"/>
          <w:szCs w:val="22"/>
          <w:lang w:eastAsia="fr-FR"/>
        </w:rPr>
        <w:t xml:space="preserve"> de savoir (s) </w:t>
      </w:r>
    </w:p>
    <w:p w14:paraId="6E587890" w14:textId="77777777" w:rsidR="00C9397A" w:rsidRPr="00D443BB" w:rsidRDefault="00C9397A" w:rsidP="002C191D">
      <w:pPr>
        <w:pStyle w:val="Default"/>
        <w:numPr>
          <w:ilvl w:val="2"/>
          <w:numId w:val="13"/>
        </w:numPr>
        <w:jc w:val="both"/>
        <w:rPr>
          <w:rFonts w:asciiTheme="minorHAnsi" w:eastAsia="Times New Roman" w:hAnsiTheme="minorHAnsi"/>
          <w:i/>
          <w:sz w:val="22"/>
          <w:szCs w:val="22"/>
          <w:lang w:eastAsia="fr-FR"/>
        </w:rPr>
      </w:pPr>
      <w:r w:rsidRPr="00D443BB">
        <w:rPr>
          <w:rFonts w:asciiTheme="minorHAnsi" w:eastAsia="Times New Roman" w:hAnsiTheme="minorHAnsi"/>
          <w:i/>
          <w:sz w:val="22"/>
          <w:szCs w:val="22"/>
          <w:lang w:eastAsia="fr-FR"/>
        </w:rPr>
        <w:t>Enonce des savoirs sans les mobiliser dans une situation donnée</w:t>
      </w:r>
    </w:p>
    <w:p w14:paraId="53163043" w14:textId="77777777" w:rsidR="00C9397A" w:rsidRPr="00D443BB" w:rsidRDefault="00C9397A" w:rsidP="002C191D">
      <w:pPr>
        <w:pStyle w:val="Default"/>
        <w:numPr>
          <w:ilvl w:val="1"/>
          <w:numId w:val="13"/>
        </w:numPr>
        <w:jc w:val="both"/>
        <w:rPr>
          <w:rFonts w:asciiTheme="minorHAnsi" w:eastAsia="Times New Roman" w:hAnsiTheme="minorHAnsi"/>
          <w:i/>
          <w:sz w:val="22"/>
          <w:szCs w:val="22"/>
          <w:lang w:eastAsia="fr-FR"/>
        </w:rPr>
      </w:pPr>
      <w:r w:rsidRPr="00D443BB">
        <w:rPr>
          <w:rFonts w:asciiTheme="minorHAnsi" w:eastAsia="Times New Roman" w:hAnsiTheme="minorHAnsi"/>
          <w:i/>
          <w:sz w:val="22"/>
          <w:szCs w:val="22"/>
          <w:lang w:eastAsia="fr-FR"/>
        </w:rPr>
        <w:t>Réalise une partie des performances attendues </w:t>
      </w:r>
    </w:p>
    <w:p w14:paraId="15464F3D" w14:textId="77777777" w:rsidR="00C9397A" w:rsidRPr="00D443BB" w:rsidRDefault="00C9397A" w:rsidP="002C191D">
      <w:pPr>
        <w:pStyle w:val="Default"/>
        <w:numPr>
          <w:ilvl w:val="1"/>
          <w:numId w:val="13"/>
        </w:numPr>
        <w:jc w:val="both"/>
        <w:rPr>
          <w:rFonts w:asciiTheme="minorHAnsi" w:eastAsia="Times New Roman" w:hAnsiTheme="minorHAnsi"/>
          <w:i/>
          <w:sz w:val="22"/>
          <w:szCs w:val="22"/>
          <w:lang w:eastAsia="fr-FR"/>
        </w:rPr>
      </w:pPr>
      <w:r w:rsidRPr="00D443BB">
        <w:rPr>
          <w:rFonts w:asciiTheme="minorHAnsi" w:eastAsia="Times New Roman" w:hAnsiTheme="minorHAnsi"/>
          <w:i/>
          <w:sz w:val="22"/>
          <w:szCs w:val="22"/>
          <w:lang w:eastAsia="fr-FR"/>
        </w:rPr>
        <w:t>Réalise l’ensemble des performances attendues » ;</w:t>
      </w:r>
    </w:p>
    <w:p w14:paraId="455A82EB" w14:textId="77777777" w:rsidR="00C9397A" w:rsidRPr="00D443BB" w:rsidRDefault="00C9397A" w:rsidP="002C191D">
      <w:pPr>
        <w:pStyle w:val="Default"/>
        <w:numPr>
          <w:ilvl w:val="0"/>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Des repères sur les savoirs mobilisés dans la situation et les indicateurs d’évaluation. </w:t>
      </w:r>
    </w:p>
    <w:p w14:paraId="3C5D4E35" w14:textId="77777777" w:rsidR="00C9397A" w:rsidRPr="00D443BB" w:rsidRDefault="00C9397A" w:rsidP="00C9397A">
      <w:pPr>
        <w:pStyle w:val="Default"/>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ab/>
      </w:r>
    </w:p>
    <w:p w14:paraId="628E231D" w14:textId="77777777" w:rsidR="00C9397A" w:rsidRPr="0018328C" w:rsidRDefault="00C9397A" w:rsidP="00C9397A">
      <w:pPr>
        <w:pStyle w:val="Default"/>
        <w:ind w:left="426"/>
        <w:jc w:val="both"/>
        <w:rPr>
          <w:rFonts w:asciiTheme="minorHAnsi" w:eastAsia="Times New Roman" w:hAnsiTheme="minorHAnsi"/>
          <w:b/>
          <w:sz w:val="22"/>
          <w:szCs w:val="22"/>
          <w:u w:val="single"/>
          <w:lang w:eastAsia="fr-FR"/>
        </w:rPr>
      </w:pPr>
      <w:r w:rsidRPr="0018328C">
        <w:rPr>
          <w:rFonts w:asciiTheme="minorHAnsi" w:hAnsiTheme="minorHAnsi"/>
          <w:b/>
          <w:bCs/>
          <w:color w:val="auto"/>
          <w:sz w:val="22"/>
          <w:szCs w:val="22"/>
          <w:u w:val="single"/>
        </w:rPr>
        <w:t>Déroulement de l’évaluation lors de la visite :</w:t>
      </w:r>
      <w:r w:rsidRPr="0018328C">
        <w:rPr>
          <w:rFonts w:asciiTheme="minorHAnsi" w:eastAsia="Times New Roman" w:hAnsiTheme="minorHAnsi"/>
          <w:b/>
          <w:sz w:val="22"/>
          <w:szCs w:val="22"/>
          <w:u w:val="single"/>
          <w:lang w:eastAsia="fr-FR"/>
        </w:rPr>
        <w:t xml:space="preserve"> </w:t>
      </w:r>
    </w:p>
    <w:p w14:paraId="01E603E7" w14:textId="77777777" w:rsidR="00C9397A" w:rsidRPr="00D443BB" w:rsidRDefault="00C9397A" w:rsidP="002C191D">
      <w:pPr>
        <w:pStyle w:val="Default"/>
        <w:numPr>
          <w:ilvl w:val="0"/>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1</w:t>
      </w:r>
      <w:r w:rsidRPr="00D443BB">
        <w:rPr>
          <w:rFonts w:asciiTheme="minorHAnsi" w:eastAsia="Times New Roman" w:hAnsiTheme="minorHAnsi"/>
          <w:sz w:val="22"/>
          <w:szCs w:val="22"/>
          <w:vertAlign w:val="superscript"/>
          <w:lang w:eastAsia="fr-FR"/>
        </w:rPr>
        <w:t>er</w:t>
      </w:r>
      <w:r w:rsidRPr="00D443BB">
        <w:rPr>
          <w:rFonts w:asciiTheme="minorHAnsi" w:eastAsia="Times New Roman" w:hAnsiTheme="minorHAnsi"/>
          <w:sz w:val="22"/>
          <w:szCs w:val="22"/>
          <w:lang w:eastAsia="fr-FR"/>
        </w:rPr>
        <w:t xml:space="preserve"> temps : entretien d’évaluation en présence du candidat par le tuteur et le professeur référent ; celui-ci permet de répondre aux questions suivantes :</w:t>
      </w:r>
    </w:p>
    <w:p w14:paraId="70306BC3" w14:textId="77777777" w:rsidR="00C9397A" w:rsidRPr="00D443BB" w:rsidRDefault="00C9397A" w:rsidP="002C191D">
      <w:pPr>
        <w:pStyle w:val="Default"/>
        <w:numPr>
          <w:ilvl w:val="1"/>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Analyse des situations professionnelles rencontrées par l’élève :</w:t>
      </w:r>
    </w:p>
    <w:p w14:paraId="0CA3168D" w14:textId="77777777" w:rsidR="00C9397A" w:rsidRPr="00D443BB" w:rsidRDefault="00C9397A" w:rsidP="002C191D">
      <w:pPr>
        <w:pStyle w:val="Default"/>
        <w:numPr>
          <w:ilvl w:val="2"/>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L’élève cherche-t-il à analyser les situations professionnelles qu’il a rencontrées pendant sa PFMP ?</w:t>
      </w:r>
    </w:p>
    <w:p w14:paraId="67A4C941" w14:textId="77777777" w:rsidR="00C9397A" w:rsidRPr="00D443BB" w:rsidRDefault="00C9397A" w:rsidP="002C191D">
      <w:pPr>
        <w:pStyle w:val="Default"/>
        <w:numPr>
          <w:ilvl w:val="2"/>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Fait-il appel pour cela à des savoirs ? Maitrise-t-il ces savoirs ? les mobilise-t-il dans l’analyse des situations professionnelles ? </w:t>
      </w:r>
    </w:p>
    <w:p w14:paraId="37C9BEFF" w14:textId="77777777" w:rsidR="00C9397A" w:rsidRPr="00D443BB" w:rsidRDefault="00C9397A" w:rsidP="002C191D">
      <w:pPr>
        <w:pStyle w:val="Default"/>
        <w:numPr>
          <w:ilvl w:val="2"/>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Est-il capable de repérer et de sélectionner les éléments pertinents du contexte et de la situation ? </w:t>
      </w:r>
    </w:p>
    <w:p w14:paraId="51B10431" w14:textId="77777777" w:rsidR="00C9397A" w:rsidRPr="00D443BB" w:rsidRDefault="00C9397A" w:rsidP="002C191D">
      <w:pPr>
        <w:pStyle w:val="Default"/>
        <w:numPr>
          <w:ilvl w:val="1"/>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Mise en œuvre des actions : </w:t>
      </w:r>
    </w:p>
    <w:p w14:paraId="0EFAB78D" w14:textId="77777777" w:rsidR="00C9397A" w:rsidRPr="00D443BB" w:rsidRDefault="00C9397A" w:rsidP="002C191D">
      <w:pPr>
        <w:pStyle w:val="Default"/>
        <w:numPr>
          <w:ilvl w:val="2"/>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Est-il capable en fonction de l’analyse de la situation de proposer des actions ? </w:t>
      </w:r>
    </w:p>
    <w:p w14:paraId="43605757" w14:textId="4A2EA84D" w:rsidR="00C9397A" w:rsidRPr="00D443BB" w:rsidRDefault="00C9397A" w:rsidP="002C191D">
      <w:pPr>
        <w:pStyle w:val="Default"/>
        <w:numPr>
          <w:ilvl w:val="2"/>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L’élève maitrise-t-il les procédures et les savoirs nécessaires à la réalisation des </w:t>
      </w:r>
      <w:r w:rsidR="00957CEF" w:rsidRPr="00D443BB">
        <w:rPr>
          <w:rFonts w:asciiTheme="minorHAnsi" w:eastAsia="Times New Roman" w:hAnsiTheme="minorHAnsi"/>
          <w:sz w:val="22"/>
          <w:szCs w:val="22"/>
          <w:lang w:eastAsia="fr-FR"/>
        </w:rPr>
        <w:t>actions ?</w:t>
      </w:r>
      <w:r w:rsidRPr="00D443BB">
        <w:rPr>
          <w:rFonts w:asciiTheme="minorHAnsi" w:eastAsia="Times New Roman" w:hAnsiTheme="minorHAnsi"/>
          <w:sz w:val="22"/>
          <w:szCs w:val="22"/>
          <w:lang w:eastAsia="fr-FR"/>
        </w:rPr>
        <w:t xml:space="preserve"> </w:t>
      </w:r>
    </w:p>
    <w:p w14:paraId="62038A82" w14:textId="77777777" w:rsidR="00C9397A" w:rsidRPr="00D443BB" w:rsidRDefault="00C9397A" w:rsidP="002C191D">
      <w:pPr>
        <w:pStyle w:val="Default"/>
        <w:numPr>
          <w:ilvl w:val="0"/>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 xml:space="preserve">2nd temps : en l’absence du candidat, dans la colonne appréciation, le tuteur et le professeur référent évaluent chaque critère. Cette étape d’évaluation qualitative s’effectue sans s’appuyer sur le barème afin de réduire son influence sur l’appréciation portée. </w:t>
      </w:r>
    </w:p>
    <w:p w14:paraId="3CE57844" w14:textId="77777777" w:rsidR="00C9397A" w:rsidRPr="00D443BB" w:rsidRDefault="00C9397A" w:rsidP="002C191D">
      <w:pPr>
        <w:pStyle w:val="Default"/>
        <w:numPr>
          <w:ilvl w:val="0"/>
          <w:numId w:val="13"/>
        </w:numPr>
        <w:jc w:val="both"/>
        <w:rPr>
          <w:rFonts w:asciiTheme="minorHAnsi" w:eastAsia="Times New Roman" w:hAnsiTheme="minorHAnsi"/>
          <w:sz w:val="22"/>
          <w:szCs w:val="22"/>
          <w:lang w:eastAsia="fr-FR"/>
        </w:rPr>
      </w:pPr>
      <w:r w:rsidRPr="00D443BB">
        <w:rPr>
          <w:rFonts w:asciiTheme="minorHAnsi" w:eastAsia="Times New Roman" w:hAnsiTheme="minorHAnsi"/>
          <w:sz w:val="22"/>
          <w:szCs w:val="22"/>
          <w:lang w:eastAsia="fr-FR"/>
        </w:rPr>
        <w:t>3</w:t>
      </w:r>
      <w:r w:rsidRPr="00D443BB">
        <w:rPr>
          <w:rFonts w:asciiTheme="minorHAnsi" w:eastAsia="Times New Roman" w:hAnsiTheme="minorHAnsi"/>
          <w:sz w:val="22"/>
          <w:szCs w:val="22"/>
          <w:vertAlign w:val="superscript"/>
          <w:lang w:eastAsia="fr-FR"/>
        </w:rPr>
        <w:t>ème</w:t>
      </w:r>
      <w:r w:rsidRPr="00D443BB">
        <w:rPr>
          <w:rFonts w:asciiTheme="minorHAnsi" w:eastAsia="Times New Roman" w:hAnsiTheme="minorHAnsi"/>
          <w:sz w:val="22"/>
          <w:szCs w:val="22"/>
          <w:lang w:eastAsia="fr-FR"/>
        </w:rPr>
        <w:t xml:space="preserve"> temps : l’appréciation est ensuite transformée en proposition de note à l’aide du barème qui apparait dans le document </w:t>
      </w:r>
      <w:r w:rsidRPr="00D443BB">
        <w:rPr>
          <w:rFonts w:asciiTheme="minorHAnsi" w:eastAsia="Times New Roman" w:hAnsiTheme="minorHAnsi"/>
          <w:b/>
          <w:sz w:val="22"/>
          <w:szCs w:val="22"/>
          <w:lang w:eastAsia="fr-FR"/>
        </w:rPr>
        <w:t>« Grille d’évaluation ».</w:t>
      </w:r>
    </w:p>
    <w:p w14:paraId="4A4396C7" w14:textId="77777777" w:rsidR="00C9397A" w:rsidRPr="00D443BB" w:rsidRDefault="00C9397A" w:rsidP="00C9397A">
      <w:pPr>
        <w:pStyle w:val="Default"/>
        <w:jc w:val="both"/>
        <w:rPr>
          <w:rFonts w:asciiTheme="minorHAnsi" w:hAnsiTheme="minorHAnsi"/>
          <w:bCs/>
          <w:color w:val="auto"/>
          <w:sz w:val="22"/>
          <w:szCs w:val="22"/>
        </w:rPr>
      </w:pPr>
    </w:p>
    <w:p w14:paraId="1DFC3479" w14:textId="77777777" w:rsidR="00C9397A" w:rsidRPr="00D443BB" w:rsidRDefault="00C9397A" w:rsidP="00C9397A">
      <w:pPr>
        <w:pStyle w:val="Default"/>
        <w:ind w:left="426"/>
        <w:rPr>
          <w:rFonts w:asciiTheme="minorHAnsi" w:hAnsiTheme="minorHAnsi"/>
          <w:bCs/>
          <w:color w:val="auto"/>
          <w:sz w:val="22"/>
          <w:szCs w:val="22"/>
          <w:u w:val="single"/>
        </w:rPr>
      </w:pPr>
      <w:r w:rsidRPr="00D443BB">
        <w:rPr>
          <w:rFonts w:asciiTheme="minorHAnsi" w:hAnsiTheme="minorHAnsi"/>
          <w:bCs/>
          <w:color w:val="auto"/>
          <w:sz w:val="22"/>
          <w:szCs w:val="22"/>
          <w:u w:val="single"/>
        </w:rPr>
        <w:t xml:space="preserve">Evaluation en centre de formation : </w:t>
      </w:r>
    </w:p>
    <w:p w14:paraId="6F75DA2D" w14:textId="77777777" w:rsidR="00C9397A" w:rsidRPr="007B6411" w:rsidRDefault="00C9397A" w:rsidP="007B6411">
      <w:pPr>
        <w:pStyle w:val="Default"/>
        <w:ind w:left="426"/>
        <w:jc w:val="both"/>
        <w:rPr>
          <w:rFonts w:asciiTheme="minorHAnsi" w:hAnsiTheme="minorHAnsi"/>
          <w:bCs/>
          <w:color w:val="auto"/>
          <w:szCs w:val="22"/>
        </w:rPr>
      </w:pPr>
      <w:r w:rsidRPr="00D443BB">
        <w:rPr>
          <w:rFonts w:asciiTheme="minorHAnsi" w:hAnsiTheme="minorHAnsi"/>
          <w:bCs/>
          <w:color w:val="auto"/>
          <w:sz w:val="22"/>
          <w:szCs w:val="22"/>
        </w:rPr>
        <w:t xml:space="preserve">Deux documents sont également mis à la disposition des équipes pédagogiques : </w:t>
      </w:r>
      <w:r w:rsidRPr="00D443BB">
        <w:rPr>
          <w:rFonts w:asciiTheme="minorHAnsi" w:hAnsiTheme="minorHAnsi"/>
          <w:b/>
          <w:bCs/>
          <w:color w:val="auto"/>
          <w:sz w:val="22"/>
          <w:szCs w:val="22"/>
        </w:rPr>
        <w:t>« </w:t>
      </w:r>
      <w:r w:rsidRPr="00D443BB">
        <w:rPr>
          <w:rFonts w:asciiTheme="minorHAnsi" w:hAnsiTheme="minorHAnsi"/>
          <w:bCs/>
          <w:color w:val="auto"/>
          <w:sz w:val="22"/>
          <w:szCs w:val="22"/>
        </w:rPr>
        <w:t xml:space="preserve">Guide </w:t>
      </w:r>
      <w:r w:rsidR="00691DB9" w:rsidRPr="00D443BB">
        <w:rPr>
          <w:rFonts w:asciiTheme="minorHAnsi" w:hAnsiTheme="minorHAnsi"/>
          <w:bCs/>
          <w:color w:val="auto"/>
          <w:sz w:val="22"/>
          <w:szCs w:val="22"/>
        </w:rPr>
        <w:t xml:space="preserve">national </w:t>
      </w:r>
      <w:r w:rsidRPr="00D443BB">
        <w:rPr>
          <w:rFonts w:asciiTheme="minorHAnsi" w:hAnsiTheme="minorHAnsi"/>
          <w:bCs/>
          <w:color w:val="auto"/>
          <w:sz w:val="22"/>
          <w:szCs w:val="22"/>
        </w:rPr>
        <w:t xml:space="preserve">d’aide à l’évaluation » et « Grille </w:t>
      </w:r>
      <w:r w:rsidR="00691DB9" w:rsidRPr="00D443BB">
        <w:rPr>
          <w:rFonts w:asciiTheme="minorHAnsi" w:hAnsiTheme="minorHAnsi"/>
          <w:bCs/>
          <w:color w:val="auto"/>
          <w:sz w:val="22"/>
          <w:szCs w:val="22"/>
        </w:rPr>
        <w:t xml:space="preserve">nationale </w:t>
      </w:r>
      <w:r w:rsidRPr="00D443BB">
        <w:rPr>
          <w:rFonts w:asciiTheme="minorHAnsi" w:hAnsiTheme="minorHAnsi"/>
          <w:bCs/>
          <w:color w:val="auto"/>
          <w:sz w:val="22"/>
          <w:szCs w:val="22"/>
        </w:rPr>
        <w:t xml:space="preserve">d’évaluation » élaborés sur les mêmes principes que pour l’évaluation en </w:t>
      </w:r>
      <w:r w:rsidR="007B6411">
        <w:rPr>
          <w:rFonts w:asciiTheme="minorHAnsi" w:hAnsiTheme="minorHAnsi"/>
          <w:bCs/>
          <w:color w:val="auto"/>
          <w:szCs w:val="22"/>
        </w:rPr>
        <w:t>PFMP.</w:t>
      </w:r>
    </w:p>
    <w:tbl>
      <w:tblPr>
        <w:tblStyle w:val="Grilledutableau"/>
        <w:tblpPr w:leftFromText="141" w:rightFromText="141" w:vertAnchor="text" w:horzAnchor="margin" w:tblpY="353"/>
        <w:tblW w:w="10173" w:type="dxa"/>
        <w:tblLayout w:type="fixed"/>
        <w:tblLook w:val="04A0" w:firstRow="1" w:lastRow="0" w:firstColumn="1" w:lastColumn="0" w:noHBand="0" w:noVBand="1"/>
      </w:tblPr>
      <w:tblGrid>
        <w:gridCol w:w="1526"/>
        <w:gridCol w:w="2835"/>
        <w:gridCol w:w="1276"/>
        <w:gridCol w:w="1185"/>
        <w:gridCol w:w="1843"/>
        <w:gridCol w:w="17"/>
        <w:gridCol w:w="1491"/>
      </w:tblGrid>
      <w:tr w:rsidR="00DA624C" w:rsidRPr="00D443BB" w14:paraId="55CA110A" w14:textId="77777777" w:rsidTr="00DA624C">
        <w:tc>
          <w:tcPr>
            <w:tcW w:w="1526" w:type="dxa"/>
            <w:vAlign w:val="center"/>
          </w:tcPr>
          <w:p w14:paraId="173FD07C" w14:textId="77777777" w:rsidR="00DA624C" w:rsidRPr="00D443BB" w:rsidRDefault="00DA624C" w:rsidP="00DA624C">
            <w:pPr>
              <w:pStyle w:val="Default"/>
              <w:jc w:val="center"/>
              <w:rPr>
                <w:rFonts w:asciiTheme="minorHAnsi" w:hAnsiTheme="minorHAnsi"/>
                <w:b/>
                <w:bCs/>
                <w:color w:val="auto"/>
                <w:sz w:val="20"/>
                <w:szCs w:val="18"/>
              </w:rPr>
            </w:pPr>
          </w:p>
          <w:p w14:paraId="062DDA53"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
                <w:bCs/>
                <w:color w:val="auto"/>
                <w:sz w:val="20"/>
                <w:szCs w:val="18"/>
              </w:rPr>
              <w:t>EPREUVES</w:t>
            </w:r>
          </w:p>
          <w:p w14:paraId="281D5B40" w14:textId="77777777" w:rsidR="00DA624C" w:rsidRPr="00D443BB" w:rsidRDefault="00DA624C" w:rsidP="00DA624C">
            <w:pPr>
              <w:pStyle w:val="Default"/>
              <w:jc w:val="center"/>
              <w:rPr>
                <w:rFonts w:asciiTheme="minorHAnsi" w:hAnsiTheme="minorHAnsi"/>
                <w:b/>
                <w:bCs/>
                <w:color w:val="auto"/>
                <w:sz w:val="20"/>
                <w:szCs w:val="18"/>
              </w:rPr>
            </w:pPr>
          </w:p>
        </w:tc>
        <w:tc>
          <w:tcPr>
            <w:tcW w:w="4111" w:type="dxa"/>
            <w:gridSpan w:val="2"/>
            <w:vAlign w:val="center"/>
          </w:tcPr>
          <w:p w14:paraId="09426977"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
                <w:bCs/>
                <w:color w:val="auto"/>
                <w:sz w:val="20"/>
                <w:szCs w:val="18"/>
              </w:rPr>
              <w:t>S1</w:t>
            </w:r>
          </w:p>
        </w:tc>
        <w:tc>
          <w:tcPr>
            <w:tcW w:w="4536" w:type="dxa"/>
            <w:gridSpan w:val="4"/>
            <w:vAlign w:val="center"/>
          </w:tcPr>
          <w:p w14:paraId="53D4AB15" w14:textId="77777777" w:rsidR="00DA624C" w:rsidRPr="00D443BB" w:rsidRDefault="00DA624C" w:rsidP="00DA624C">
            <w:pPr>
              <w:pStyle w:val="Default"/>
              <w:jc w:val="center"/>
              <w:rPr>
                <w:rFonts w:asciiTheme="minorHAnsi" w:hAnsiTheme="minorHAnsi"/>
                <w:b/>
                <w:bCs/>
                <w:color w:val="auto"/>
                <w:sz w:val="20"/>
                <w:szCs w:val="18"/>
              </w:rPr>
            </w:pPr>
          </w:p>
          <w:p w14:paraId="20B42EF4"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
                <w:bCs/>
                <w:color w:val="auto"/>
                <w:sz w:val="20"/>
                <w:szCs w:val="18"/>
              </w:rPr>
              <w:t>S2</w:t>
            </w:r>
          </w:p>
          <w:p w14:paraId="3B7A16D1" w14:textId="77777777" w:rsidR="00DA624C" w:rsidRPr="00D443BB" w:rsidRDefault="00DA624C" w:rsidP="00DA624C">
            <w:pPr>
              <w:pStyle w:val="Default"/>
              <w:jc w:val="center"/>
              <w:rPr>
                <w:rFonts w:asciiTheme="minorHAnsi" w:hAnsiTheme="minorHAnsi"/>
                <w:b/>
                <w:bCs/>
                <w:color w:val="auto"/>
                <w:sz w:val="20"/>
                <w:szCs w:val="18"/>
              </w:rPr>
            </w:pPr>
          </w:p>
        </w:tc>
      </w:tr>
      <w:tr w:rsidR="00DA624C" w:rsidRPr="00D443BB" w14:paraId="13965056" w14:textId="77777777" w:rsidTr="00DA624C">
        <w:tc>
          <w:tcPr>
            <w:tcW w:w="1526" w:type="dxa"/>
            <w:vMerge w:val="restart"/>
            <w:vAlign w:val="center"/>
          </w:tcPr>
          <w:p w14:paraId="43FC808D"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EP1 : accompagner le développement du jeune enfant</w:t>
            </w:r>
          </w:p>
          <w:p w14:paraId="48DC8BD8"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i/>
                <w:iCs/>
                <w:color w:val="auto"/>
                <w:sz w:val="20"/>
                <w:szCs w:val="18"/>
              </w:rPr>
              <w:t>coef 7 (dont 1 pour la PSE)</w:t>
            </w:r>
          </w:p>
        </w:tc>
        <w:tc>
          <w:tcPr>
            <w:tcW w:w="4111" w:type="dxa"/>
            <w:gridSpan w:val="2"/>
            <w:vAlign w:val="center"/>
          </w:tcPr>
          <w:p w14:paraId="4FEDC984"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Présentation d’une fiche relative à l’accompagnement de l’enfant dans ses découvertes et ses apprentissages</w:t>
            </w:r>
          </w:p>
        </w:tc>
        <w:tc>
          <w:tcPr>
            <w:tcW w:w="4536" w:type="dxa"/>
            <w:gridSpan w:val="4"/>
            <w:vAlign w:val="center"/>
          </w:tcPr>
          <w:p w14:paraId="7058A3F1"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Evaluation au cours d’une PFMP (dernière année de formation – minimum 4 semaines en EAJE)</w:t>
            </w:r>
          </w:p>
        </w:tc>
      </w:tr>
      <w:tr w:rsidR="00DA624C" w:rsidRPr="00861DA2" w14:paraId="564FD5C6" w14:textId="77777777" w:rsidTr="001C766A">
        <w:tc>
          <w:tcPr>
            <w:tcW w:w="1526" w:type="dxa"/>
            <w:vMerge/>
            <w:vAlign w:val="center"/>
          </w:tcPr>
          <w:p w14:paraId="0894A96B" w14:textId="77777777" w:rsidR="00DA624C" w:rsidRPr="00D443BB" w:rsidRDefault="00DA624C" w:rsidP="00DA624C">
            <w:pPr>
              <w:pStyle w:val="Default"/>
              <w:jc w:val="center"/>
              <w:rPr>
                <w:rFonts w:asciiTheme="minorHAnsi" w:hAnsiTheme="minorHAnsi"/>
                <w:bCs/>
                <w:color w:val="auto"/>
                <w:sz w:val="20"/>
                <w:szCs w:val="18"/>
              </w:rPr>
            </w:pPr>
          </w:p>
        </w:tc>
        <w:tc>
          <w:tcPr>
            <w:tcW w:w="2835" w:type="dxa"/>
            <w:shd w:val="clear" w:color="auto" w:fill="F2F2F2" w:themeFill="background1" w:themeFillShade="F2"/>
            <w:vAlign w:val="center"/>
          </w:tcPr>
          <w:p w14:paraId="4A342DDC"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
                <w:bCs/>
                <w:color w:val="auto"/>
                <w:sz w:val="20"/>
                <w:szCs w:val="18"/>
              </w:rPr>
              <w:t>Aide grille EP1 S1</w:t>
            </w:r>
          </w:p>
        </w:tc>
        <w:tc>
          <w:tcPr>
            <w:tcW w:w="1276" w:type="dxa"/>
            <w:shd w:val="clear" w:color="auto" w:fill="F2F2F2" w:themeFill="background1" w:themeFillShade="F2"/>
            <w:vAlign w:val="center"/>
          </w:tcPr>
          <w:p w14:paraId="4ED02F68" w14:textId="77777777" w:rsidR="00DA624C" w:rsidRPr="00D443BB" w:rsidRDefault="00DA624C" w:rsidP="00DA624C">
            <w:pPr>
              <w:pStyle w:val="Default"/>
              <w:jc w:val="center"/>
              <w:rPr>
                <w:rFonts w:asciiTheme="minorHAnsi" w:hAnsiTheme="minorHAnsi"/>
                <w:b/>
                <w:bCs/>
                <w:color w:val="auto"/>
                <w:sz w:val="20"/>
                <w:szCs w:val="18"/>
                <w:lang w:val="en-US"/>
              </w:rPr>
            </w:pPr>
          </w:p>
          <w:p w14:paraId="23B7847F" w14:textId="77777777" w:rsidR="00DA624C" w:rsidRPr="00D443BB" w:rsidRDefault="00DA624C" w:rsidP="00DA624C">
            <w:pPr>
              <w:pStyle w:val="Default"/>
              <w:jc w:val="center"/>
              <w:rPr>
                <w:rFonts w:asciiTheme="minorHAnsi" w:hAnsiTheme="minorHAnsi"/>
                <w:b/>
                <w:bCs/>
                <w:color w:val="auto"/>
                <w:sz w:val="20"/>
                <w:szCs w:val="18"/>
                <w:lang w:val="en-US"/>
              </w:rPr>
            </w:pPr>
            <w:r w:rsidRPr="00D443BB">
              <w:rPr>
                <w:rFonts w:asciiTheme="minorHAnsi" w:hAnsiTheme="minorHAnsi"/>
                <w:b/>
                <w:bCs/>
                <w:color w:val="auto"/>
                <w:sz w:val="20"/>
                <w:szCs w:val="18"/>
                <w:lang w:val="en-US"/>
              </w:rPr>
              <w:t>EP1 S1 CAP AEPE evaluation CF</w:t>
            </w:r>
          </w:p>
        </w:tc>
        <w:tc>
          <w:tcPr>
            <w:tcW w:w="3045" w:type="dxa"/>
            <w:gridSpan w:val="3"/>
            <w:shd w:val="clear" w:color="auto" w:fill="F2F2F2" w:themeFill="background1" w:themeFillShade="F2"/>
            <w:vAlign w:val="center"/>
          </w:tcPr>
          <w:p w14:paraId="5262BC33"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
                <w:bCs/>
                <w:color w:val="auto"/>
                <w:sz w:val="20"/>
                <w:szCs w:val="18"/>
              </w:rPr>
              <w:t>Aide grille EP1 S2</w:t>
            </w:r>
          </w:p>
        </w:tc>
        <w:tc>
          <w:tcPr>
            <w:tcW w:w="1491" w:type="dxa"/>
            <w:shd w:val="clear" w:color="auto" w:fill="F2F2F2" w:themeFill="background1" w:themeFillShade="F2"/>
            <w:vAlign w:val="center"/>
          </w:tcPr>
          <w:p w14:paraId="30DAD5FB" w14:textId="77777777" w:rsidR="00DA624C" w:rsidRPr="00D443BB" w:rsidRDefault="00DA624C" w:rsidP="00DA624C">
            <w:pPr>
              <w:pStyle w:val="Default"/>
              <w:jc w:val="center"/>
              <w:rPr>
                <w:rFonts w:asciiTheme="minorHAnsi" w:hAnsiTheme="minorHAnsi"/>
                <w:bCs/>
                <w:color w:val="auto"/>
                <w:sz w:val="20"/>
                <w:szCs w:val="18"/>
                <w:lang w:val="en-US"/>
              </w:rPr>
            </w:pPr>
            <w:r w:rsidRPr="00D443BB">
              <w:rPr>
                <w:rFonts w:asciiTheme="minorHAnsi" w:hAnsiTheme="minorHAnsi"/>
                <w:b/>
                <w:bCs/>
                <w:color w:val="auto"/>
                <w:sz w:val="20"/>
                <w:szCs w:val="18"/>
                <w:lang w:val="en-US"/>
              </w:rPr>
              <w:t>EP1 S2 CAP AEPE evaluation PFMP</w:t>
            </w:r>
          </w:p>
        </w:tc>
      </w:tr>
      <w:tr w:rsidR="00DA624C" w:rsidRPr="00D443BB" w14:paraId="4609431B" w14:textId="77777777" w:rsidTr="00DA624C">
        <w:tc>
          <w:tcPr>
            <w:tcW w:w="1526" w:type="dxa"/>
            <w:vMerge w:val="restart"/>
            <w:vAlign w:val="center"/>
          </w:tcPr>
          <w:p w14:paraId="4FC8F3BB"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EP2 : exercer son activité en accueil collectif</w:t>
            </w:r>
          </w:p>
          <w:p w14:paraId="6B3B2EDD" w14:textId="77777777" w:rsidR="00DA624C" w:rsidRPr="00D443BB" w:rsidRDefault="00DA624C" w:rsidP="00DA624C">
            <w:pPr>
              <w:pStyle w:val="Default"/>
              <w:jc w:val="center"/>
              <w:rPr>
                <w:rFonts w:asciiTheme="minorHAnsi" w:hAnsiTheme="minorHAnsi"/>
                <w:b/>
                <w:bCs/>
                <w:color w:val="auto"/>
                <w:sz w:val="20"/>
                <w:szCs w:val="18"/>
              </w:rPr>
            </w:pPr>
          </w:p>
        </w:tc>
        <w:tc>
          <w:tcPr>
            <w:tcW w:w="4111" w:type="dxa"/>
            <w:gridSpan w:val="2"/>
            <w:vMerge w:val="restart"/>
            <w:vAlign w:val="center"/>
          </w:tcPr>
          <w:p w14:paraId="5881BDA2"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Cs/>
                <w:color w:val="auto"/>
                <w:sz w:val="20"/>
                <w:szCs w:val="18"/>
              </w:rPr>
              <w:t>Epreuve écrite en centre de formation</w:t>
            </w:r>
          </w:p>
        </w:tc>
        <w:tc>
          <w:tcPr>
            <w:tcW w:w="4536" w:type="dxa"/>
            <w:gridSpan w:val="4"/>
            <w:vAlign w:val="center"/>
          </w:tcPr>
          <w:p w14:paraId="0454D8AE"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Evaluation au cours d’une PFMP (dernière année de formation – minimum 4 semaines en EAJE ou école maternelle ou ACM de moins de 6 ans)</w:t>
            </w:r>
          </w:p>
        </w:tc>
      </w:tr>
      <w:tr w:rsidR="00DA624C" w:rsidRPr="00861DA2" w14:paraId="34E1708C" w14:textId="77777777" w:rsidTr="00DA624C">
        <w:tc>
          <w:tcPr>
            <w:tcW w:w="1526" w:type="dxa"/>
            <w:vMerge/>
            <w:vAlign w:val="center"/>
          </w:tcPr>
          <w:p w14:paraId="6C604FFA" w14:textId="77777777" w:rsidR="00DA624C" w:rsidRPr="00D443BB" w:rsidRDefault="00DA624C" w:rsidP="00DA624C">
            <w:pPr>
              <w:pStyle w:val="Default"/>
              <w:jc w:val="center"/>
              <w:rPr>
                <w:rFonts w:asciiTheme="minorHAnsi" w:hAnsiTheme="minorHAnsi"/>
                <w:bCs/>
                <w:color w:val="auto"/>
                <w:sz w:val="20"/>
                <w:szCs w:val="18"/>
              </w:rPr>
            </w:pPr>
          </w:p>
        </w:tc>
        <w:tc>
          <w:tcPr>
            <w:tcW w:w="4111" w:type="dxa"/>
            <w:gridSpan w:val="2"/>
            <w:vMerge/>
            <w:vAlign w:val="center"/>
          </w:tcPr>
          <w:p w14:paraId="45E91C9C" w14:textId="77777777" w:rsidR="00DA624C" w:rsidRPr="00D443BB" w:rsidRDefault="00DA624C" w:rsidP="00DA624C">
            <w:pPr>
              <w:pStyle w:val="Default"/>
              <w:jc w:val="center"/>
              <w:rPr>
                <w:rFonts w:asciiTheme="minorHAnsi" w:hAnsiTheme="minorHAnsi"/>
                <w:bCs/>
                <w:color w:val="auto"/>
                <w:sz w:val="20"/>
                <w:szCs w:val="18"/>
              </w:rPr>
            </w:pPr>
          </w:p>
        </w:tc>
        <w:tc>
          <w:tcPr>
            <w:tcW w:w="3028" w:type="dxa"/>
            <w:gridSpan w:val="2"/>
            <w:shd w:val="clear" w:color="auto" w:fill="F2F2F2" w:themeFill="background1" w:themeFillShade="F2"/>
            <w:vAlign w:val="center"/>
          </w:tcPr>
          <w:p w14:paraId="1AFB7101"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
                <w:bCs/>
                <w:color w:val="auto"/>
                <w:sz w:val="20"/>
                <w:szCs w:val="18"/>
              </w:rPr>
              <w:t>Aide grille EP2 S2</w:t>
            </w:r>
          </w:p>
        </w:tc>
        <w:tc>
          <w:tcPr>
            <w:tcW w:w="1508" w:type="dxa"/>
            <w:gridSpan w:val="2"/>
            <w:shd w:val="clear" w:color="auto" w:fill="F2F2F2" w:themeFill="background1" w:themeFillShade="F2"/>
            <w:vAlign w:val="center"/>
          </w:tcPr>
          <w:p w14:paraId="3B2AEF28" w14:textId="77777777" w:rsidR="00DA624C" w:rsidRPr="00D443BB" w:rsidRDefault="00DA624C" w:rsidP="00DA624C">
            <w:pPr>
              <w:pStyle w:val="Default"/>
              <w:jc w:val="center"/>
              <w:rPr>
                <w:rFonts w:asciiTheme="minorHAnsi" w:hAnsiTheme="minorHAnsi"/>
                <w:b/>
                <w:bCs/>
                <w:color w:val="auto"/>
                <w:sz w:val="20"/>
                <w:szCs w:val="18"/>
                <w:lang w:val="en-US"/>
              </w:rPr>
            </w:pPr>
            <w:r w:rsidRPr="00D443BB">
              <w:rPr>
                <w:rFonts w:asciiTheme="minorHAnsi" w:hAnsiTheme="minorHAnsi"/>
                <w:b/>
                <w:bCs/>
                <w:color w:val="auto"/>
                <w:sz w:val="20"/>
                <w:szCs w:val="18"/>
                <w:lang w:val="en-US"/>
              </w:rPr>
              <w:t>EP2 S2 CAP AEPE evaluation PFMP</w:t>
            </w:r>
          </w:p>
          <w:p w14:paraId="7925A96B" w14:textId="77777777" w:rsidR="00DA624C" w:rsidRPr="00D443BB" w:rsidRDefault="00DA624C" w:rsidP="00DA624C">
            <w:pPr>
              <w:pStyle w:val="Default"/>
              <w:jc w:val="center"/>
              <w:rPr>
                <w:rFonts w:asciiTheme="minorHAnsi" w:hAnsiTheme="minorHAnsi"/>
                <w:b/>
                <w:bCs/>
                <w:color w:val="auto"/>
                <w:sz w:val="20"/>
                <w:szCs w:val="18"/>
                <w:lang w:val="en-US"/>
              </w:rPr>
            </w:pPr>
          </w:p>
        </w:tc>
      </w:tr>
      <w:tr w:rsidR="00DA624C" w:rsidRPr="00D443BB" w14:paraId="1F186717" w14:textId="77777777" w:rsidTr="00DA624C">
        <w:tc>
          <w:tcPr>
            <w:tcW w:w="1526" w:type="dxa"/>
            <w:vMerge w:val="restart"/>
            <w:vAlign w:val="center"/>
          </w:tcPr>
          <w:p w14:paraId="47A77C4E"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EP3 : exercer son activité en accueil individuel</w:t>
            </w:r>
          </w:p>
          <w:p w14:paraId="7F58A72E" w14:textId="77777777" w:rsidR="00DA624C" w:rsidRPr="00D443BB" w:rsidRDefault="00DA624C" w:rsidP="00DA624C">
            <w:pPr>
              <w:pStyle w:val="Default"/>
              <w:jc w:val="center"/>
              <w:rPr>
                <w:rFonts w:asciiTheme="minorHAnsi" w:hAnsiTheme="minorHAnsi"/>
                <w:b/>
                <w:bCs/>
                <w:color w:val="auto"/>
                <w:sz w:val="20"/>
                <w:szCs w:val="18"/>
              </w:rPr>
            </w:pPr>
          </w:p>
        </w:tc>
        <w:tc>
          <w:tcPr>
            <w:tcW w:w="8647" w:type="dxa"/>
            <w:gridSpan w:val="6"/>
          </w:tcPr>
          <w:p w14:paraId="071290AB"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 xml:space="preserve">Présentation d’un projet d’accueil élaboré à partir d’un ensemble documentaire. </w:t>
            </w:r>
          </w:p>
          <w:p w14:paraId="6E449475"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 xml:space="preserve">Temps de préparation : 1 h 30 </w:t>
            </w:r>
          </w:p>
          <w:p w14:paraId="58005060" w14:textId="77777777" w:rsidR="00DA624C" w:rsidRPr="00D443BB" w:rsidRDefault="00DA624C" w:rsidP="00DA624C">
            <w:pPr>
              <w:pStyle w:val="Default"/>
              <w:jc w:val="center"/>
              <w:rPr>
                <w:rFonts w:asciiTheme="minorHAnsi" w:hAnsiTheme="minorHAnsi"/>
                <w:bCs/>
                <w:color w:val="auto"/>
                <w:sz w:val="20"/>
                <w:szCs w:val="18"/>
              </w:rPr>
            </w:pPr>
            <w:r w:rsidRPr="00D443BB">
              <w:rPr>
                <w:rFonts w:asciiTheme="minorHAnsi" w:hAnsiTheme="minorHAnsi"/>
                <w:bCs/>
                <w:color w:val="auto"/>
                <w:sz w:val="20"/>
                <w:szCs w:val="18"/>
              </w:rPr>
              <w:t>Exposé du candidat puis entretien d’une durée totale de 25 minutes</w:t>
            </w:r>
          </w:p>
        </w:tc>
      </w:tr>
      <w:tr w:rsidR="00DA624C" w:rsidRPr="00D443BB" w14:paraId="46A8C1DA" w14:textId="77777777" w:rsidTr="00DA624C">
        <w:tc>
          <w:tcPr>
            <w:tcW w:w="1526" w:type="dxa"/>
            <w:vMerge/>
            <w:vAlign w:val="center"/>
          </w:tcPr>
          <w:p w14:paraId="0637ACA2" w14:textId="77777777" w:rsidR="00DA624C" w:rsidRPr="00D443BB" w:rsidRDefault="00DA624C" w:rsidP="00DA624C">
            <w:pPr>
              <w:pStyle w:val="Default"/>
              <w:jc w:val="center"/>
              <w:rPr>
                <w:rFonts w:asciiTheme="minorHAnsi" w:hAnsiTheme="minorHAnsi"/>
                <w:bCs/>
                <w:color w:val="auto"/>
                <w:sz w:val="22"/>
                <w:szCs w:val="20"/>
              </w:rPr>
            </w:pPr>
          </w:p>
        </w:tc>
        <w:tc>
          <w:tcPr>
            <w:tcW w:w="5296" w:type="dxa"/>
            <w:gridSpan w:val="3"/>
            <w:shd w:val="clear" w:color="auto" w:fill="F2F2F2" w:themeFill="background1" w:themeFillShade="F2"/>
          </w:tcPr>
          <w:p w14:paraId="20E67D13" w14:textId="77777777" w:rsidR="00DA624C" w:rsidRPr="00D443BB" w:rsidRDefault="00DA624C" w:rsidP="00DA624C">
            <w:pPr>
              <w:pStyle w:val="Default"/>
              <w:jc w:val="center"/>
              <w:rPr>
                <w:rFonts w:asciiTheme="minorHAnsi" w:hAnsiTheme="minorHAnsi"/>
                <w:b/>
                <w:bCs/>
                <w:color w:val="auto"/>
                <w:sz w:val="20"/>
                <w:szCs w:val="18"/>
              </w:rPr>
            </w:pPr>
          </w:p>
          <w:p w14:paraId="4558FA8C" w14:textId="77777777" w:rsidR="00DA624C" w:rsidRPr="00D443BB" w:rsidRDefault="00DA624C" w:rsidP="00DA624C">
            <w:pPr>
              <w:pStyle w:val="Default"/>
              <w:jc w:val="center"/>
              <w:rPr>
                <w:rFonts w:asciiTheme="minorHAnsi" w:hAnsiTheme="minorHAnsi"/>
                <w:b/>
                <w:bCs/>
                <w:color w:val="auto"/>
                <w:sz w:val="20"/>
                <w:szCs w:val="18"/>
              </w:rPr>
            </w:pPr>
            <w:r w:rsidRPr="00D443BB">
              <w:rPr>
                <w:rFonts w:asciiTheme="minorHAnsi" w:hAnsiTheme="minorHAnsi"/>
                <w:b/>
                <w:bCs/>
                <w:color w:val="auto"/>
                <w:sz w:val="20"/>
                <w:szCs w:val="18"/>
              </w:rPr>
              <w:t xml:space="preserve">Aide grille EP3 </w:t>
            </w:r>
          </w:p>
        </w:tc>
        <w:tc>
          <w:tcPr>
            <w:tcW w:w="3351" w:type="dxa"/>
            <w:gridSpan w:val="3"/>
            <w:shd w:val="clear" w:color="auto" w:fill="F2F2F2" w:themeFill="background1" w:themeFillShade="F2"/>
          </w:tcPr>
          <w:p w14:paraId="0190B2FE" w14:textId="77777777" w:rsidR="00DA624C" w:rsidRPr="00D443BB" w:rsidRDefault="00DA624C" w:rsidP="00DA624C">
            <w:pPr>
              <w:pStyle w:val="Default"/>
              <w:jc w:val="center"/>
              <w:rPr>
                <w:rFonts w:asciiTheme="minorHAnsi" w:hAnsiTheme="minorHAnsi"/>
                <w:b/>
                <w:bCs/>
                <w:color w:val="auto"/>
                <w:sz w:val="20"/>
                <w:szCs w:val="18"/>
                <w:lang w:val="en-US"/>
              </w:rPr>
            </w:pPr>
          </w:p>
          <w:p w14:paraId="272F5D7E" w14:textId="77777777" w:rsidR="00DA624C" w:rsidRPr="00D443BB" w:rsidRDefault="00DA624C" w:rsidP="00DA624C">
            <w:pPr>
              <w:pStyle w:val="Default"/>
              <w:jc w:val="center"/>
              <w:rPr>
                <w:rFonts w:asciiTheme="minorHAnsi" w:hAnsiTheme="minorHAnsi"/>
                <w:b/>
                <w:bCs/>
                <w:color w:val="auto"/>
                <w:sz w:val="20"/>
                <w:szCs w:val="18"/>
                <w:lang w:val="en-US"/>
              </w:rPr>
            </w:pPr>
            <w:r w:rsidRPr="00D443BB">
              <w:rPr>
                <w:rFonts w:asciiTheme="minorHAnsi" w:hAnsiTheme="minorHAnsi"/>
                <w:b/>
                <w:bCs/>
                <w:color w:val="auto"/>
                <w:sz w:val="20"/>
                <w:szCs w:val="18"/>
                <w:lang w:val="en-US"/>
              </w:rPr>
              <w:t xml:space="preserve">EP3 CAP AEPE evaluation </w:t>
            </w:r>
          </w:p>
          <w:p w14:paraId="5F226C7C" w14:textId="77777777" w:rsidR="00DA624C" w:rsidRPr="00D443BB" w:rsidRDefault="00DA624C" w:rsidP="00DA624C">
            <w:pPr>
              <w:pStyle w:val="Default"/>
              <w:jc w:val="center"/>
              <w:rPr>
                <w:rFonts w:asciiTheme="minorHAnsi" w:hAnsiTheme="minorHAnsi"/>
                <w:bCs/>
                <w:color w:val="auto"/>
                <w:sz w:val="20"/>
                <w:szCs w:val="18"/>
                <w:lang w:val="en-US"/>
              </w:rPr>
            </w:pPr>
          </w:p>
        </w:tc>
      </w:tr>
    </w:tbl>
    <w:p w14:paraId="5321A076" w14:textId="77777777" w:rsidR="00C9397A" w:rsidRPr="00D443BB" w:rsidRDefault="00C9397A" w:rsidP="00DA624C">
      <w:pPr>
        <w:pStyle w:val="Default"/>
        <w:jc w:val="center"/>
        <w:rPr>
          <w:rFonts w:asciiTheme="minorHAnsi" w:hAnsiTheme="minorHAnsi"/>
          <w:b/>
          <w:bCs/>
          <w:i/>
          <w:color w:val="auto"/>
          <w:sz w:val="22"/>
          <w:szCs w:val="20"/>
        </w:rPr>
      </w:pPr>
      <w:r w:rsidRPr="00D443BB">
        <w:rPr>
          <w:rFonts w:asciiTheme="minorHAnsi" w:hAnsiTheme="minorHAnsi"/>
          <w:b/>
          <w:bCs/>
          <w:i/>
          <w:color w:val="auto"/>
          <w:sz w:val="22"/>
          <w:szCs w:val="20"/>
        </w:rPr>
        <w:t>Repères /dénomination des fichiers</w:t>
      </w:r>
    </w:p>
    <w:p w14:paraId="4C15A7A8" w14:textId="77777777" w:rsidR="00C9397A" w:rsidRDefault="00C9397A" w:rsidP="00C9397A">
      <w:pPr>
        <w:pStyle w:val="Default"/>
        <w:jc w:val="center"/>
        <w:rPr>
          <w:b/>
          <w:bCs/>
          <w:i/>
          <w:color w:val="auto"/>
          <w:sz w:val="20"/>
          <w:szCs w:val="20"/>
        </w:rPr>
      </w:pPr>
    </w:p>
    <w:p w14:paraId="75CDBB3C" w14:textId="77777777" w:rsidR="00441F50" w:rsidRDefault="00441F50">
      <w:pPr>
        <w:spacing w:after="160" w:line="259" w:lineRule="auto"/>
        <w:rPr>
          <w:rFonts w:ascii="Arial" w:eastAsiaTheme="minorHAnsi" w:hAnsi="Arial" w:cs="Arial"/>
          <w:b/>
          <w:bCs/>
          <w:i/>
          <w:sz w:val="20"/>
          <w:szCs w:val="20"/>
          <w:lang w:eastAsia="en-US"/>
        </w:rPr>
      </w:pPr>
      <w:r>
        <w:rPr>
          <w:b/>
          <w:bCs/>
          <w:i/>
          <w:sz w:val="20"/>
          <w:szCs w:val="20"/>
        </w:rPr>
        <w:br w:type="page"/>
      </w:r>
    </w:p>
    <w:p w14:paraId="7094D984" w14:textId="77777777" w:rsidR="00D446D6" w:rsidRPr="00D443BB" w:rsidRDefault="00D446D6" w:rsidP="00D446D6">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443BB">
        <w:rPr>
          <w:rFonts w:asciiTheme="minorHAnsi" w:hAnsiTheme="minorHAnsi" w:cs="Arial"/>
          <w:b/>
          <w:sz w:val="32"/>
          <w:szCs w:val="32"/>
        </w:rPr>
        <w:t>EP1 : Accompagner le développement du jeune enfant</w:t>
      </w:r>
    </w:p>
    <w:p w14:paraId="19698C60" w14:textId="77777777" w:rsidR="00C9397A" w:rsidRPr="00D443BB" w:rsidRDefault="00D446D6" w:rsidP="00D446D6">
      <w:pPr>
        <w:pStyle w:val="Default"/>
        <w:pBdr>
          <w:top w:val="single" w:sz="4" w:space="1" w:color="auto"/>
          <w:left w:val="single" w:sz="4" w:space="4" w:color="auto"/>
          <w:bottom w:val="single" w:sz="4" w:space="1" w:color="auto"/>
          <w:right w:val="single" w:sz="4" w:space="4" w:color="auto"/>
        </w:pBdr>
        <w:jc w:val="center"/>
        <w:rPr>
          <w:rFonts w:asciiTheme="minorHAnsi" w:hAnsiTheme="minorHAnsi"/>
          <w:b/>
          <w:bCs/>
          <w:i/>
          <w:color w:val="auto"/>
          <w:sz w:val="20"/>
          <w:szCs w:val="20"/>
        </w:rPr>
      </w:pPr>
      <w:r w:rsidRPr="00D443BB">
        <w:rPr>
          <w:rFonts w:asciiTheme="minorHAnsi" w:hAnsiTheme="minorHAnsi"/>
          <w:b/>
          <w:sz w:val="32"/>
          <w:szCs w:val="32"/>
        </w:rPr>
        <w:t>Situation d’évaluation S1 en centre de formation</w:t>
      </w:r>
    </w:p>
    <w:p w14:paraId="013AF640" w14:textId="31D17C86" w:rsidR="00D446D6" w:rsidRPr="00D443BB" w:rsidRDefault="00D446D6" w:rsidP="00D446D6">
      <w:pPr>
        <w:pStyle w:val="Default"/>
        <w:pBdr>
          <w:top w:val="single" w:sz="4" w:space="1" w:color="auto"/>
          <w:left w:val="single" w:sz="4" w:space="4" w:color="auto"/>
          <w:bottom w:val="single" w:sz="4" w:space="1" w:color="auto"/>
          <w:right w:val="single" w:sz="4" w:space="4" w:color="auto"/>
        </w:pBdr>
        <w:jc w:val="center"/>
        <w:rPr>
          <w:rFonts w:asciiTheme="minorHAnsi" w:hAnsiTheme="minorHAnsi"/>
          <w:b/>
          <w:bCs/>
          <w:i/>
          <w:color w:val="auto"/>
          <w:sz w:val="20"/>
          <w:szCs w:val="20"/>
        </w:rPr>
      </w:pPr>
      <w:r w:rsidRPr="00D443BB">
        <w:rPr>
          <w:rFonts w:asciiTheme="minorHAnsi" w:hAnsiTheme="minorHAnsi"/>
          <w:b/>
          <w:sz w:val="32"/>
          <w:szCs w:val="32"/>
        </w:rPr>
        <w:t>CAHIER DES CHARGES</w:t>
      </w:r>
      <w:r w:rsidR="00F33513">
        <w:rPr>
          <w:rFonts w:asciiTheme="minorHAnsi" w:hAnsiTheme="minorHAnsi"/>
          <w:b/>
          <w:sz w:val="32"/>
          <w:szCs w:val="32"/>
        </w:rPr>
        <w:t xml:space="preserve"> : </w:t>
      </w:r>
      <w:r w:rsidR="00F33513" w:rsidRPr="00695F2A">
        <w:rPr>
          <w:rFonts w:asciiTheme="minorHAnsi" w:hAnsiTheme="minorHAnsi"/>
          <w:b/>
          <w:color w:val="auto"/>
          <w:sz w:val="28"/>
          <w:szCs w:val="28"/>
        </w:rPr>
        <w:t xml:space="preserve">déclinaison </w:t>
      </w:r>
      <w:r w:rsidR="00957CEF" w:rsidRPr="00695F2A">
        <w:rPr>
          <w:rFonts w:asciiTheme="minorHAnsi" w:hAnsiTheme="minorHAnsi"/>
          <w:b/>
          <w:color w:val="auto"/>
          <w:sz w:val="28"/>
          <w:szCs w:val="28"/>
        </w:rPr>
        <w:t>dans</w:t>
      </w:r>
      <w:r w:rsidR="00957CEF" w:rsidRPr="00695F2A">
        <w:rPr>
          <w:rFonts w:asciiTheme="minorHAnsi" w:hAnsiTheme="minorHAnsi"/>
          <w:b/>
          <w:color w:val="auto"/>
          <w:sz w:val="32"/>
          <w:szCs w:val="32"/>
        </w:rPr>
        <w:t xml:space="preserve"> l’académie</w:t>
      </w:r>
      <w:r w:rsidR="001B578C">
        <w:rPr>
          <w:rFonts w:asciiTheme="minorHAnsi" w:hAnsiTheme="minorHAnsi"/>
          <w:b/>
          <w:sz w:val="32"/>
          <w:szCs w:val="32"/>
        </w:rPr>
        <w:t xml:space="preserve"> de Bordeaux</w:t>
      </w:r>
    </w:p>
    <w:p w14:paraId="4E05B1A4" w14:textId="77777777" w:rsidR="00D446D6" w:rsidRPr="00F34262" w:rsidRDefault="00D446D6" w:rsidP="00C9397A">
      <w:pPr>
        <w:pStyle w:val="Default"/>
        <w:jc w:val="center"/>
        <w:rPr>
          <w:b/>
          <w:bCs/>
          <w:i/>
          <w:color w:val="auto"/>
          <w:sz w:val="20"/>
          <w:szCs w:val="20"/>
        </w:rPr>
      </w:pPr>
    </w:p>
    <w:p w14:paraId="4B7CC9DA" w14:textId="77777777" w:rsidR="007E02E2" w:rsidRDefault="007E02E2" w:rsidP="003751B5">
      <w:pPr>
        <w:rPr>
          <w:rFonts w:ascii="Arial" w:hAnsi="Arial" w:cs="Arial"/>
          <w:b/>
        </w:rPr>
      </w:pPr>
    </w:p>
    <w:p w14:paraId="0D589D5F" w14:textId="77777777" w:rsidR="007E02E2" w:rsidRPr="00D443BB" w:rsidRDefault="007E02E2" w:rsidP="003751B5">
      <w:pPr>
        <w:rPr>
          <w:rFonts w:asciiTheme="minorHAnsi" w:hAnsiTheme="minorHAnsi" w:cs="Arial"/>
          <w:b/>
          <w:color w:val="2E74B5" w:themeColor="accent5" w:themeShade="BF"/>
          <w:sz w:val="28"/>
          <w:szCs w:val="28"/>
          <w:u w:val="single"/>
        </w:rPr>
      </w:pPr>
      <w:r w:rsidRPr="00D443BB">
        <w:rPr>
          <w:rFonts w:asciiTheme="minorHAnsi" w:hAnsiTheme="minorHAnsi" w:cs="Arial"/>
          <w:b/>
          <w:color w:val="2E74B5" w:themeColor="accent5" w:themeShade="BF"/>
          <w:sz w:val="28"/>
          <w:szCs w:val="28"/>
          <w:u w:val="single"/>
        </w:rPr>
        <w:t>Rappel référentiel :</w:t>
      </w:r>
    </w:p>
    <w:p w14:paraId="1B99EB94" w14:textId="77777777" w:rsidR="004307D6" w:rsidRPr="00D443BB" w:rsidRDefault="004307D6" w:rsidP="00F92E76">
      <w:pPr>
        <w:jc w:val="both"/>
        <w:rPr>
          <w:rFonts w:asciiTheme="minorHAnsi" w:hAnsiTheme="minorHAnsi" w:cs="Arial"/>
          <w:b/>
          <w:sz w:val="28"/>
          <w:szCs w:val="28"/>
          <w:u w:val="single"/>
        </w:rPr>
      </w:pPr>
    </w:p>
    <w:p w14:paraId="7AEF4ABA" w14:textId="77777777" w:rsidR="007E02E2" w:rsidRPr="00D443BB" w:rsidRDefault="007E02E2" w:rsidP="00F92E76">
      <w:pPr>
        <w:jc w:val="both"/>
        <w:rPr>
          <w:rFonts w:asciiTheme="minorHAnsi" w:hAnsiTheme="minorHAnsi" w:cs="Arial"/>
        </w:rPr>
      </w:pPr>
      <w:r w:rsidRPr="00D443BB">
        <w:rPr>
          <w:rFonts w:asciiTheme="minorHAnsi" w:hAnsiTheme="minorHAnsi" w:cs="Arial"/>
        </w:rPr>
        <w:sym w:font="Wingdings" w:char="F0E0"/>
      </w:r>
      <w:r w:rsidRPr="00D443BB">
        <w:rPr>
          <w:rFonts w:asciiTheme="minorHAnsi" w:hAnsiTheme="minorHAnsi" w:cs="Arial"/>
        </w:rPr>
        <w:t xml:space="preserve"> </w:t>
      </w:r>
      <w:r w:rsidRPr="001C766A">
        <w:rPr>
          <w:rFonts w:asciiTheme="minorHAnsi" w:hAnsiTheme="minorHAnsi" w:cs="Arial"/>
          <w:b/>
        </w:rPr>
        <w:t>Epreuve orale</w:t>
      </w:r>
      <w:r w:rsidRPr="00D443BB">
        <w:rPr>
          <w:rFonts w:asciiTheme="minorHAnsi" w:hAnsiTheme="minorHAnsi" w:cs="Arial"/>
        </w:rPr>
        <w:t xml:space="preserve"> : L’élève candidat présente à l’oral une </w:t>
      </w:r>
      <w:r w:rsidRPr="00D443BB">
        <w:rPr>
          <w:rFonts w:asciiTheme="minorHAnsi" w:hAnsiTheme="minorHAnsi" w:cs="Arial"/>
          <w:b/>
        </w:rPr>
        <w:t>fiche relative à l’accompagnement de l’enfant dans ses découvertes et ses apprentissages.</w:t>
      </w:r>
      <w:r w:rsidRPr="00D443BB">
        <w:rPr>
          <w:rFonts w:asciiTheme="minorHAnsi" w:hAnsiTheme="minorHAnsi" w:cs="Arial"/>
        </w:rPr>
        <w:t xml:space="preserve"> </w:t>
      </w:r>
    </w:p>
    <w:p w14:paraId="4912CA17" w14:textId="77777777" w:rsidR="007E02E2" w:rsidRPr="00D443BB" w:rsidRDefault="007E02E2" w:rsidP="00F92E76">
      <w:pPr>
        <w:jc w:val="both"/>
        <w:rPr>
          <w:rFonts w:asciiTheme="minorHAnsi" w:hAnsiTheme="minorHAnsi" w:cs="Arial"/>
        </w:rPr>
      </w:pPr>
      <w:r w:rsidRPr="00D443BB">
        <w:rPr>
          <w:rFonts w:asciiTheme="minorHAnsi" w:hAnsiTheme="minorHAnsi" w:cs="Arial"/>
        </w:rPr>
        <w:t xml:space="preserve">Contenu de la fiche : </w:t>
      </w:r>
    </w:p>
    <w:p w14:paraId="70DFAC65" w14:textId="77777777" w:rsidR="007E02E2" w:rsidRPr="00D443BB" w:rsidRDefault="007E02E2" w:rsidP="00F92E76">
      <w:pPr>
        <w:jc w:val="both"/>
        <w:rPr>
          <w:rFonts w:asciiTheme="minorHAnsi" w:hAnsiTheme="minorHAnsi" w:cs="Arial"/>
        </w:rPr>
      </w:pPr>
      <w:r w:rsidRPr="00D443BB">
        <w:rPr>
          <w:rFonts w:asciiTheme="minorHAnsi" w:hAnsiTheme="minorHAnsi" w:cs="Arial"/>
        </w:rPr>
        <w:sym w:font="Symbol" w:char="F0B7"/>
      </w:r>
      <w:r w:rsidR="004307D6" w:rsidRPr="00D443BB">
        <w:rPr>
          <w:rFonts w:asciiTheme="minorHAnsi" w:hAnsiTheme="minorHAnsi" w:cs="Arial"/>
        </w:rPr>
        <w:t xml:space="preserve"> </w:t>
      </w:r>
      <w:r w:rsidRPr="00D443BB">
        <w:rPr>
          <w:rFonts w:asciiTheme="minorHAnsi" w:hAnsiTheme="minorHAnsi" w:cs="Arial"/>
        </w:rPr>
        <w:t>Présentation du contexte d’intervention</w:t>
      </w:r>
    </w:p>
    <w:p w14:paraId="4FE588F0" w14:textId="77777777" w:rsidR="007E02E2" w:rsidRPr="00D443BB" w:rsidRDefault="007E02E2" w:rsidP="00F92E76">
      <w:pPr>
        <w:jc w:val="both"/>
        <w:rPr>
          <w:rFonts w:asciiTheme="minorHAnsi" w:hAnsiTheme="minorHAnsi" w:cs="Arial"/>
        </w:rPr>
      </w:pPr>
      <w:r w:rsidRPr="00D443BB">
        <w:rPr>
          <w:rFonts w:asciiTheme="minorHAnsi" w:hAnsiTheme="minorHAnsi" w:cs="Arial"/>
        </w:rPr>
        <w:sym w:font="Symbol" w:char="F0B7"/>
      </w:r>
      <w:r w:rsidR="004307D6" w:rsidRPr="00D443BB">
        <w:rPr>
          <w:rFonts w:asciiTheme="minorHAnsi" w:hAnsiTheme="minorHAnsi" w:cs="Arial"/>
        </w:rPr>
        <w:t xml:space="preserve"> </w:t>
      </w:r>
      <w:r w:rsidRPr="00D443BB">
        <w:rPr>
          <w:rFonts w:asciiTheme="minorHAnsi" w:hAnsiTheme="minorHAnsi" w:cs="Arial"/>
        </w:rPr>
        <w:t>Description de l’activité menée</w:t>
      </w:r>
    </w:p>
    <w:p w14:paraId="33C34EE8" w14:textId="77777777" w:rsidR="004307D6" w:rsidRPr="00D443BB" w:rsidRDefault="004307D6" w:rsidP="00F92E76">
      <w:pPr>
        <w:jc w:val="both"/>
        <w:rPr>
          <w:rFonts w:asciiTheme="minorHAnsi" w:hAnsiTheme="minorHAnsi" w:cs="Arial"/>
        </w:rPr>
      </w:pPr>
    </w:p>
    <w:p w14:paraId="66B6ED73" w14:textId="77777777" w:rsidR="004307D6" w:rsidRPr="00D443BB" w:rsidRDefault="004307D6" w:rsidP="00F92E76">
      <w:pPr>
        <w:jc w:val="both"/>
        <w:rPr>
          <w:rFonts w:asciiTheme="minorHAnsi" w:hAnsiTheme="minorHAnsi" w:cs="Arial"/>
        </w:rPr>
      </w:pPr>
      <w:r w:rsidRPr="00D443BB">
        <w:rPr>
          <w:rFonts w:asciiTheme="minorHAnsi" w:hAnsiTheme="minorHAnsi" w:cs="Arial"/>
        </w:rPr>
        <w:sym w:font="Wingdings" w:char="F0E0"/>
      </w:r>
      <w:r w:rsidRPr="00D443BB">
        <w:rPr>
          <w:rFonts w:asciiTheme="minorHAnsi" w:hAnsiTheme="minorHAnsi" w:cs="Arial"/>
        </w:rPr>
        <w:t xml:space="preserve"> L’épreuve prend appui sur une PFMP d’au moins quatre semaines en EAJE ou auprès d’un</w:t>
      </w:r>
      <w:r w:rsidR="001C766A">
        <w:rPr>
          <w:rFonts w:asciiTheme="minorHAnsi" w:hAnsiTheme="minorHAnsi" w:cs="Arial"/>
        </w:rPr>
        <w:t xml:space="preserve"> (e)</w:t>
      </w:r>
      <w:r w:rsidRPr="00D443BB">
        <w:rPr>
          <w:rFonts w:asciiTheme="minorHAnsi" w:hAnsiTheme="minorHAnsi" w:cs="Arial"/>
        </w:rPr>
        <w:t xml:space="preserve"> assistant </w:t>
      </w:r>
      <w:r w:rsidR="001C766A">
        <w:rPr>
          <w:rFonts w:asciiTheme="minorHAnsi" w:hAnsiTheme="minorHAnsi" w:cs="Arial"/>
        </w:rPr>
        <w:t xml:space="preserve">(e) maternel (e) </w:t>
      </w:r>
      <w:r w:rsidRPr="00D443BB">
        <w:rPr>
          <w:rFonts w:asciiTheme="minorHAnsi" w:hAnsiTheme="minorHAnsi" w:cs="Arial"/>
        </w:rPr>
        <w:t>agréé</w:t>
      </w:r>
      <w:r w:rsidR="001C766A">
        <w:rPr>
          <w:rFonts w:asciiTheme="minorHAnsi" w:hAnsiTheme="minorHAnsi" w:cs="Arial"/>
        </w:rPr>
        <w:t xml:space="preserve"> (e)</w:t>
      </w:r>
      <w:r w:rsidRPr="00D443BB">
        <w:rPr>
          <w:rFonts w:asciiTheme="minorHAnsi" w:hAnsiTheme="minorHAnsi" w:cs="Arial"/>
        </w:rPr>
        <w:t xml:space="preserve"> ou en service d’aide à domicile offrant des prestations de garde d’enfant(s) de moins de 3 ans </w:t>
      </w:r>
    </w:p>
    <w:p w14:paraId="12C04672" w14:textId="77777777" w:rsidR="004307D6" w:rsidRPr="00D443BB" w:rsidRDefault="004307D6" w:rsidP="00F92E76">
      <w:pPr>
        <w:jc w:val="both"/>
        <w:rPr>
          <w:rFonts w:asciiTheme="minorHAnsi" w:hAnsiTheme="minorHAnsi" w:cs="Arial"/>
        </w:rPr>
      </w:pPr>
    </w:p>
    <w:p w14:paraId="755B4BF1" w14:textId="77777777" w:rsidR="004307D6" w:rsidRPr="00D443BB" w:rsidRDefault="004307D6" w:rsidP="00F92E76">
      <w:pPr>
        <w:spacing w:after="120"/>
        <w:jc w:val="both"/>
        <w:rPr>
          <w:rFonts w:asciiTheme="minorHAnsi" w:hAnsiTheme="minorHAnsi" w:cs="Arial"/>
        </w:rPr>
      </w:pPr>
      <w:r w:rsidRPr="00D443BB">
        <w:rPr>
          <w:rFonts w:asciiTheme="minorHAnsi" w:hAnsiTheme="minorHAnsi" w:cs="Arial"/>
        </w:rPr>
        <w:sym w:font="Wingdings" w:char="F0E0"/>
      </w:r>
      <w:r w:rsidRPr="00D443BB">
        <w:rPr>
          <w:rFonts w:asciiTheme="minorHAnsi" w:hAnsiTheme="minorHAnsi" w:cs="Arial"/>
        </w:rPr>
        <w:t xml:space="preserve"> Les compétences évaluées :</w:t>
      </w:r>
    </w:p>
    <w:p w14:paraId="4A7D5629" w14:textId="77777777" w:rsidR="004307D6" w:rsidRPr="00D443BB" w:rsidRDefault="004307D6" w:rsidP="00F92E76">
      <w:pPr>
        <w:jc w:val="both"/>
        <w:rPr>
          <w:rFonts w:asciiTheme="minorHAnsi" w:eastAsia="Gill Sans MT" w:hAnsiTheme="minorHAnsi" w:cs="Arial"/>
        </w:rPr>
      </w:pPr>
      <w:r w:rsidRPr="00D443BB">
        <w:rPr>
          <w:rFonts w:asciiTheme="minorHAnsi" w:eastAsia="Gill Sans MT" w:hAnsiTheme="minorHAnsi" w:cs="Arial"/>
          <w:b/>
        </w:rPr>
        <w:t>T1</w:t>
      </w:r>
      <w:r w:rsidRPr="00D443BB">
        <w:rPr>
          <w:rFonts w:asciiTheme="minorHAnsi" w:eastAsia="Gill Sans MT" w:hAnsiTheme="minorHAnsi" w:cs="Arial"/>
        </w:rPr>
        <w:t xml:space="preserve"> - Recueillir les informations, s’informer sur les éléments du contexte et de la situation professionnel</w:t>
      </w:r>
      <w:r w:rsidR="001C766A">
        <w:rPr>
          <w:rFonts w:asciiTheme="minorHAnsi" w:eastAsia="Gill Sans MT" w:hAnsiTheme="minorHAnsi" w:cs="Arial"/>
        </w:rPr>
        <w:t>le</w:t>
      </w:r>
      <w:r w:rsidRPr="00D443BB">
        <w:rPr>
          <w:rFonts w:asciiTheme="minorHAnsi" w:eastAsia="Gill Sans MT" w:hAnsiTheme="minorHAnsi" w:cs="Arial"/>
        </w:rPr>
        <w:t xml:space="preserve"> à prendre en compte </w:t>
      </w:r>
    </w:p>
    <w:p w14:paraId="455F353E" w14:textId="77777777" w:rsidR="004307D6" w:rsidRPr="00D443BB" w:rsidRDefault="004307D6" w:rsidP="00F92E76">
      <w:pPr>
        <w:jc w:val="both"/>
        <w:rPr>
          <w:rFonts w:asciiTheme="minorHAnsi" w:eastAsia="Gill Sans MT" w:hAnsiTheme="minorHAnsi" w:cs="Arial"/>
        </w:rPr>
      </w:pPr>
      <w:r w:rsidRPr="00D443BB">
        <w:rPr>
          <w:rFonts w:asciiTheme="minorHAnsi" w:eastAsia="Gill Sans MT" w:hAnsiTheme="minorHAnsi" w:cs="Arial"/>
          <w:b/>
        </w:rPr>
        <w:t>RC1</w:t>
      </w:r>
      <w:r w:rsidRPr="00D443BB">
        <w:rPr>
          <w:rFonts w:asciiTheme="minorHAnsi" w:eastAsia="Gill Sans MT" w:hAnsiTheme="minorHAnsi" w:cs="Arial"/>
        </w:rPr>
        <w:t xml:space="preserve"> - Mettre en œuvre les conditions favorables à l’activité libre et à l’expérimentation dans un contexte donné  </w:t>
      </w:r>
    </w:p>
    <w:p w14:paraId="708A56E6" w14:textId="77777777" w:rsidR="004307D6" w:rsidRPr="00D443BB" w:rsidRDefault="004307D6" w:rsidP="00F92E76">
      <w:pPr>
        <w:jc w:val="both"/>
        <w:rPr>
          <w:rFonts w:asciiTheme="minorHAnsi" w:eastAsia="Gill Sans MT" w:hAnsiTheme="minorHAnsi" w:cs="Arial"/>
        </w:rPr>
      </w:pPr>
      <w:r w:rsidRPr="00D443BB">
        <w:rPr>
          <w:rFonts w:asciiTheme="minorHAnsi" w:eastAsia="Gill Sans MT" w:hAnsiTheme="minorHAnsi" w:cs="Arial"/>
          <w:b/>
        </w:rPr>
        <w:t>RC2</w:t>
      </w:r>
      <w:r w:rsidRPr="00D443BB">
        <w:rPr>
          <w:rFonts w:asciiTheme="minorHAnsi" w:eastAsia="Gill Sans MT" w:hAnsiTheme="minorHAnsi" w:cs="Arial"/>
        </w:rPr>
        <w:t xml:space="preserve"> - Mettre en œuvre des activités d’éveil en tenant compte de la singularité de l’enfant</w:t>
      </w:r>
    </w:p>
    <w:p w14:paraId="0634AB6C" w14:textId="77777777" w:rsidR="004D2661" w:rsidRPr="00D443BB" w:rsidRDefault="004D2661" w:rsidP="00F92E76">
      <w:pPr>
        <w:jc w:val="both"/>
        <w:rPr>
          <w:rFonts w:asciiTheme="minorHAnsi" w:hAnsiTheme="minorHAnsi" w:cs="Arial"/>
          <w:i/>
        </w:rPr>
      </w:pPr>
    </w:p>
    <w:p w14:paraId="2DA0F712" w14:textId="77777777" w:rsidR="007E02E2" w:rsidRPr="00D443BB" w:rsidRDefault="004307D6" w:rsidP="00F92E76">
      <w:pPr>
        <w:jc w:val="both"/>
        <w:rPr>
          <w:rFonts w:asciiTheme="minorHAnsi" w:hAnsiTheme="minorHAnsi" w:cs="Arial"/>
        </w:rPr>
      </w:pPr>
      <w:r w:rsidRPr="00D443BB">
        <w:rPr>
          <w:rFonts w:asciiTheme="minorHAnsi" w:hAnsiTheme="minorHAnsi" w:cs="Arial"/>
        </w:rPr>
        <w:sym w:font="Wingdings" w:char="F0E0"/>
      </w:r>
      <w:r w:rsidRPr="00D443BB">
        <w:rPr>
          <w:rFonts w:asciiTheme="minorHAnsi" w:hAnsiTheme="minorHAnsi" w:cs="Arial"/>
        </w:rPr>
        <w:t xml:space="preserve"> </w:t>
      </w:r>
      <w:r w:rsidR="007E02E2" w:rsidRPr="00D443BB">
        <w:rPr>
          <w:rFonts w:asciiTheme="minorHAnsi" w:hAnsiTheme="minorHAnsi" w:cs="Arial"/>
        </w:rPr>
        <w:t>Les commissions d’évaluation sont constituées de deux</w:t>
      </w:r>
      <w:r w:rsidRPr="00D443BB">
        <w:rPr>
          <w:rFonts w:asciiTheme="minorHAnsi" w:hAnsiTheme="minorHAnsi" w:cs="Arial"/>
        </w:rPr>
        <w:t xml:space="preserve"> </w:t>
      </w:r>
      <w:r w:rsidR="007E02E2" w:rsidRPr="00D443BB">
        <w:rPr>
          <w:rFonts w:asciiTheme="minorHAnsi" w:hAnsiTheme="minorHAnsi" w:cs="Arial"/>
        </w:rPr>
        <w:t>membres</w:t>
      </w:r>
      <w:r w:rsidR="001C766A">
        <w:rPr>
          <w:rFonts w:asciiTheme="minorHAnsi" w:hAnsiTheme="minorHAnsi" w:cs="Arial"/>
        </w:rPr>
        <w:t> :</w:t>
      </w:r>
      <w:r w:rsidR="007E02E2" w:rsidRPr="00D443BB">
        <w:rPr>
          <w:rFonts w:asciiTheme="minorHAnsi" w:hAnsiTheme="minorHAnsi" w:cs="Arial"/>
        </w:rPr>
        <w:t xml:space="preserve"> un professeur de la spécialité et un professionnel dans toute la mesure du possible ou deux professeurs de la spécialité.</w:t>
      </w:r>
    </w:p>
    <w:p w14:paraId="13334728" w14:textId="77777777" w:rsidR="007E02E2" w:rsidRPr="00D443BB" w:rsidRDefault="007E02E2" w:rsidP="004307D6">
      <w:pPr>
        <w:jc w:val="both"/>
        <w:rPr>
          <w:rFonts w:asciiTheme="minorHAnsi" w:hAnsiTheme="minorHAnsi" w:cs="Arial"/>
          <w:b/>
        </w:rPr>
      </w:pPr>
    </w:p>
    <w:p w14:paraId="313D864D" w14:textId="7209BEE9" w:rsidR="004307D6" w:rsidRPr="00695F2A" w:rsidRDefault="00F33513" w:rsidP="004307D6">
      <w:pPr>
        <w:jc w:val="both"/>
        <w:rPr>
          <w:rFonts w:asciiTheme="minorHAnsi" w:hAnsiTheme="minorHAnsi" w:cs="Arial"/>
          <w:b/>
          <w:strike/>
          <w:color w:val="2E74B5" w:themeColor="accent5" w:themeShade="BF"/>
          <w:sz w:val="28"/>
          <w:szCs w:val="28"/>
          <w:u w:val="single"/>
        </w:rPr>
      </w:pPr>
      <w:r>
        <w:rPr>
          <w:rFonts w:asciiTheme="minorHAnsi" w:hAnsiTheme="minorHAnsi" w:cs="Arial"/>
          <w:b/>
          <w:color w:val="2E74B5" w:themeColor="accent5" w:themeShade="BF"/>
          <w:sz w:val="28"/>
          <w:szCs w:val="28"/>
          <w:u w:val="single"/>
        </w:rPr>
        <w:t xml:space="preserve">Cahier des charges : </w:t>
      </w:r>
      <w:r w:rsidRPr="00695F2A">
        <w:rPr>
          <w:rFonts w:asciiTheme="minorHAnsi" w:hAnsiTheme="minorHAnsi" w:cs="Arial"/>
          <w:b/>
          <w:color w:val="2E74B5" w:themeColor="accent5" w:themeShade="BF"/>
          <w:sz w:val="28"/>
          <w:szCs w:val="28"/>
          <w:u w:val="single"/>
        </w:rPr>
        <w:t xml:space="preserve">déclinaison dans </w:t>
      </w:r>
      <w:r w:rsidR="004307D6" w:rsidRPr="00D443BB">
        <w:rPr>
          <w:rFonts w:asciiTheme="minorHAnsi" w:hAnsiTheme="minorHAnsi" w:cs="Arial"/>
          <w:b/>
          <w:color w:val="2E74B5" w:themeColor="accent5" w:themeShade="BF"/>
          <w:sz w:val="28"/>
          <w:szCs w:val="28"/>
          <w:u w:val="single"/>
        </w:rPr>
        <w:t>l’académie de Bordeaux</w:t>
      </w:r>
      <w:r w:rsidR="004307D6" w:rsidRPr="00D443BB">
        <w:rPr>
          <w:rFonts w:asciiTheme="minorHAnsi" w:hAnsiTheme="minorHAnsi" w:cs="Arial"/>
          <w:b/>
          <w:color w:val="2E74B5" w:themeColor="accent5" w:themeShade="BF"/>
        </w:rPr>
        <w:t> :</w:t>
      </w:r>
    </w:p>
    <w:p w14:paraId="2055F75D" w14:textId="77777777" w:rsidR="004307D6" w:rsidRPr="00D443BB" w:rsidRDefault="004307D6" w:rsidP="004307D6">
      <w:pPr>
        <w:jc w:val="both"/>
        <w:rPr>
          <w:rFonts w:asciiTheme="minorHAnsi" w:hAnsiTheme="minorHAnsi"/>
          <w:b/>
        </w:rPr>
      </w:pPr>
      <w:bookmarkStart w:id="4" w:name="_Hlk501029443"/>
      <w:bookmarkStart w:id="5" w:name="_Hlk501029557"/>
    </w:p>
    <w:p w14:paraId="1CFF77E4" w14:textId="450A6776" w:rsidR="004307D6" w:rsidRPr="00BE77B6" w:rsidRDefault="004307D6" w:rsidP="00F92E76">
      <w:pPr>
        <w:jc w:val="both"/>
        <w:rPr>
          <w:rFonts w:asciiTheme="minorHAnsi" w:hAnsiTheme="minorHAnsi" w:cs="Arial"/>
        </w:rPr>
      </w:pPr>
      <w:r w:rsidRPr="00D443BB">
        <w:rPr>
          <w:rFonts w:asciiTheme="minorHAnsi" w:hAnsiTheme="minorHAnsi" w:cs="Arial"/>
          <w:b/>
        </w:rPr>
        <w:t xml:space="preserve"> </w:t>
      </w:r>
      <w:r w:rsidRPr="00D443BB">
        <w:rPr>
          <w:rFonts w:asciiTheme="minorHAnsi" w:hAnsiTheme="minorHAnsi" w:cs="Arial"/>
        </w:rPr>
        <w:sym w:font="Wingdings" w:char="F0E0"/>
      </w:r>
      <w:r w:rsidR="003650D9">
        <w:rPr>
          <w:rFonts w:asciiTheme="minorHAnsi" w:hAnsiTheme="minorHAnsi" w:cs="Arial"/>
        </w:rPr>
        <w:t xml:space="preserve"> </w:t>
      </w:r>
      <w:r w:rsidRPr="00D443BB">
        <w:rPr>
          <w:rFonts w:asciiTheme="minorHAnsi" w:hAnsiTheme="minorHAnsi" w:cs="Arial"/>
          <w:b/>
        </w:rPr>
        <w:t>Epreuve orale </w:t>
      </w:r>
      <w:bookmarkEnd w:id="4"/>
      <w:r w:rsidRPr="00D443BB">
        <w:rPr>
          <w:rFonts w:asciiTheme="minorHAnsi" w:hAnsiTheme="minorHAnsi" w:cs="Arial"/>
        </w:rPr>
        <w:t xml:space="preserve">: durée de </w:t>
      </w:r>
      <w:r w:rsidR="00574436" w:rsidRPr="00461CD5">
        <w:rPr>
          <w:rFonts w:asciiTheme="minorHAnsi" w:hAnsiTheme="minorHAnsi" w:cs="Arial"/>
        </w:rPr>
        <w:t>20</w:t>
      </w:r>
      <w:r w:rsidRPr="00D443BB">
        <w:rPr>
          <w:rFonts w:asciiTheme="minorHAnsi" w:hAnsiTheme="minorHAnsi" w:cs="Arial"/>
        </w:rPr>
        <w:t xml:space="preserve"> minutes (car en ponctuel l’épreuve est de 25 minutes pour 2 fiches </w:t>
      </w:r>
      <w:r w:rsidRPr="00BE77B6">
        <w:rPr>
          <w:rFonts w:asciiTheme="minorHAnsi" w:hAnsiTheme="minorHAnsi" w:cs="Arial"/>
        </w:rPr>
        <w:t>présentées)</w:t>
      </w:r>
      <w:r w:rsidR="003650D9" w:rsidRPr="00BE77B6">
        <w:rPr>
          <w:rFonts w:asciiTheme="minorHAnsi" w:hAnsiTheme="minorHAnsi" w:cs="Arial"/>
        </w:rPr>
        <w:t xml:space="preserve"> et évaluée </w:t>
      </w:r>
      <w:r w:rsidR="003650D9" w:rsidRPr="00BE77B6">
        <w:rPr>
          <w:rFonts w:asciiTheme="minorHAnsi" w:hAnsiTheme="minorHAnsi" w:cs="Arial"/>
          <w:b/>
        </w:rPr>
        <w:t>en fin de formation</w:t>
      </w:r>
      <w:r w:rsidR="003650D9" w:rsidRPr="00BE77B6">
        <w:rPr>
          <w:rFonts w:asciiTheme="minorHAnsi" w:hAnsiTheme="minorHAnsi" w:cs="Arial"/>
        </w:rPr>
        <w:t>.</w:t>
      </w:r>
    </w:p>
    <w:bookmarkEnd w:id="5"/>
    <w:p w14:paraId="0FA715C9" w14:textId="77777777" w:rsidR="004307D6" w:rsidRPr="00D443BB" w:rsidRDefault="004307D6" w:rsidP="00F92E76">
      <w:pPr>
        <w:jc w:val="both"/>
        <w:rPr>
          <w:rFonts w:asciiTheme="minorHAnsi" w:hAnsiTheme="minorHAnsi" w:cs="Arial"/>
        </w:rPr>
      </w:pPr>
      <w:r w:rsidRPr="00D443BB">
        <w:rPr>
          <w:rFonts w:asciiTheme="minorHAnsi" w:hAnsiTheme="minorHAnsi" w:cs="Arial"/>
        </w:rPr>
        <w:t>- exposé du candidat d’une durée de 5 minutes maxi</w:t>
      </w:r>
    </w:p>
    <w:p w14:paraId="17FB7D17" w14:textId="39B0B7E9" w:rsidR="004307D6" w:rsidRPr="00D443BB" w:rsidRDefault="004307D6" w:rsidP="00F92E76">
      <w:pPr>
        <w:spacing w:after="120"/>
        <w:jc w:val="both"/>
        <w:rPr>
          <w:rFonts w:asciiTheme="minorHAnsi" w:hAnsiTheme="minorHAnsi" w:cs="Arial"/>
        </w:rPr>
      </w:pPr>
      <w:r w:rsidRPr="00D443BB">
        <w:rPr>
          <w:rFonts w:asciiTheme="minorHAnsi" w:hAnsiTheme="minorHAnsi" w:cs="Arial"/>
        </w:rPr>
        <w:t xml:space="preserve">- entretien de </w:t>
      </w:r>
      <w:r w:rsidRPr="00461CD5">
        <w:rPr>
          <w:rFonts w:asciiTheme="minorHAnsi" w:hAnsiTheme="minorHAnsi" w:cs="Arial"/>
        </w:rPr>
        <w:t>1</w:t>
      </w:r>
      <w:r w:rsidR="00574436" w:rsidRPr="00461CD5">
        <w:rPr>
          <w:rFonts w:asciiTheme="minorHAnsi" w:hAnsiTheme="minorHAnsi" w:cs="Arial"/>
        </w:rPr>
        <w:t>5</w:t>
      </w:r>
      <w:r w:rsidRPr="00D443BB">
        <w:rPr>
          <w:rFonts w:asciiTheme="minorHAnsi" w:hAnsiTheme="minorHAnsi" w:cs="Arial"/>
        </w:rPr>
        <w:t xml:space="preserve"> minutes avec le jury </w:t>
      </w:r>
    </w:p>
    <w:p w14:paraId="25FA9042" w14:textId="77777777" w:rsidR="007E02E2" w:rsidRPr="00D443BB" w:rsidRDefault="007E02E2" w:rsidP="00F92E76">
      <w:pPr>
        <w:jc w:val="both"/>
        <w:rPr>
          <w:rFonts w:asciiTheme="minorHAnsi" w:hAnsiTheme="minorHAnsi" w:cs="Arial"/>
        </w:rPr>
      </w:pPr>
    </w:p>
    <w:p w14:paraId="187CF099" w14:textId="77777777" w:rsidR="00115262" w:rsidRPr="00BE77B6" w:rsidRDefault="004307D6" w:rsidP="00F92E76">
      <w:pPr>
        <w:autoSpaceDE w:val="0"/>
        <w:adjustRightInd w:val="0"/>
        <w:jc w:val="both"/>
        <w:rPr>
          <w:rFonts w:asciiTheme="minorHAnsi" w:hAnsiTheme="minorHAnsi" w:cs="Arial"/>
        </w:rPr>
      </w:pPr>
      <w:r w:rsidRPr="00D443BB">
        <w:rPr>
          <w:rFonts w:asciiTheme="minorHAnsi" w:hAnsiTheme="minorHAnsi" w:cs="Arial"/>
        </w:rPr>
        <w:sym w:font="Wingdings" w:char="F0E0"/>
      </w:r>
      <w:r w:rsidR="004D2661" w:rsidRPr="00D443BB">
        <w:rPr>
          <w:rFonts w:asciiTheme="minorHAnsi" w:hAnsiTheme="minorHAnsi" w:cs="Arial"/>
        </w:rPr>
        <w:t xml:space="preserve"> Une trame </w:t>
      </w:r>
      <w:r w:rsidR="004D2661" w:rsidRPr="00D443BB">
        <w:rPr>
          <w:rFonts w:asciiTheme="minorHAnsi" w:hAnsiTheme="minorHAnsi" w:cs="Arial"/>
          <w:b/>
        </w:rPr>
        <w:t>de fiche recto verso</w:t>
      </w:r>
      <w:r w:rsidR="004D2661" w:rsidRPr="00D443BB">
        <w:rPr>
          <w:rFonts w:asciiTheme="minorHAnsi" w:hAnsiTheme="minorHAnsi" w:cs="Arial"/>
        </w:rPr>
        <w:t xml:space="preserve"> </w:t>
      </w:r>
      <w:r w:rsidR="00115262" w:rsidRPr="0091128A">
        <w:rPr>
          <w:rFonts w:asciiTheme="minorHAnsi" w:hAnsiTheme="minorHAnsi" w:cs="Arial"/>
        </w:rPr>
        <w:t>(Voir p</w:t>
      </w:r>
      <w:r w:rsidR="00AA492F" w:rsidRPr="0091128A">
        <w:rPr>
          <w:rFonts w:asciiTheme="minorHAnsi" w:hAnsiTheme="minorHAnsi" w:cs="Arial"/>
        </w:rPr>
        <w:t xml:space="preserve"> </w:t>
      </w:r>
      <w:r w:rsidR="00AD0BB2" w:rsidRPr="0091128A">
        <w:rPr>
          <w:rFonts w:asciiTheme="minorHAnsi" w:hAnsiTheme="minorHAnsi" w:cs="Arial"/>
        </w:rPr>
        <w:t>9</w:t>
      </w:r>
      <w:r w:rsidR="00AA492F" w:rsidRPr="0091128A">
        <w:rPr>
          <w:rFonts w:asciiTheme="minorHAnsi" w:hAnsiTheme="minorHAnsi" w:cs="Arial"/>
        </w:rPr>
        <w:t xml:space="preserve"> et </w:t>
      </w:r>
      <w:r w:rsidR="00AD0BB2" w:rsidRPr="0091128A">
        <w:rPr>
          <w:rFonts w:asciiTheme="minorHAnsi" w:hAnsiTheme="minorHAnsi" w:cs="Arial"/>
        </w:rPr>
        <w:t>10</w:t>
      </w:r>
      <w:r w:rsidR="0091128A">
        <w:rPr>
          <w:rFonts w:asciiTheme="minorHAnsi" w:hAnsiTheme="minorHAnsi" w:cs="Arial"/>
        </w:rPr>
        <w:t>)</w:t>
      </w:r>
      <w:r w:rsidR="00115262" w:rsidRPr="005F3006">
        <w:rPr>
          <w:rFonts w:asciiTheme="minorHAnsi" w:hAnsiTheme="minorHAnsi" w:cs="Arial"/>
          <w:color w:val="00B050"/>
        </w:rPr>
        <w:t xml:space="preserve"> </w:t>
      </w:r>
      <w:r w:rsidR="004D2661" w:rsidRPr="00D443BB">
        <w:rPr>
          <w:rFonts w:asciiTheme="minorHAnsi" w:hAnsiTheme="minorHAnsi" w:cs="Arial"/>
        </w:rPr>
        <w:t xml:space="preserve">est proposée à l’élève candidat qu’il doit renseigner </w:t>
      </w:r>
      <w:r w:rsidR="004D2661" w:rsidRPr="00BE77B6">
        <w:rPr>
          <w:rFonts w:asciiTheme="minorHAnsi" w:hAnsiTheme="minorHAnsi" w:cs="Arial"/>
        </w:rPr>
        <w:t>informatiquement</w:t>
      </w:r>
      <w:r w:rsidR="00115262" w:rsidRPr="00BE77B6">
        <w:rPr>
          <w:rFonts w:asciiTheme="minorHAnsi" w:hAnsiTheme="minorHAnsi" w:cs="Arial"/>
        </w:rPr>
        <w:t xml:space="preserve"> au format suivant</w:t>
      </w:r>
      <w:r w:rsidR="001C766A" w:rsidRPr="00BE77B6">
        <w:rPr>
          <w:rFonts w:asciiTheme="minorHAnsi" w:hAnsiTheme="minorHAnsi" w:cs="Arial"/>
        </w:rPr>
        <w:t xml:space="preserve">, l’écrit de cette fiche n’est pas évalué (seule la présentation orale de cette fiche est </w:t>
      </w:r>
      <w:r w:rsidR="00C66AE0" w:rsidRPr="00BE77B6">
        <w:rPr>
          <w:rFonts w:asciiTheme="minorHAnsi" w:hAnsiTheme="minorHAnsi" w:cs="Arial"/>
        </w:rPr>
        <w:t>évaluée) :</w:t>
      </w:r>
    </w:p>
    <w:p w14:paraId="0C26CF0A" w14:textId="77777777" w:rsidR="00115262" w:rsidRPr="00D443BB" w:rsidRDefault="00115262" w:rsidP="00F92E76">
      <w:pPr>
        <w:autoSpaceDE w:val="0"/>
        <w:adjustRightInd w:val="0"/>
        <w:jc w:val="both"/>
        <w:rPr>
          <w:rFonts w:asciiTheme="minorHAnsi" w:hAnsiTheme="minorHAnsi" w:cs="Arial"/>
        </w:rPr>
      </w:pPr>
      <w:r w:rsidRPr="00D443BB">
        <w:rPr>
          <w:rFonts w:asciiTheme="minorHAnsi" w:hAnsiTheme="minorHAnsi" w:cs="Arial"/>
        </w:rPr>
        <w:tab/>
        <w:t xml:space="preserve"> Police : Times New Rom</w:t>
      </w:r>
      <w:r w:rsidR="001C766A">
        <w:rPr>
          <w:rFonts w:asciiTheme="minorHAnsi" w:hAnsiTheme="minorHAnsi" w:cs="Arial"/>
        </w:rPr>
        <w:t>an taille : 12, interligne : 1</w:t>
      </w:r>
      <w:r w:rsidRPr="00D443BB">
        <w:rPr>
          <w:rFonts w:asciiTheme="minorHAnsi" w:hAnsiTheme="minorHAnsi" w:cs="Arial"/>
        </w:rPr>
        <w:t>.</w:t>
      </w:r>
    </w:p>
    <w:p w14:paraId="47E1619D" w14:textId="77777777" w:rsidR="00115262" w:rsidRPr="00D443BB" w:rsidRDefault="00115262" w:rsidP="00F92E76">
      <w:pPr>
        <w:jc w:val="both"/>
        <w:rPr>
          <w:rFonts w:asciiTheme="minorHAnsi" w:hAnsiTheme="minorHAnsi" w:cs="Arial"/>
        </w:rPr>
      </w:pPr>
      <w:r w:rsidRPr="00D443BB">
        <w:rPr>
          <w:rFonts w:asciiTheme="minorHAnsi" w:hAnsiTheme="minorHAnsi" w:cs="Arial"/>
        </w:rPr>
        <w:t xml:space="preserve"> </w:t>
      </w:r>
    </w:p>
    <w:p w14:paraId="2C6A999B" w14:textId="77777777" w:rsidR="004307D6" w:rsidRPr="00D443BB" w:rsidRDefault="004307D6" w:rsidP="00F92E76">
      <w:pPr>
        <w:jc w:val="both"/>
        <w:rPr>
          <w:rFonts w:asciiTheme="minorHAnsi" w:hAnsiTheme="minorHAnsi" w:cs="Arial"/>
        </w:rPr>
      </w:pPr>
    </w:p>
    <w:p w14:paraId="1093936C" w14:textId="77777777" w:rsidR="004D2661" w:rsidRPr="00D443BB" w:rsidRDefault="004D2661" w:rsidP="00F92E76">
      <w:pPr>
        <w:spacing w:after="120"/>
        <w:jc w:val="both"/>
        <w:rPr>
          <w:rFonts w:asciiTheme="minorHAnsi" w:hAnsiTheme="minorHAnsi" w:cs="Arial"/>
        </w:rPr>
      </w:pPr>
      <w:r w:rsidRPr="00D443BB">
        <w:rPr>
          <w:rFonts w:asciiTheme="minorHAnsi" w:hAnsiTheme="minorHAnsi" w:cs="Arial"/>
        </w:rPr>
        <w:sym w:font="Wingdings" w:char="F0E0"/>
      </w:r>
      <w:r w:rsidRPr="00D443BB">
        <w:rPr>
          <w:rFonts w:asciiTheme="minorHAnsi" w:hAnsiTheme="minorHAnsi" w:cs="Arial"/>
        </w:rPr>
        <w:t xml:space="preserve"> Afin de pouvoir évaluer les 2 compétences</w:t>
      </w:r>
      <w:r w:rsidR="0079064D" w:rsidRPr="00D443BB">
        <w:rPr>
          <w:rFonts w:asciiTheme="minorHAnsi" w:hAnsiTheme="minorHAnsi" w:cs="Arial"/>
        </w:rPr>
        <w:t xml:space="preserve"> </w:t>
      </w:r>
      <w:r w:rsidR="00687B12" w:rsidRPr="00D443BB">
        <w:rPr>
          <w:rFonts w:asciiTheme="minorHAnsi" w:hAnsiTheme="minorHAnsi" w:cs="Arial"/>
        </w:rPr>
        <w:t>suivante</w:t>
      </w:r>
      <w:r w:rsidR="00115262" w:rsidRPr="00D443BB">
        <w:rPr>
          <w:rFonts w:asciiTheme="minorHAnsi" w:hAnsiTheme="minorHAnsi" w:cs="Arial"/>
        </w:rPr>
        <w:t>s</w:t>
      </w:r>
      <w:r w:rsidR="00687B12" w:rsidRPr="00D443BB">
        <w:rPr>
          <w:rFonts w:asciiTheme="minorHAnsi" w:hAnsiTheme="minorHAnsi" w:cs="Arial"/>
        </w:rPr>
        <w:t xml:space="preserve"> </w:t>
      </w:r>
      <w:r w:rsidR="0079064D" w:rsidRPr="00D443BB">
        <w:rPr>
          <w:rFonts w:asciiTheme="minorHAnsi" w:hAnsiTheme="minorHAnsi" w:cs="Arial"/>
        </w:rPr>
        <w:t>sur une même fiche</w:t>
      </w:r>
      <w:r w:rsidRPr="00D443BB">
        <w:rPr>
          <w:rFonts w:asciiTheme="minorHAnsi" w:hAnsiTheme="minorHAnsi" w:cs="Arial"/>
        </w:rPr>
        <w:t> :</w:t>
      </w:r>
    </w:p>
    <w:p w14:paraId="088B4DFC" w14:textId="77777777" w:rsidR="004D2661" w:rsidRPr="00D443BB" w:rsidRDefault="004D2661" w:rsidP="00F92E76">
      <w:pPr>
        <w:jc w:val="both"/>
        <w:rPr>
          <w:rFonts w:asciiTheme="minorHAnsi" w:eastAsia="Gill Sans MT" w:hAnsiTheme="minorHAnsi" w:cs="Arial"/>
        </w:rPr>
      </w:pPr>
      <w:r w:rsidRPr="00D443BB">
        <w:rPr>
          <w:rFonts w:asciiTheme="minorHAnsi" w:eastAsia="Gill Sans MT" w:hAnsiTheme="minorHAnsi" w:cs="Arial"/>
          <w:b/>
        </w:rPr>
        <w:t>RC1</w:t>
      </w:r>
      <w:r w:rsidRPr="00D443BB">
        <w:rPr>
          <w:rFonts w:asciiTheme="minorHAnsi" w:eastAsia="Gill Sans MT" w:hAnsiTheme="minorHAnsi" w:cs="Arial"/>
        </w:rPr>
        <w:t xml:space="preserve"> - Mettre en œuvre les conditions favorables à l’activité libre et à l’expérimentation dans un contexte donné  </w:t>
      </w:r>
    </w:p>
    <w:p w14:paraId="633B756A" w14:textId="77777777" w:rsidR="004D2661" w:rsidRPr="00D443BB" w:rsidRDefault="004D2661" w:rsidP="00F92E76">
      <w:pPr>
        <w:spacing w:after="120"/>
        <w:jc w:val="both"/>
        <w:rPr>
          <w:rFonts w:asciiTheme="minorHAnsi" w:eastAsia="Gill Sans MT" w:hAnsiTheme="minorHAnsi" w:cs="Arial"/>
        </w:rPr>
      </w:pPr>
      <w:r w:rsidRPr="00D443BB">
        <w:rPr>
          <w:rFonts w:asciiTheme="minorHAnsi" w:eastAsia="Gill Sans MT" w:hAnsiTheme="minorHAnsi" w:cs="Arial"/>
          <w:b/>
        </w:rPr>
        <w:t>RC2</w:t>
      </w:r>
      <w:r w:rsidRPr="00D443BB">
        <w:rPr>
          <w:rFonts w:asciiTheme="minorHAnsi" w:eastAsia="Gill Sans MT" w:hAnsiTheme="minorHAnsi" w:cs="Arial"/>
        </w:rPr>
        <w:t xml:space="preserve"> - Mettre en œuvre des activités d’éveil en tenant compte de la singularité de l’enfant</w:t>
      </w:r>
    </w:p>
    <w:p w14:paraId="7B145E89" w14:textId="77777777" w:rsidR="001C766A" w:rsidRDefault="004D2661" w:rsidP="00F92E76">
      <w:pPr>
        <w:jc w:val="both"/>
        <w:rPr>
          <w:rFonts w:asciiTheme="minorHAnsi" w:eastAsia="Calibri" w:hAnsiTheme="minorHAnsi" w:cs="Calibri"/>
          <w:b/>
        </w:rPr>
      </w:pPr>
      <w:r w:rsidRPr="001C766A">
        <w:rPr>
          <w:rFonts w:asciiTheme="minorHAnsi" w:eastAsia="Calibri" w:hAnsiTheme="minorHAnsi" w:cs="Calibri"/>
          <w:b/>
        </w:rPr>
        <w:t>L’élève candidat doit mettre en œuvre les conditions favorables à une activité libre et s'appuyer sur l'observation de celle-ci pour mettre en œuvre une activité d'éveil</w:t>
      </w:r>
      <w:r w:rsidR="001C766A">
        <w:rPr>
          <w:rFonts w:asciiTheme="minorHAnsi" w:eastAsia="Calibri" w:hAnsiTheme="minorHAnsi" w:cs="Calibri"/>
          <w:b/>
        </w:rPr>
        <w:t>.</w:t>
      </w:r>
    </w:p>
    <w:p w14:paraId="577BB7B6" w14:textId="77777777" w:rsidR="004D2661" w:rsidRDefault="004D2661" w:rsidP="00F92E76">
      <w:pPr>
        <w:jc w:val="both"/>
        <w:rPr>
          <w:rFonts w:ascii="Calibri" w:eastAsia="Calibri" w:hAnsi="Calibri" w:cs="Calibri"/>
        </w:rPr>
      </w:pPr>
    </w:p>
    <w:p w14:paraId="4043AA64" w14:textId="77777777" w:rsidR="00441F50" w:rsidRDefault="00441F50">
      <w:pPr>
        <w:spacing w:after="160" w:line="259" w:lineRule="auto"/>
        <w:rPr>
          <w:rFonts w:ascii="Calibri" w:eastAsia="Calibri" w:hAnsi="Calibri" w:cs="Calibri"/>
        </w:rPr>
      </w:pPr>
      <w:r>
        <w:rPr>
          <w:rFonts w:ascii="Calibri" w:eastAsia="Calibri" w:hAnsi="Calibri" w:cs="Calibri"/>
        </w:rPr>
        <w:br w:type="page"/>
      </w:r>
    </w:p>
    <w:tbl>
      <w:tblPr>
        <w:tblStyle w:val="Grilledutableau"/>
        <w:tblW w:w="10065" w:type="dxa"/>
        <w:tblLook w:val="04A0" w:firstRow="1" w:lastRow="0" w:firstColumn="1" w:lastColumn="0" w:noHBand="0" w:noVBand="1"/>
      </w:tblPr>
      <w:tblGrid>
        <w:gridCol w:w="10065"/>
      </w:tblGrid>
      <w:tr w:rsidR="00207354" w:rsidRPr="00D443BB" w14:paraId="43E6343B" w14:textId="77777777" w:rsidTr="00441F50">
        <w:tc>
          <w:tcPr>
            <w:tcW w:w="10065" w:type="dxa"/>
          </w:tcPr>
          <w:p w14:paraId="7EECA008" w14:textId="77777777" w:rsidR="00EC0709" w:rsidRPr="00D443BB" w:rsidRDefault="00EC0709" w:rsidP="00EC0709">
            <w:pPr>
              <w:pStyle w:val="Sansinterligne"/>
              <w:jc w:val="center"/>
              <w:rPr>
                <w:rFonts w:cs="Arial"/>
                <w:b/>
                <w:color w:val="000000"/>
                <w:sz w:val="28"/>
                <w:szCs w:val="28"/>
              </w:rPr>
            </w:pPr>
            <w:r w:rsidRPr="00EF1082">
              <w:rPr>
                <w:rFonts w:cs="Arial"/>
                <w:b/>
                <w:color w:val="000000"/>
                <w:sz w:val="28"/>
                <w:szCs w:val="28"/>
              </w:rPr>
              <w:t>Fiche d’activité :</w:t>
            </w:r>
          </w:p>
          <w:p w14:paraId="56C44DB6" w14:textId="77777777" w:rsidR="00207354" w:rsidRPr="00D443BB" w:rsidRDefault="00EC0709" w:rsidP="00EC0709">
            <w:pPr>
              <w:jc w:val="center"/>
              <w:rPr>
                <w:rFonts w:asciiTheme="minorHAnsi" w:eastAsia="Calibri" w:hAnsiTheme="minorHAnsi" w:cs="Calibri"/>
              </w:rPr>
            </w:pPr>
            <w:r w:rsidRPr="00D443BB">
              <w:rPr>
                <w:rFonts w:asciiTheme="minorHAnsi" w:hAnsiTheme="minorHAnsi" w:cs="Arial"/>
                <w:b/>
                <w:sz w:val="28"/>
                <w:szCs w:val="28"/>
              </w:rPr>
              <w:t>Accompagner l’enfant dans ses découvertes et ses apprentissages</w:t>
            </w:r>
          </w:p>
        </w:tc>
      </w:tr>
    </w:tbl>
    <w:p w14:paraId="716E9199" w14:textId="77777777" w:rsidR="00EC0709" w:rsidRPr="00D443BB" w:rsidRDefault="00EC0709" w:rsidP="004D2661">
      <w:pPr>
        <w:rPr>
          <w:rFonts w:asciiTheme="minorHAnsi" w:eastAsia="Calibri" w:hAnsiTheme="minorHAnsi" w:cs="Calibri"/>
        </w:rPr>
      </w:pPr>
    </w:p>
    <w:tbl>
      <w:tblPr>
        <w:tblpPr w:leftFromText="141" w:rightFromText="141" w:vertAnchor="text" w:horzAnchor="page" w:tblpX="841" w:tblpY="84"/>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EC0709" w:rsidRPr="00D443BB" w14:paraId="2B9C2A45" w14:textId="77777777" w:rsidTr="00752B5F">
        <w:tc>
          <w:tcPr>
            <w:tcW w:w="10060" w:type="dxa"/>
            <w:shd w:val="clear" w:color="auto" w:fill="F7CAAC" w:themeFill="accent2" w:themeFillTint="66"/>
          </w:tcPr>
          <w:p w14:paraId="39D49670" w14:textId="77777777" w:rsidR="00EC0709" w:rsidRPr="00D443BB" w:rsidRDefault="00EC0709" w:rsidP="00EC0709">
            <w:pPr>
              <w:jc w:val="center"/>
              <w:rPr>
                <w:rFonts w:asciiTheme="minorHAnsi" w:hAnsiTheme="minorHAnsi" w:cs="Arial"/>
                <w:b/>
                <w:sz w:val="28"/>
                <w:szCs w:val="28"/>
              </w:rPr>
            </w:pPr>
            <w:r w:rsidRPr="00D443BB">
              <w:rPr>
                <w:rFonts w:asciiTheme="minorHAnsi" w:hAnsiTheme="minorHAnsi" w:cs="Arial"/>
                <w:b/>
                <w:sz w:val="28"/>
                <w:szCs w:val="28"/>
              </w:rPr>
              <w:t>Titre de l’activité présentée :</w:t>
            </w:r>
          </w:p>
        </w:tc>
      </w:tr>
      <w:tr w:rsidR="00EC0709" w:rsidRPr="00D443BB" w14:paraId="3EE887A8" w14:textId="77777777" w:rsidTr="00752B5F">
        <w:trPr>
          <w:trHeight w:val="363"/>
        </w:trPr>
        <w:tc>
          <w:tcPr>
            <w:tcW w:w="10060" w:type="dxa"/>
            <w:shd w:val="clear" w:color="auto" w:fill="FBE4D5" w:themeFill="accent2" w:themeFillTint="33"/>
          </w:tcPr>
          <w:p w14:paraId="210E5BE8" w14:textId="77777777" w:rsidR="00EC0709" w:rsidRPr="00D443BB" w:rsidRDefault="00EC0709" w:rsidP="001343C8">
            <w:pPr>
              <w:pStyle w:val="Sansinterligne"/>
              <w:rPr>
                <w:rFonts w:cs="Arial"/>
                <w:b/>
                <w:sz w:val="28"/>
                <w:szCs w:val="28"/>
              </w:rPr>
            </w:pPr>
            <w:r w:rsidRPr="00D443BB">
              <w:rPr>
                <w:rFonts w:cs="Arial"/>
                <w:b/>
                <w:sz w:val="28"/>
                <w:szCs w:val="28"/>
              </w:rPr>
              <w:t xml:space="preserve">Présentation du contexte d’intervention           </w:t>
            </w:r>
            <w:r w:rsidRPr="00D443BB">
              <w:rPr>
                <w:rFonts w:cs="Arial"/>
                <w:b/>
                <w:sz w:val="24"/>
                <w:szCs w:val="24"/>
              </w:rPr>
              <w:sym w:font="Wingdings" w:char="F06F"/>
            </w:r>
            <w:r w:rsidRPr="00D443BB">
              <w:rPr>
                <w:rFonts w:cs="Arial"/>
                <w:b/>
                <w:sz w:val="24"/>
                <w:szCs w:val="24"/>
              </w:rPr>
              <w:t xml:space="preserve"> Individuel  </w:t>
            </w:r>
            <w:r w:rsidRPr="00D443BB">
              <w:rPr>
                <w:rFonts w:cs="Arial"/>
                <w:b/>
                <w:sz w:val="24"/>
                <w:szCs w:val="24"/>
              </w:rPr>
              <w:sym w:font="Wingdings" w:char="F06F"/>
            </w:r>
            <w:r w:rsidRPr="00D443BB">
              <w:rPr>
                <w:rFonts w:cs="Arial"/>
                <w:b/>
                <w:sz w:val="24"/>
                <w:szCs w:val="24"/>
              </w:rPr>
              <w:t xml:space="preserve"> Collectif</w:t>
            </w:r>
          </w:p>
        </w:tc>
      </w:tr>
      <w:tr w:rsidR="00EC0709" w:rsidRPr="00D443BB" w14:paraId="3A7C12BB" w14:textId="77777777" w:rsidTr="00EC0709">
        <w:tc>
          <w:tcPr>
            <w:tcW w:w="10060" w:type="dxa"/>
            <w:shd w:val="clear" w:color="auto" w:fill="auto"/>
          </w:tcPr>
          <w:p w14:paraId="79A91098" w14:textId="56378038" w:rsidR="00EC0709" w:rsidRPr="00D443BB" w:rsidRDefault="00EC0709" w:rsidP="00EC0709">
            <w:pPr>
              <w:rPr>
                <w:rFonts w:asciiTheme="minorHAnsi" w:hAnsiTheme="minorHAnsi" w:cs="Arial"/>
                <w:color w:val="000000"/>
                <w:sz w:val="20"/>
                <w:szCs w:val="20"/>
              </w:rPr>
            </w:pPr>
            <w:r w:rsidRPr="00D443BB">
              <w:rPr>
                <w:rFonts w:asciiTheme="minorHAnsi" w:hAnsiTheme="minorHAnsi" w:cs="Arial"/>
                <w:b/>
                <w:color w:val="000000"/>
                <w:u w:val="single"/>
              </w:rPr>
              <w:t>Lieu d’intervention</w:t>
            </w:r>
            <w:r w:rsidR="001343C8" w:rsidRPr="00D443BB">
              <w:rPr>
                <w:rFonts w:asciiTheme="minorHAnsi" w:hAnsiTheme="minorHAnsi" w:cs="Arial"/>
                <w:b/>
                <w:color w:val="000000"/>
                <w:u w:val="single"/>
              </w:rPr>
              <w:t> :</w:t>
            </w:r>
            <w:r w:rsidRPr="00D443BB">
              <w:rPr>
                <w:rFonts w:asciiTheme="minorHAnsi" w:hAnsiTheme="minorHAnsi" w:cs="Arial"/>
                <w:b/>
                <w:color w:val="000000"/>
              </w:rPr>
              <w:t xml:space="preserve"> </w:t>
            </w:r>
            <w:r w:rsidR="001343C8" w:rsidRPr="00EF1082">
              <w:rPr>
                <w:rFonts w:asciiTheme="minorHAnsi" w:hAnsiTheme="minorHAnsi" w:cs="Arial"/>
                <w:color w:val="000000"/>
                <w:sz w:val="20"/>
                <w:szCs w:val="20"/>
              </w:rPr>
              <w:t>(statut jurid</w:t>
            </w:r>
            <w:r w:rsidR="00360E50" w:rsidRPr="00EF1082">
              <w:rPr>
                <w:rFonts w:asciiTheme="minorHAnsi" w:hAnsiTheme="minorHAnsi" w:cs="Arial"/>
                <w:color w:val="000000"/>
                <w:sz w:val="20"/>
                <w:szCs w:val="20"/>
              </w:rPr>
              <w:t xml:space="preserve">ique, missions, fonctionnement, </w:t>
            </w:r>
            <w:r w:rsidR="001F5594" w:rsidRPr="005075EC">
              <w:rPr>
                <w:rFonts w:asciiTheme="minorHAnsi" w:hAnsiTheme="minorHAnsi" w:cs="Arial"/>
                <w:color w:val="000000"/>
                <w:sz w:val="20"/>
                <w:szCs w:val="20"/>
              </w:rPr>
              <w:t xml:space="preserve">éventuellement projet éducatif spécifique </w:t>
            </w:r>
            <w:r w:rsidR="001343C8" w:rsidRPr="005075EC">
              <w:rPr>
                <w:rFonts w:asciiTheme="minorHAnsi" w:hAnsiTheme="minorHAnsi" w:cs="Arial"/>
                <w:color w:val="000000"/>
                <w:sz w:val="20"/>
                <w:szCs w:val="20"/>
              </w:rPr>
              <w:t>etc. …)</w:t>
            </w:r>
          </w:p>
          <w:p w14:paraId="65EE8BE1" w14:textId="77777777" w:rsidR="001343C8" w:rsidRPr="00D443BB" w:rsidRDefault="001343C8" w:rsidP="00EC0709">
            <w:pPr>
              <w:rPr>
                <w:rFonts w:asciiTheme="minorHAnsi" w:hAnsiTheme="minorHAnsi" w:cs="Arial"/>
                <w:color w:val="000000"/>
              </w:rPr>
            </w:pPr>
          </w:p>
          <w:p w14:paraId="0B792FE7" w14:textId="77777777" w:rsidR="001343C8" w:rsidRPr="00D443BB" w:rsidRDefault="001343C8" w:rsidP="00EC0709">
            <w:pPr>
              <w:rPr>
                <w:rFonts w:asciiTheme="minorHAnsi" w:hAnsiTheme="minorHAnsi" w:cs="Arial"/>
                <w:color w:val="000000"/>
              </w:rPr>
            </w:pPr>
          </w:p>
          <w:p w14:paraId="432F5961" w14:textId="77777777" w:rsidR="00681DD2" w:rsidRPr="00D443BB" w:rsidRDefault="00681DD2" w:rsidP="00EC0709">
            <w:pPr>
              <w:rPr>
                <w:rFonts w:asciiTheme="minorHAnsi" w:hAnsiTheme="minorHAnsi" w:cs="Arial"/>
                <w:color w:val="000000"/>
              </w:rPr>
            </w:pPr>
          </w:p>
          <w:p w14:paraId="0A84BB61" w14:textId="77777777" w:rsidR="001343C8" w:rsidRPr="00D443BB" w:rsidRDefault="00EC0709" w:rsidP="001343C8">
            <w:pPr>
              <w:rPr>
                <w:rFonts w:asciiTheme="minorHAnsi" w:hAnsiTheme="minorHAnsi" w:cs="Arial"/>
                <w:color w:val="000000"/>
                <w:sz w:val="20"/>
                <w:szCs w:val="20"/>
              </w:rPr>
            </w:pPr>
            <w:r w:rsidRPr="00D443BB">
              <w:rPr>
                <w:rFonts w:asciiTheme="minorHAnsi" w:hAnsiTheme="minorHAnsi" w:cs="Arial"/>
                <w:b/>
                <w:color w:val="000000"/>
                <w:u w:val="single"/>
              </w:rPr>
              <w:t>Présentation du personnel</w:t>
            </w:r>
            <w:r w:rsidRPr="00D443BB">
              <w:rPr>
                <w:rFonts w:asciiTheme="minorHAnsi" w:hAnsiTheme="minorHAnsi" w:cs="Arial"/>
                <w:b/>
                <w:color w:val="000000"/>
              </w:rPr>
              <w:t xml:space="preserve"> : </w:t>
            </w:r>
            <w:r w:rsidR="001343C8" w:rsidRPr="001C766A">
              <w:rPr>
                <w:rFonts w:asciiTheme="minorHAnsi" w:hAnsiTheme="minorHAnsi" w:cs="Arial"/>
                <w:color w:val="000000"/>
                <w:sz w:val="20"/>
                <w:szCs w:val="20"/>
              </w:rPr>
              <w:t>(le</w:t>
            </w:r>
            <w:r w:rsidR="001343C8" w:rsidRPr="00D443BB">
              <w:rPr>
                <w:rFonts w:asciiTheme="minorHAnsi" w:hAnsiTheme="minorHAnsi" w:cs="Arial"/>
                <w:color w:val="000000"/>
                <w:sz w:val="20"/>
                <w:szCs w:val="20"/>
              </w:rPr>
              <w:t xml:space="preserve"> nombre, la qualification, la fonction et le rôle de chaque membre, la date de l’agrément pour les AMA etc.)</w:t>
            </w:r>
          </w:p>
          <w:p w14:paraId="21152340" w14:textId="77777777" w:rsidR="00EC0709" w:rsidRPr="00D443BB" w:rsidRDefault="00EC0709" w:rsidP="00EC0709">
            <w:pPr>
              <w:rPr>
                <w:rFonts w:asciiTheme="minorHAnsi" w:hAnsiTheme="minorHAnsi" w:cs="Arial"/>
                <w:b/>
                <w:color w:val="000000"/>
              </w:rPr>
            </w:pPr>
          </w:p>
          <w:p w14:paraId="42F60BC4" w14:textId="77777777" w:rsidR="001343C8" w:rsidRPr="00D443BB" w:rsidRDefault="001343C8" w:rsidP="00EC0709">
            <w:pPr>
              <w:rPr>
                <w:rFonts w:asciiTheme="minorHAnsi" w:hAnsiTheme="minorHAnsi" w:cs="Arial"/>
                <w:b/>
                <w:color w:val="000000"/>
              </w:rPr>
            </w:pPr>
          </w:p>
          <w:p w14:paraId="742E3CE9" w14:textId="77777777" w:rsidR="00681DD2" w:rsidRPr="00D443BB" w:rsidRDefault="00681DD2" w:rsidP="00EC0709">
            <w:pPr>
              <w:rPr>
                <w:rFonts w:asciiTheme="minorHAnsi" w:hAnsiTheme="minorHAnsi" w:cs="Arial"/>
                <w:b/>
                <w:color w:val="000000"/>
              </w:rPr>
            </w:pPr>
          </w:p>
          <w:p w14:paraId="2CE3A743" w14:textId="77777777" w:rsidR="001C766A" w:rsidRDefault="001C766A" w:rsidP="001343C8">
            <w:pPr>
              <w:rPr>
                <w:rFonts w:asciiTheme="minorHAnsi" w:hAnsiTheme="minorHAnsi" w:cs="Arial"/>
                <w:b/>
                <w:color w:val="000000"/>
              </w:rPr>
            </w:pPr>
          </w:p>
          <w:p w14:paraId="34948F7B" w14:textId="79C0B395" w:rsidR="00EC0709" w:rsidRPr="00D443BB" w:rsidRDefault="00EC0709" w:rsidP="001343C8">
            <w:pPr>
              <w:rPr>
                <w:rFonts w:asciiTheme="minorHAnsi" w:hAnsiTheme="minorHAnsi" w:cs="Arial"/>
                <w:b/>
                <w:color w:val="000000"/>
                <w:sz w:val="20"/>
                <w:szCs w:val="20"/>
              </w:rPr>
            </w:pPr>
            <w:r w:rsidRPr="00D443BB">
              <w:rPr>
                <w:rFonts w:asciiTheme="minorHAnsi" w:hAnsiTheme="minorHAnsi" w:cs="Arial"/>
                <w:b/>
                <w:color w:val="000000"/>
                <w:u w:val="single"/>
              </w:rPr>
              <w:t>Présentation des enfants accueillis</w:t>
            </w:r>
            <w:r w:rsidRPr="00D443BB">
              <w:rPr>
                <w:rFonts w:asciiTheme="minorHAnsi" w:hAnsiTheme="minorHAnsi" w:cs="Arial"/>
                <w:b/>
                <w:color w:val="000000"/>
              </w:rPr>
              <w:t xml:space="preserve"> : </w:t>
            </w:r>
            <w:r w:rsidR="001343C8" w:rsidRPr="00D443BB">
              <w:rPr>
                <w:rFonts w:asciiTheme="minorHAnsi" w:hAnsiTheme="minorHAnsi"/>
                <w:color w:val="000000"/>
              </w:rPr>
              <w:t xml:space="preserve"> </w:t>
            </w:r>
            <w:r w:rsidR="001343C8" w:rsidRPr="00D443BB">
              <w:rPr>
                <w:rFonts w:asciiTheme="minorHAnsi" w:hAnsiTheme="minorHAnsi" w:cs="Arial"/>
                <w:color w:val="000000"/>
                <w:sz w:val="20"/>
                <w:szCs w:val="20"/>
              </w:rPr>
              <w:t>le nombre, l’âge des enfants accueillis,</w:t>
            </w:r>
            <w:r w:rsidR="001C766A">
              <w:rPr>
                <w:rFonts w:asciiTheme="minorHAnsi" w:hAnsiTheme="minorHAnsi" w:cs="Arial"/>
                <w:color w:val="000000"/>
                <w:sz w:val="20"/>
                <w:szCs w:val="20"/>
              </w:rPr>
              <w:t xml:space="preserve"> l</w:t>
            </w:r>
            <w:r w:rsidR="001343C8" w:rsidRPr="00D443BB">
              <w:rPr>
                <w:rFonts w:asciiTheme="minorHAnsi" w:hAnsiTheme="minorHAnsi" w:cs="Arial"/>
                <w:color w:val="000000"/>
                <w:sz w:val="20"/>
                <w:szCs w:val="20"/>
              </w:rPr>
              <w:t>eur répartition dans les différents services</w:t>
            </w:r>
            <w:r w:rsidR="00360E50" w:rsidRPr="00EF1082">
              <w:rPr>
                <w:rFonts w:asciiTheme="minorHAnsi" w:hAnsiTheme="minorHAnsi" w:cs="Arial"/>
                <w:color w:val="000000"/>
                <w:sz w:val="20"/>
                <w:szCs w:val="20"/>
              </w:rPr>
              <w:t>,</w:t>
            </w:r>
            <w:r w:rsidR="00766D5F" w:rsidRPr="00EF1082">
              <w:rPr>
                <w:rFonts w:asciiTheme="minorHAnsi" w:hAnsiTheme="minorHAnsi" w:cs="Arial"/>
                <w:color w:val="000000"/>
                <w:sz w:val="20"/>
                <w:szCs w:val="20"/>
              </w:rPr>
              <w:t xml:space="preserve"> référent par </w:t>
            </w:r>
            <w:r w:rsidR="001F5594" w:rsidRPr="00EF1082">
              <w:rPr>
                <w:rFonts w:asciiTheme="minorHAnsi" w:hAnsiTheme="minorHAnsi" w:cs="Arial"/>
                <w:color w:val="000000"/>
                <w:sz w:val="20"/>
                <w:szCs w:val="20"/>
              </w:rPr>
              <w:t>enfant, etc</w:t>
            </w:r>
            <w:r w:rsidR="001343C8" w:rsidRPr="00D443BB">
              <w:rPr>
                <w:rFonts w:asciiTheme="minorHAnsi" w:hAnsiTheme="minorHAnsi" w:cs="Arial"/>
                <w:color w:val="000000"/>
                <w:sz w:val="20"/>
                <w:szCs w:val="20"/>
              </w:rPr>
              <w:t>…</w:t>
            </w:r>
          </w:p>
          <w:p w14:paraId="425128DE" w14:textId="77777777" w:rsidR="001343C8" w:rsidRPr="00D443BB" w:rsidRDefault="001343C8" w:rsidP="00EC0709">
            <w:pPr>
              <w:rPr>
                <w:rFonts w:asciiTheme="minorHAnsi" w:hAnsiTheme="minorHAnsi" w:cs="Arial"/>
                <w:b/>
                <w:color w:val="000000"/>
              </w:rPr>
            </w:pPr>
          </w:p>
          <w:p w14:paraId="3E99958E" w14:textId="77777777" w:rsidR="00EC0709" w:rsidRPr="00D443BB" w:rsidRDefault="00EC0709" w:rsidP="00EC0709">
            <w:pPr>
              <w:rPr>
                <w:rFonts w:asciiTheme="minorHAnsi" w:hAnsiTheme="minorHAnsi" w:cs="Arial"/>
                <w:b/>
                <w:color w:val="000000"/>
              </w:rPr>
            </w:pPr>
          </w:p>
          <w:p w14:paraId="250B3850" w14:textId="77777777" w:rsidR="00EC0709" w:rsidRPr="00D443BB" w:rsidRDefault="00EC0709" w:rsidP="00EC0709">
            <w:pPr>
              <w:rPr>
                <w:rFonts w:asciiTheme="minorHAnsi" w:hAnsiTheme="minorHAnsi" w:cs="Arial"/>
                <w:b/>
                <w:color w:val="000000"/>
              </w:rPr>
            </w:pPr>
          </w:p>
        </w:tc>
      </w:tr>
      <w:tr w:rsidR="001343C8" w:rsidRPr="00D443BB" w14:paraId="79E3645A" w14:textId="77777777" w:rsidTr="00752B5F">
        <w:tc>
          <w:tcPr>
            <w:tcW w:w="10060" w:type="dxa"/>
            <w:shd w:val="clear" w:color="auto" w:fill="FBE4D5" w:themeFill="accent2" w:themeFillTint="33"/>
          </w:tcPr>
          <w:p w14:paraId="44E75637" w14:textId="123B1982" w:rsidR="001343C8" w:rsidRPr="00D443BB" w:rsidRDefault="001343C8" w:rsidP="001C766A">
            <w:pPr>
              <w:rPr>
                <w:rFonts w:asciiTheme="minorHAnsi" w:hAnsiTheme="minorHAnsi" w:cs="Arial"/>
                <w:b/>
                <w:color w:val="000000"/>
                <w:sz w:val="28"/>
                <w:szCs w:val="28"/>
              </w:rPr>
            </w:pPr>
            <w:r w:rsidRPr="00D443BB">
              <w:rPr>
                <w:rFonts w:asciiTheme="minorHAnsi" w:hAnsiTheme="minorHAnsi" w:cs="Arial"/>
                <w:b/>
                <w:color w:val="000000"/>
                <w:sz w:val="28"/>
                <w:szCs w:val="28"/>
              </w:rPr>
              <w:t xml:space="preserve">Présentation de l’enfant choisi           </w:t>
            </w:r>
            <w:r w:rsidR="001F5594" w:rsidRPr="001C766A">
              <w:rPr>
                <w:rFonts w:asciiTheme="minorHAnsi" w:hAnsiTheme="minorHAnsi" w:cs="Arial"/>
                <w:b/>
                <w:color w:val="000000"/>
              </w:rPr>
              <w:t>Prénom :</w:t>
            </w:r>
            <w:r w:rsidRPr="00D443BB">
              <w:rPr>
                <w:rFonts w:asciiTheme="minorHAnsi" w:hAnsiTheme="minorHAnsi" w:cs="Arial"/>
                <w:b/>
                <w:color w:val="000000"/>
              </w:rPr>
              <w:t xml:space="preserve"> -----------------------      Age : --------</w:t>
            </w:r>
          </w:p>
        </w:tc>
      </w:tr>
      <w:tr w:rsidR="001343C8" w:rsidRPr="00D443BB" w14:paraId="20D5126D" w14:textId="77777777" w:rsidTr="001343C8">
        <w:tc>
          <w:tcPr>
            <w:tcW w:w="10060" w:type="dxa"/>
            <w:shd w:val="clear" w:color="auto" w:fill="FFFFFF" w:themeFill="background1"/>
          </w:tcPr>
          <w:p w14:paraId="238DD1E0" w14:textId="2CB9913B" w:rsidR="001343C8" w:rsidRPr="00D443BB" w:rsidRDefault="001343C8" w:rsidP="00EC0709">
            <w:pPr>
              <w:rPr>
                <w:rFonts w:asciiTheme="minorHAnsi" w:hAnsiTheme="minorHAnsi" w:cs="Arial"/>
                <w:b/>
                <w:color w:val="000000"/>
              </w:rPr>
            </w:pPr>
            <w:r w:rsidRPr="00D443BB">
              <w:rPr>
                <w:rFonts w:asciiTheme="minorHAnsi" w:hAnsiTheme="minorHAnsi" w:cs="Arial"/>
                <w:b/>
                <w:color w:val="000000"/>
                <w:u w:val="single"/>
              </w:rPr>
              <w:t>Capacités/besoins</w:t>
            </w:r>
            <w:r w:rsidR="00360E50">
              <w:rPr>
                <w:rFonts w:asciiTheme="minorHAnsi" w:hAnsiTheme="minorHAnsi" w:cs="Arial"/>
                <w:b/>
                <w:color w:val="000000"/>
                <w:u w:val="single"/>
              </w:rPr>
              <w:t xml:space="preserve"> </w:t>
            </w:r>
            <w:r w:rsidR="00360E50" w:rsidRPr="00EF1082">
              <w:rPr>
                <w:rFonts w:asciiTheme="minorHAnsi" w:hAnsiTheme="minorHAnsi" w:cs="Arial"/>
                <w:b/>
                <w:color w:val="000000"/>
                <w:u w:val="single"/>
              </w:rPr>
              <w:t>(développement global)</w:t>
            </w:r>
            <w:r w:rsidRPr="00EF1082">
              <w:rPr>
                <w:rFonts w:asciiTheme="minorHAnsi" w:hAnsiTheme="minorHAnsi" w:cs="Arial"/>
                <w:b/>
                <w:color w:val="000000"/>
              </w:rPr>
              <w:t> :</w:t>
            </w:r>
          </w:p>
          <w:p w14:paraId="12B9378C" w14:textId="77777777" w:rsidR="001343C8" w:rsidRPr="00D443BB" w:rsidRDefault="001343C8" w:rsidP="00EC0709">
            <w:pPr>
              <w:rPr>
                <w:rFonts w:asciiTheme="minorHAnsi" w:hAnsiTheme="minorHAnsi" w:cs="Arial"/>
                <w:b/>
                <w:color w:val="000000"/>
                <w:sz w:val="28"/>
                <w:szCs w:val="28"/>
              </w:rPr>
            </w:pPr>
          </w:p>
          <w:p w14:paraId="6694C009" w14:textId="77777777" w:rsidR="001343C8" w:rsidRPr="00D443BB" w:rsidRDefault="001343C8" w:rsidP="00EC0709">
            <w:pPr>
              <w:rPr>
                <w:rFonts w:asciiTheme="minorHAnsi" w:hAnsiTheme="minorHAnsi" w:cs="Arial"/>
                <w:b/>
                <w:color w:val="000000"/>
                <w:sz w:val="28"/>
                <w:szCs w:val="28"/>
              </w:rPr>
            </w:pPr>
          </w:p>
          <w:p w14:paraId="739812BA" w14:textId="77777777" w:rsidR="001343C8" w:rsidRPr="00D443BB" w:rsidRDefault="001343C8" w:rsidP="00EC0709">
            <w:pPr>
              <w:rPr>
                <w:rFonts w:asciiTheme="minorHAnsi" w:hAnsiTheme="minorHAnsi" w:cs="Arial"/>
                <w:b/>
                <w:color w:val="000000"/>
                <w:sz w:val="28"/>
                <w:szCs w:val="28"/>
              </w:rPr>
            </w:pPr>
          </w:p>
          <w:p w14:paraId="2C135445" w14:textId="77777777" w:rsidR="00681DD2" w:rsidRPr="00D443BB" w:rsidRDefault="00681DD2" w:rsidP="00EC0709">
            <w:pPr>
              <w:rPr>
                <w:rFonts w:asciiTheme="minorHAnsi" w:hAnsiTheme="minorHAnsi" w:cs="Arial"/>
                <w:b/>
                <w:color w:val="000000"/>
                <w:sz w:val="28"/>
                <w:szCs w:val="28"/>
              </w:rPr>
            </w:pPr>
          </w:p>
          <w:p w14:paraId="7C94A7B7" w14:textId="77777777" w:rsidR="001343C8" w:rsidRPr="00D443BB" w:rsidRDefault="001343C8" w:rsidP="00EC0709">
            <w:pPr>
              <w:rPr>
                <w:rFonts w:asciiTheme="minorHAnsi" w:hAnsiTheme="minorHAnsi" w:cs="Arial"/>
                <w:b/>
                <w:color w:val="000000"/>
                <w:sz w:val="28"/>
                <w:szCs w:val="28"/>
              </w:rPr>
            </w:pPr>
          </w:p>
          <w:p w14:paraId="6DF310B6" w14:textId="77777777" w:rsidR="001343C8" w:rsidRPr="00D443BB" w:rsidRDefault="001343C8" w:rsidP="00EC0709">
            <w:pPr>
              <w:rPr>
                <w:rFonts w:asciiTheme="minorHAnsi" w:hAnsiTheme="minorHAnsi" w:cs="Arial"/>
                <w:b/>
                <w:color w:val="000000"/>
                <w:sz w:val="28"/>
                <w:szCs w:val="28"/>
              </w:rPr>
            </w:pPr>
          </w:p>
        </w:tc>
      </w:tr>
      <w:tr w:rsidR="001343C8" w:rsidRPr="00D443BB" w14:paraId="4980FAD0" w14:textId="77777777" w:rsidTr="00752B5F">
        <w:tc>
          <w:tcPr>
            <w:tcW w:w="10060" w:type="dxa"/>
            <w:shd w:val="clear" w:color="auto" w:fill="FBE4D5" w:themeFill="accent2" w:themeFillTint="33"/>
          </w:tcPr>
          <w:p w14:paraId="2930A043" w14:textId="77777777" w:rsidR="001343C8" w:rsidRPr="00D443BB" w:rsidRDefault="00A12EF0" w:rsidP="00EC0709">
            <w:pPr>
              <w:rPr>
                <w:rFonts w:asciiTheme="minorHAnsi" w:hAnsiTheme="minorHAnsi" w:cs="Arial"/>
                <w:b/>
                <w:color w:val="000000"/>
                <w:sz w:val="28"/>
                <w:szCs w:val="28"/>
              </w:rPr>
            </w:pPr>
            <w:r w:rsidRPr="00D443BB">
              <w:rPr>
                <w:rFonts w:asciiTheme="minorHAnsi" w:hAnsiTheme="minorHAnsi" w:cs="Arial"/>
                <w:b/>
                <w:color w:val="000000"/>
                <w:sz w:val="28"/>
                <w:szCs w:val="28"/>
              </w:rPr>
              <w:t>Mise en œuvre des c</w:t>
            </w:r>
            <w:r w:rsidR="000D0A62" w:rsidRPr="00D443BB">
              <w:rPr>
                <w:rFonts w:asciiTheme="minorHAnsi" w:hAnsiTheme="minorHAnsi" w:cs="Arial"/>
                <w:b/>
                <w:color w:val="000000"/>
                <w:sz w:val="28"/>
                <w:szCs w:val="28"/>
              </w:rPr>
              <w:t xml:space="preserve">onditions favorables à l’activité libre </w:t>
            </w:r>
          </w:p>
        </w:tc>
      </w:tr>
      <w:tr w:rsidR="000D0A62" w:rsidRPr="00D443BB" w14:paraId="42CCB3F5" w14:textId="77777777" w:rsidTr="000D0A62">
        <w:tc>
          <w:tcPr>
            <w:tcW w:w="10060" w:type="dxa"/>
            <w:shd w:val="clear" w:color="auto" w:fill="FFFFFF" w:themeFill="background1"/>
          </w:tcPr>
          <w:p w14:paraId="7422DA8C" w14:textId="77777777" w:rsidR="00681DD2" w:rsidRPr="00D443BB" w:rsidRDefault="00681DD2" w:rsidP="00681DD2">
            <w:pPr>
              <w:rPr>
                <w:rFonts w:asciiTheme="minorHAnsi" w:hAnsiTheme="minorHAnsi" w:cs="Arial"/>
              </w:rPr>
            </w:pPr>
            <w:r w:rsidRPr="00D443BB">
              <w:rPr>
                <w:rFonts w:asciiTheme="minorHAnsi" w:hAnsiTheme="minorHAnsi" w:cs="Arial"/>
                <w:b/>
                <w:color w:val="000000"/>
                <w:u w:val="single"/>
              </w:rPr>
              <w:t>Description</w:t>
            </w:r>
            <w:r w:rsidRPr="00D443BB">
              <w:rPr>
                <w:rFonts w:asciiTheme="minorHAnsi" w:hAnsiTheme="minorHAnsi" w:cs="Arial"/>
                <w:color w:val="000000"/>
              </w:rPr>
              <w:t xml:space="preserve"> </w:t>
            </w:r>
            <w:r w:rsidRPr="00D443BB">
              <w:rPr>
                <w:rFonts w:asciiTheme="minorHAnsi" w:hAnsiTheme="minorHAnsi" w:cs="Arial"/>
                <w:color w:val="000000"/>
                <w:sz w:val="20"/>
                <w:szCs w:val="20"/>
              </w:rPr>
              <w:t>de l’adaptation et de l’aménagement d’un</w:t>
            </w:r>
            <w:r w:rsidRPr="00D443BB">
              <w:rPr>
                <w:rFonts w:asciiTheme="minorHAnsi" w:hAnsiTheme="minorHAnsi" w:cs="Arial"/>
                <w:sz w:val="20"/>
                <w:szCs w:val="20"/>
              </w:rPr>
              <w:t xml:space="preserve"> espace favorable à l’activité libre pour l’enfant choisi</w:t>
            </w:r>
            <w:r w:rsidR="001C766A">
              <w:rPr>
                <w:rFonts w:asciiTheme="minorHAnsi" w:hAnsiTheme="minorHAnsi" w:cs="Arial"/>
                <w:sz w:val="20"/>
                <w:szCs w:val="20"/>
              </w:rPr>
              <w:t>.</w:t>
            </w:r>
          </w:p>
          <w:p w14:paraId="782716A8" w14:textId="77777777" w:rsidR="000D0A62" w:rsidRPr="00D443BB" w:rsidRDefault="000D0A62" w:rsidP="00EC0709">
            <w:pPr>
              <w:rPr>
                <w:rFonts w:asciiTheme="minorHAnsi" w:hAnsiTheme="minorHAnsi" w:cs="Arial"/>
                <w:b/>
                <w:color w:val="000000"/>
                <w:sz w:val="28"/>
                <w:szCs w:val="28"/>
              </w:rPr>
            </w:pPr>
          </w:p>
          <w:p w14:paraId="0E9D1728" w14:textId="77777777" w:rsidR="00681DD2" w:rsidRPr="00D443BB" w:rsidRDefault="00681DD2" w:rsidP="00EC0709">
            <w:pPr>
              <w:rPr>
                <w:rFonts w:asciiTheme="minorHAnsi" w:hAnsiTheme="minorHAnsi" w:cs="Arial"/>
                <w:b/>
                <w:color w:val="000000"/>
                <w:sz w:val="28"/>
                <w:szCs w:val="28"/>
              </w:rPr>
            </w:pPr>
          </w:p>
          <w:p w14:paraId="3B8E1134" w14:textId="77777777" w:rsidR="00681DD2" w:rsidRPr="00D443BB" w:rsidRDefault="00681DD2" w:rsidP="00EC0709">
            <w:pPr>
              <w:rPr>
                <w:rFonts w:asciiTheme="minorHAnsi" w:hAnsiTheme="minorHAnsi" w:cs="Arial"/>
                <w:b/>
                <w:color w:val="000000"/>
                <w:sz w:val="28"/>
                <w:szCs w:val="28"/>
              </w:rPr>
            </w:pPr>
          </w:p>
          <w:p w14:paraId="5436D028" w14:textId="77777777" w:rsidR="00681DD2" w:rsidRPr="00D443BB" w:rsidRDefault="00681DD2" w:rsidP="00EC0709">
            <w:pPr>
              <w:rPr>
                <w:rFonts w:asciiTheme="minorHAnsi" w:hAnsiTheme="minorHAnsi" w:cs="Arial"/>
                <w:b/>
                <w:color w:val="000000"/>
                <w:sz w:val="28"/>
                <w:szCs w:val="28"/>
              </w:rPr>
            </w:pPr>
          </w:p>
          <w:p w14:paraId="55DC6752" w14:textId="77777777" w:rsidR="000D0A62" w:rsidRPr="00D443BB" w:rsidRDefault="000D0A62" w:rsidP="00EC0709">
            <w:pPr>
              <w:rPr>
                <w:rFonts w:asciiTheme="minorHAnsi" w:hAnsiTheme="minorHAnsi" w:cs="Arial"/>
                <w:b/>
                <w:color w:val="000000"/>
                <w:sz w:val="28"/>
                <w:szCs w:val="28"/>
              </w:rPr>
            </w:pPr>
          </w:p>
          <w:p w14:paraId="03749800" w14:textId="77777777" w:rsidR="00681DD2" w:rsidRPr="00D443BB" w:rsidRDefault="00681DD2" w:rsidP="00681DD2">
            <w:pPr>
              <w:rPr>
                <w:rFonts w:asciiTheme="minorHAnsi" w:hAnsiTheme="minorHAnsi" w:cs="Arial"/>
                <w:sz w:val="20"/>
                <w:szCs w:val="20"/>
              </w:rPr>
            </w:pPr>
            <w:r w:rsidRPr="00D443BB">
              <w:rPr>
                <w:rFonts w:asciiTheme="minorHAnsi" w:hAnsiTheme="minorHAnsi" w:cs="Arial"/>
                <w:b/>
                <w:color w:val="000000"/>
                <w:u w:val="single"/>
              </w:rPr>
              <w:t>Observation de l’enfant lors d’une activité libre :</w:t>
            </w:r>
            <w:r w:rsidRPr="00D443BB">
              <w:rPr>
                <w:rFonts w:asciiTheme="minorHAnsi" w:hAnsiTheme="minorHAnsi" w:cs="Arial"/>
                <w:b/>
                <w:color w:val="000000"/>
                <w:sz w:val="28"/>
                <w:szCs w:val="28"/>
              </w:rPr>
              <w:t xml:space="preserve"> </w:t>
            </w:r>
            <w:r w:rsidRPr="001C766A">
              <w:rPr>
                <w:rFonts w:asciiTheme="minorHAnsi" w:hAnsiTheme="minorHAnsi" w:cs="Arial"/>
                <w:color w:val="000000"/>
                <w:sz w:val="20"/>
                <w:szCs w:val="20"/>
              </w:rPr>
              <w:t>(comportements</w:t>
            </w:r>
            <w:r w:rsidRPr="00D443BB">
              <w:rPr>
                <w:rFonts w:asciiTheme="minorHAnsi" w:hAnsiTheme="minorHAnsi" w:cs="Arial"/>
                <w:sz w:val="20"/>
                <w:szCs w:val="20"/>
              </w:rPr>
              <w:t xml:space="preserve"> et besoins, justification du choix de l’activité d’éveil)</w:t>
            </w:r>
          </w:p>
          <w:p w14:paraId="2AF7D7FF" w14:textId="77777777" w:rsidR="00681DD2" w:rsidRPr="00D443BB" w:rsidRDefault="00681DD2" w:rsidP="00EC0709">
            <w:pPr>
              <w:rPr>
                <w:rFonts w:asciiTheme="minorHAnsi" w:hAnsiTheme="minorHAnsi" w:cs="Arial"/>
                <w:b/>
                <w:color w:val="000000"/>
                <w:sz w:val="28"/>
                <w:szCs w:val="28"/>
              </w:rPr>
            </w:pPr>
          </w:p>
          <w:p w14:paraId="01261A9F" w14:textId="77777777" w:rsidR="00681DD2" w:rsidRPr="00D443BB" w:rsidRDefault="00681DD2" w:rsidP="00EC0709">
            <w:pPr>
              <w:rPr>
                <w:rFonts w:asciiTheme="minorHAnsi" w:hAnsiTheme="minorHAnsi" w:cs="Arial"/>
                <w:b/>
                <w:color w:val="000000"/>
                <w:sz w:val="28"/>
                <w:szCs w:val="28"/>
              </w:rPr>
            </w:pPr>
          </w:p>
          <w:p w14:paraId="2DD7F618" w14:textId="77777777" w:rsidR="00681DD2" w:rsidRPr="00D443BB" w:rsidRDefault="00681DD2" w:rsidP="00EC0709">
            <w:pPr>
              <w:rPr>
                <w:rFonts w:asciiTheme="minorHAnsi" w:hAnsiTheme="minorHAnsi" w:cs="Arial"/>
                <w:b/>
                <w:color w:val="000000"/>
                <w:sz w:val="28"/>
                <w:szCs w:val="28"/>
              </w:rPr>
            </w:pPr>
          </w:p>
          <w:p w14:paraId="5108B044" w14:textId="77777777" w:rsidR="00681DD2" w:rsidRPr="00D443BB" w:rsidRDefault="00681DD2" w:rsidP="00EC0709">
            <w:pPr>
              <w:rPr>
                <w:rFonts w:asciiTheme="minorHAnsi" w:hAnsiTheme="minorHAnsi" w:cs="Arial"/>
                <w:b/>
                <w:color w:val="000000"/>
                <w:sz w:val="28"/>
                <w:szCs w:val="28"/>
              </w:rPr>
            </w:pPr>
          </w:p>
          <w:p w14:paraId="555EF2DC" w14:textId="77777777" w:rsidR="000D0A62" w:rsidRPr="00D443BB" w:rsidRDefault="000D0A62" w:rsidP="00EC0709">
            <w:pPr>
              <w:rPr>
                <w:rFonts w:asciiTheme="minorHAnsi" w:hAnsiTheme="minorHAnsi" w:cs="Arial"/>
                <w:b/>
                <w:color w:val="000000"/>
                <w:sz w:val="28"/>
                <w:szCs w:val="28"/>
              </w:rPr>
            </w:pPr>
          </w:p>
          <w:p w14:paraId="3697D576" w14:textId="77777777" w:rsidR="000D0A62" w:rsidRPr="00D443BB" w:rsidRDefault="000D0A62" w:rsidP="00EC0709">
            <w:pPr>
              <w:rPr>
                <w:rFonts w:asciiTheme="minorHAnsi" w:hAnsiTheme="minorHAnsi" w:cs="Arial"/>
                <w:b/>
                <w:color w:val="000000"/>
                <w:sz w:val="28"/>
                <w:szCs w:val="28"/>
              </w:rPr>
            </w:pPr>
          </w:p>
          <w:p w14:paraId="79E4ED26" w14:textId="77777777" w:rsidR="000D0A62" w:rsidRPr="00D443BB" w:rsidRDefault="000D0A62" w:rsidP="00EC0709">
            <w:pPr>
              <w:rPr>
                <w:rFonts w:asciiTheme="minorHAnsi" w:hAnsiTheme="minorHAnsi" w:cs="Arial"/>
                <w:b/>
                <w:color w:val="000000"/>
                <w:sz w:val="28"/>
                <w:szCs w:val="28"/>
              </w:rPr>
            </w:pPr>
          </w:p>
          <w:p w14:paraId="5E6AD07A" w14:textId="77777777" w:rsidR="000D0A62" w:rsidRPr="00D443BB" w:rsidRDefault="000D0A62" w:rsidP="00EC0709">
            <w:pPr>
              <w:rPr>
                <w:rFonts w:asciiTheme="minorHAnsi" w:hAnsiTheme="minorHAnsi" w:cs="Arial"/>
                <w:b/>
                <w:color w:val="000000"/>
                <w:sz w:val="28"/>
                <w:szCs w:val="28"/>
              </w:rPr>
            </w:pPr>
          </w:p>
        </w:tc>
      </w:tr>
    </w:tbl>
    <w:p w14:paraId="42209D76" w14:textId="77777777" w:rsidR="0079064D" w:rsidRDefault="0079064D" w:rsidP="0079064D"/>
    <w:p w14:paraId="7845A170" w14:textId="77777777" w:rsidR="00EC0709" w:rsidRDefault="00EC0709" w:rsidP="00EC0709">
      <w:pPr>
        <w:pStyle w:val="Sansinterligne"/>
        <w:rPr>
          <w:color w:val="000000"/>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520"/>
        <w:gridCol w:w="1435"/>
        <w:gridCol w:w="86"/>
        <w:gridCol w:w="2128"/>
        <w:gridCol w:w="2445"/>
      </w:tblGrid>
      <w:tr w:rsidR="00A12EF0" w:rsidRPr="00E847F9" w14:paraId="55D47206" w14:textId="77777777" w:rsidTr="00441F50">
        <w:tc>
          <w:tcPr>
            <w:tcW w:w="5000" w:type="pct"/>
            <w:gridSpan w:val="6"/>
            <w:shd w:val="clear" w:color="auto" w:fill="FBE4D5" w:themeFill="accent2" w:themeFillTint="33"/>
            <w:vAlign w:val="center"/>
          </w:tcPr>
          <w:p w14:paraId="224F4345" w14:textId="77777777" w:rsidR="00A12EF0" w:rsidRPr="00D443BB" w:rsidRDefault="00A12EF0" w:rsidP="00FC5716">
            <w:pPr>
              <w:spacing w:line="360" w:lineRule="auto"/>
              <w:rPr>
                <w:rFonts w:asciiTheme="minorHAnsi" w:hAnsiTheme="minorHAnsi" w:cs="Arial"/>
                <w:b/>
                <w:sz w:val="28"/>
                <w:szCs w:val="28"/>
              </w:rPr>
            </w:pPr>
            <w:r w:rsidRPr="00D443BB">
              <w:rPr>
                <w:rFonts w:asciiTheme="minorHAnsi" w:hAnsiTheme="minorHAnsi"/>
                <w:sz w:val="16"/>
                <w:szCs w:val="16"/>
              </w:rPr>
              <w:br w:type="page"/>
            </w:r>
            <w:r w:rsidRPr="00D443BB">
              <w:rPr>
                <w:rFonts w:asciiTheme="minorHAnsi" w:hAnsiTheme="minorHAnsi" w:cs="Arial"/>
                <w:b/>
                <w:sz w:val="28"/>
                <w:szCs w:val="28"/>
              </w:rPr>
              <w:t xml:space="preserve">Mise en œuvre d’une activité d’éveil  </w:t>
            </w:r>
          </w:p>
        </w:tc>
      </w:tr>
      <w:tr w:rsidR="00A12EF0" w:rsidRPr="00E847F9" w14:paraId="4DD93636" w14:textId="77777777" w:rsidTr="00441F50">
        <w:trPr>
          <w:trHeight w:val="482"/>
        </w:trPr>
        <w:tc>
          <w:tcPr>
            <w:tcW w:w="1207" w:type="pct"/>
            <w:shd w:val="clear" w:color="auto" w:fill="auto"/>
            <w:vAlign w:val="center"/>
          </w:tcPr>
          <w:p w14:paraId="522746B7" w14:textId="77777777" w:rsidR="00A12EF0" w:rsidRPr="00D443BB" w:rsidRDefault="00A12EF0" w:rsidP="00A12EF0">
            <w:pPr>
              <w:pStyle w:val="Sansinterligne"/>
              <w:rPr>
                <w:rFonts w:cs="Arial"/>
                <w:b/>
                <w:sz w:val="24"/>
                <w:szCs w:val="24"/>
              </w:rPr>
            </w:pPr>
            <w:r w:rsidRPr="00D443BB">
              <w:rPr>
                <w:rFonts w:cs="Arial"/>
                <w:b/>
                <w:sz w:val="24"/>
                <w:szCs w:val="24"/>
              </w:rPr>
              <w:t>Date :</w:t>
            </w:r>
          </w:p>
          <w:p w14:paraId="47D0C1F5" w14:textId="77777777" w:rsidR="00A12EF0" w:rsidRPr="00D443BB" w:rsidRDefault="00A12EF0" w:rsidP="00A12EF0">
            <w:pPr>
              <w:pStyle w:val="Sansinterligne"/>
              <w:rPr>
                <w:rFonts w:cs="Arial"/>
                <w:b/>
                <w:sz w:val="24"/>
                <w:szCs w:val="24"/>
              </w:rPr>
            </w:pPr>
          </w:p>
          <w:p w14:paraId="2EADA7ED" w14:textId="77777777" w:rsidR="00A12EF0" w:rsidRPr="00D443BB" w:rsidRDefault="00A12EF0" w:rsidP="00A12EF0">
            <w:pPr>
              <w:pStyle w:val="Sansinterligne"/>
              <w:rPr>
                <w:rFonts w:cs="Arial"/>
                <w:b/>
                <w:sz w:val="24"/>
                <w:szCs w:val="24"/>
              </w:rPr>
            </w:pPr>
          </w:p>
        </w:tc>
        <w:tc>
          <w:tcPr>
            <w:tcW w:w="1515" w:type="pct"/>
            <w:gridSpan w:val="3"/>
            <w:shd w:val="clear" w:color="auto" w:fill="auto"/>
            <w:vAlign w:val="center"/>
          </w:tcPr>
          <w:p w14:paraId="570FF35B" w14:textId="77777777" w:rsidR="00A12EF0" w:rsidRPr="00D443BB" w:rsidRDefault="00A12EF0" w:rsidP="00A12EF0">
            <w:pPr>
              <w:pStyle w:val="Sansinterligne"/>
              <w:rPr>
                <w:rFonts w:cs="Arial"/>
                <w:b/>
                <w:sz w:val="24"/>
                <w:szCs w:val="24"/>
              </w:rPr>
            </w:pPr>
            <w:r w:rsidRPr="00D443BB">
              <w:rPr>
                <w:rFonts w:cs="Arial"/>
                <w:b/>
                <w:sz w:val="24"/>
                <w:szCs w:val="24"/>
              </w:rPr>
              <w:t>Durée :</w:t>
            </w:r>
          </w:p>
          <w:p w14:paraId="19F7D61C" w14:textId="77777777" w:rsidR="00A12EF0" w:rsidRPr="00D443BB" w:rsidRDefault="00A12EF0" w:rsidP="00A12EF0">
            <w:pPr>
              <w:pStyle w:val="Sansinterligne"/>
              <w:rPr>
                <w:rFonts w:cs="Arial"/>
                <w:b/>
                <w:sz w:val="24"/>
                <w:szCs w:val="24"/>
              </w:rPr>
            </w:pPr>
          </w:p>
          <w:p w14:paraId="53DDA0CD" w14:textId="77777777" w:rsidR="00A12EF0" w:rsidRPr="00D443BB" w:rsidRDefault="00A12EF0" w:rsidP="00A12EF0">
            <w:pPr>
              <w:pStyle w:val="Sansinterligne"/>
              <w:rPr>
                <w:rFonts w:cs="Arial"/>
                <w:b/>
                <w:sz w:val="24"/>
                <w:szCs w:val="24"/>
              </w:rPr>
            </w:pPr>
          </w:p>
        </w:tc>
        <w:tc>
          <w:tcPr>
            <w:tcW w:w="2278" w:type="pct"/>
            <w:gridSpan w:val="2"/>
            <w:shd w:val="clear" w:color="auto" w:fill="auto"/>
            <w:vAlign w:val="center"/>
          </w:tcPr>
          <w:p w14:paraId="786EADE3" w14:textId="77777777" w:rsidR="00A12EF0" w:rsidRPr="00D443BB" w:rsidRDefault="00A12EF0" w:rsidP="00FC5716">
            <w:pPr>
              <w:spacing w:line="360" w:lineRule="auto"/>
              <w:rPr>
                <w:rFonts w:asciiTheme="minorHAnsi" w:hAnsiTheme="minorHAnsi" w:cs="Arial"/>
                <w:b/>
              </w:rPr>
            </w:pPr>
            <w:r w:rsidRPr="00D443BB">
              <w:rPr>
                <w:rFonts w:asciiTheme="minorHAnsi" w:hAnsiTheme="minorHAnsi" w:cs="Arial"/>
                <w:b/>
              </w:rPr>
              <w:t>Besoin(s) à satisfaire :</w:t>
            </w:r>
          </w:p>
          <w:p w14:paraId="4911E05D" w14:textId="77777777" w:rsidR="00A12EF0" w:rsidRPr="00D443BB" w:rsidRDefault="00A12EF0" w:rsidP="00FC5716">
            <w:pPr>
              <w:spacing w:line="360" w:lineRule="auto"/>
              <w:rPr>
                <w:rFonts w:asciiTheme="minorHAnsi" w:hAnsiTheme="minorHAnsi" w:cs="Arial"/>
                <w:b/>
              </w:rPr>
            </w:pPr>
          </w:p>
        </w:tc>
      </w:tr>
      <w:tr w:rsidR="00A12EF0" w:rsidRPr="00E847F9" w14:paraId="6BEC0050" w14:textId="77777777" w:rsidTr="00441F50">
        <w:tc>
          <w:tcPr>
            <w:tcW w:w="2722" w:type="pct"/>
            <w:gridSpan w:val="4"/>
            <w:shd w:val="clear" w:color="auto" w:fill="auto"/>
          </w:tcPr>
          <w:p w14:paraId="21019B13" w14:textId="77777777" w:rsidR="00A12EF0" w:rsidRPr="00D443BB" w:rsidRDefault="00A12EF0" w:rsidP="00FC5716">
            <w:pPr>
              <w:spacing w:line="360" w:lineRule="auto"/>
              <w:rPr>
                <w:rFonts w:asciiTheme="minorHAnsi" w:hAnsiTheme="minorHAnsi" w:cs="Arial"/>
              </w:rPr>
            </w:pPr>
            <w:r w:rsidRPr="00D443BB">
              <w:rPr>
                <w:rFonts w:asciiTheme="minorHAnsi" w:hAnsiTheme="minorHAnsi" w:cs="Arial"/>
                <w:b/>
              </w:rPr>
              <w:t>Type d’activité</w:t>
            </w:r>
            <w:r w:rsidRPr="00D443BB">
              <w:rPr>
                <w:rFonts w:asciiTheme="minorHAnsi" w:hAnsiTheme="minorHAnsi" w:cs="Arial"/>
              </w:rPr>
              <w:t xml:space="preserve"> </w:t>
            </w:r>
            <w:r w:rsidRPr="00D443BB">
              <w:rPr>
                <w:rFonts w:asciiTheme="minorHAnsi" w:hAnsiTheme="minorHAnsi" w:cs="Arial"/>
                <w:sz w:val="20"/>
                <w:szCs w:val="20"/>
              </w:rPr>
              <w:t>(créative, manuelle…)</w:t>
            </w:r>
          </w:p>
          <w:p w14:paraId="55A6D921" w14:textId="77777777" w:rsidR="00A12EF0" w:rsidRPr="00D443BB" w:rsidRDefault="00A12EF0" w:rsidP="00FC5716">
            <w:pPr>
              <w:spacing w:line="360" w:lineRule="auto"/>
              <w:rPr>
                <w:rFonts w:asciiTheme="minorHAnsi" w:hAnsiTheme="minorHAnsi" w:cs="Arial"/>
                <w:b/>
              </w:rPr>
            </w:pPr>
          </w:p>
        </w:tc>
        <w:tc>
          <w:tcPr>
            <w:tcW w:w="2278" w:type="pct"/>
            <w:gridSpan w:val="2"/>
            <w:shd w:val="clear" w:color="auto" w:fill="auto"/>
          </w:tcPr>
          <w:p w14:paraId="7CE4ADC9" w14:textId="77777777" w:rsidR="00A12EF0" w:rsidRPr="00D443BB" w:rsidRDefault="00A12EF0" w:rsidP="00FC5716">
            <w:pPr>
              <w:spacing w:line="360" w:lineRule="auto"/>
              <w:rPr>
                <w:rFonts w:asciiTheme="minorHAnsi" w:hAnsiTheme="minorHAnsi" w:cs="Arial"/>
                <w:b/>
              </w:rPr>
            </w:pPr>
            <w:r w:rsidRPr="00D443BB">
              <w:rPr>
                <w:rFonts w:asciiTheme="minorHAnsi" w:hAnsiTheme="minorHAnsi" w:cs="Arial"/>
                <w:b/>
              </w:rPr>
              <w:t>Lieu de réalisation :</w:t>
            </w:r>
          </w:p>
        </w:tc>
      </w:tr>
      <w:tr w:rsidR="00A12EF0" w:rsidRPr="00E847F9" w14:paraId="0CF1C0C6" w14:textId="77777777" w:rsidTr="00441F50">
        <w:tc>
          <w:tcPr>
            <w:tcW w:w="5000" w:type="pct"/>
            <w:gridSpan w:val="6"/>
            <w:tcBorders>
              <w:bottom w:val="single" w:sz="4" w:space="0" w:color="auto"/>
            </w:tcBorders>
            <w:shd w:val="clear" w:color="auto" w:fill="auto"/>
          </w:tcPr>
          <w:p w14:paraId="57D4E67C" w14:textId="77777777" w:rsidR="00A12EF0" w:rsidRPr="00D443BB" w:rsidRDefault="00A12EF0" w:rsidP="00FC5716">
            <w:pPr>
              <w:spacing w:line="360" w:lineRule="auto"/>
              <w:ind w:left="360"/>
              <w:jc w:val="both"/>
              <w:rPr>
                <w:rFonts w:asciiTheme="minorHAnsi" w:hAnsiTheme="minorHAnsi" w:cs="Arial"/>
                <w:b/>
              </w:rPr>
            </w:pPr>
            <w:r w:rsidRPr="00D443BB">
              <w:rPr>
                <w:rFonts w:asciiTheme="minorHAnsi" w:hAnsiTheme="minorHAnsi" w:cs="Arial"/>
                <w:b/>
              </w:rPr>
              <w:t>Objectif(s) de l’activité : (utilise</w:t>
            </w:r>
            <w:r w:rsidR="00665BC3">
              <w:rPr>
                <w:rFonts w:asciiTheme="minorHAnsi" w:hAnsiTheme="minorHAnsi" w:cs="Arial"/>
                <w:b/>
              </w:rPr>
              <w:t>r</w:t>
            </w:r>
            <w:r w:rsidRPr="00D443BB">
              <w:rPr>
                <w:rFonts w:asciiTheme="minorHAnsi" w:hAnsiTheme="minorHAnsi" w:cs="Arial"/>
                <w:b/>
              </w:rPr>
              <w:t xml:space="preserve"> des verbes d’action)</w:t>
            </w:r>
          </w:p>
          <w:p w14:paraId="1D9B12C4" w14:textId="77777777" w:rsidR="00A12EF0" w:rsidRPr="00D443BB" w:rsidRDefault="00A12EF0" w:rsidP="002C191D">
            <w:pPr>
              <w:pStyle w:val="Paragraphedeliste"/>
              <w:numPr>
                <w:ilvl w:val="0"/>
                <w:numId w:val="3"/>
              </w:numPr>
              <w:spacing w:line="360" w:lineRule="auto"/>
              <w:jc w:val="both"/>
              <w:rPr>
                <w:rFonts w:asciiTheme="minorHAnsi" w:hAnsiTheme="minorHAnsi" w:cs="Arial"/>
              </w:rPr>
            </w:pPr>
          </w:p>
          <w:p w14:paraId="612BBC5F" w14:textId="77777777" w:rsidR="00A12EF0" w:rsidRPr="00D443BB" w:rsidRDefault="00A12EF0" w:rsidP="002C191D">
            <w:pPr>
              <w:pStyle w:val="Paragraphedeliste"/>
              <w:numPr>
                <w:ilvl w:val="0"/>
                <w:numId w:val="3"/>
              </w:numPr>
              <w:spacing w:line="360" w:lineRule="auto"/>
              <w:jc w:val="both"/>
              <w:rPr>
                <w:rFonts w:asciiTheme="minorHAnsi" w:hAnsiTheme="minorHAnsi" w:cs="Arial"/>
              </w:rPr>
            </w:pPr>
          </w:p>
          <w:p w14:paraId="65E67A2D" w14:textId="77777777" w:rsidR="00A12EF0" w:rsidRPr="00D443BB" w:rsidRDefault="00A12EF0" w:rsidP="002C191D">
            <w:pPr>
              <w:pStyle w:val="Paragraphedeliste"/>
              <w:numPr>
                <w:ilvl w:val="0"/>
                <w:numId w:val="3"/>
              </w:numPr>
              <w:spacing w:line="360" w:lineRule="auto"/>
              <w:jc w:val="both"/>
              <w:rPr>
                <w:rFonts w:asciiTheme="minorHAnsi" w:hAnsiTheme="minorHAnsi" w:cs="Arial"/>
              </w:rPr>
            </w:pPr>
          </w:p>
          <w:p w14:paraId="55E9FF3E" w14:textId="77777777" w:rsidR="00A12EF0" w:rsidRPr="00D443BB" w:rsidRDefault="00A12EF0" w:rsidP="002C191D">
            <w:pPr>
              <w:pStyle w:val="Paragraphedeliste"/>
              <w:numPr>
                <w:ilvl w:val="0"/>
                <w:numId w:val="3"/>
              </w:numPr>
              <w:spacing w:line="360" w:lineRule="auto"/>
              <w:jc w:val="both"/>
              <w:rPr>
                <w:rFonts w:asciiTheme="minorHAnsi" w:hAnsiTheme="minorHAnsi" w:cs="Arial"/>
              </w:rPr>
            </w:pPr>
          </w:p>
        </w:tc>
      </w:tr>
      <w:tr w:rsidR="00A12EF0" w:rsidRPr="00E847F9" w14:paraId="27085784" w14:textId="77777777" w:rsidTr="00441F50">
        <w:tc>
          <w:tcPr>
            <w:tcW w:w="5000" w:type="pct"/>
            <w:gridSpan w:val="6"/>
            <w:tcBorders>
              <w:bottom w:val="nil"/>
            </w:tcBorders>
            <w:shd w:val="clear" w:color="auto" w:fill="auto"/>
          </w:tcPr>
          <w:p w14:paraId="317D17D7" w14:textId="77777777" w:rsidR="00A12EF0" w:rsidRPr="00D443BB" w:rsidRDefault="00A12EF0" w:rsidP="00665BC3">
            <w:pPr>
              <w:spacing w:line="360" w:lineRule="auto"/>
              <w:jc w:val="both"/>
              <w:rPr>
                <w:rFonts w:asciiTheme="minorHAnsi" w:hAnsiTheme="minorHAnsi" w:cs="Arial"/>
                <w:b/>
              </w:rPr>
            </w:pPr>
            <w:r w:rsidRPr="00D443BB">
              <w:rPr>
                <w:rFonts w:asciiTheme="minorHAnsi" w:hAnsiTheme="minorHAnsi" w:cs="Arial"/>
                <w:b/>
              </w:rPr>
              <w:t>Moyens (</w:t>
            </w:r>
            <w:r w:rsidR="00665BC3">
              <w:rPr>
                <w:rFonts w:asciiTheme="minorHAnsi" w:hAnsiTheme="minorHAnsi" w:cs="Arial"/>
                <w:b/>
              </w:rPr>
              <w:t>être</w:t>
            </w:r>
            <w:r w:rsidRPr="00D443BB">
              <w:rPr>
                <w:rFonts w:asciiTheme="minorHAnsi" w:hAnsiTheme="minorHAnsi" w:cs="Arial"/>
                <w:b/>
              </w:rPr>
              <w:t xml:space="preserve"> le plus précis possible)</w:t>
            </w:r>
          </w:p>
        </w:tc>
      </w:tr>
      <w:tr w:rsidR="00A12EF0" w:rsidRPr="00E847F9" w14:paraId="0C9CBE72" w14:textId="77777777" w:rsidTr="00441F50">
        <w:trPr>
          <w:trHeight w:val="1033"/>
        </w:trPr>
        <w:tc>
          <w:tcPr>
            <w:tcW w:w="1964" w:type="pct"/>
            <w:gridSpan w:val="2"/>
            <w:tcBorders>
              <w:top w:val="nil"/>
              <w:bottom w:val="single" w:sz="4" w:space="0" w:color="auto"/>
            </w:tcBorders>
            <w:shd w:val="clear" w:color="auto" w:fill="auto"/>
          </w:tcPr>
          <w:p w14:paraId="06123694" w14:textId="77777777" w:rsidR="00A12EF0" w:rsidRPr="00D443BB" w:rsidRDefault="00A12EF0" w:rsidP="002C191D">
            <w:pPr>
              <w:numPr>
                <w:ilvl w:val="0"/>
                <w:numId w:val="4"/>
              </w:numPr>
              <w:spacing w:line="360" w:lineRule="auto"/>
              <w:jc w:val="both"/>
              <w:rPr>
                <w:rFonts w:asciiTheme="minorHAnsi" w:hAnsiTheme="minorHAnsi" w:cs="Arial"/>
                <w:b/>
              </w:rPr>
            </w:pPr>
            <w:r w:rsidRPr="00D443BB">
              <w:rPr>
                <w:rFonts w:asciiTheme="minorHAnsi" w:hAnsiTheme="minorHAnsi" w:cs="Arial"/>
                <w:b/>
              </w:rPr>
              <w:t>Humains</w:t>
            </w:r>
          </w:p>
        </w:tc>
        <w:tc>
          <w:tcPr>
            <w:tcW w:w="1818" w:type="pct"/>
            <w:gridSpan w:val="3"/>
            <w:tcBorders>
              <w:top w:val="nil"/>
              <w:bottom w:val="single" w:sz="4" w:space="0" w:color="auto"/>
            </w:tcBorders>
            <w:shd w:val="clear" w:color="auto" w:fill="auto"/>
          </w:tcPr>
          <w:p w14:paraId="03C47428" w14:textId="77777777" w:rsidR="00A12EF0" w:rsidRPr="00D443BB" w:rsidRDefault="00A12EF0" w:rsidP="002C191D">
            <w:pPr>
              <w:numPr>
                <w:ilvl w:val="0"/>
                <w:numId w:val="4"/>
              </w:numPr>
              <w:spacing w:line="360" w:lineRule="auto"/>
              <w:jc w:val="both"/>
              <w:rPr>
                <w:rFonts w:asciiTheme="minorHAnsi" w:hAnsiTheme="minorHAnsi" w:cs="Arial"/>
              </w:rPr>
            </w:pPr>
            <w:r w:rsidRPr="00D443BB">
              <w:rPr>
                <w:rFonts w:asciiTheme="minorHAnsi" w:hAnsiTheme="minorHAnsi" w:cs="Arial"/>
                <w:b/>
              </w:rPr>
              <w:t>Matériels</w:t>
            </w:r>
            <w:r w:rsidRPr="00D443BB">
              <w:rPr>
                <w:rFonts w:asciiTheme="minorHAnsi" w:hAnsiTheme="minorHAnsi" w:cs="Arial"/>
              </w:rPr>
              <w:t xml:space="preserve"> </w:t>
            </w:r>
          </w:p>
          <w:p w14:paraId="22A8D256" w14:textId="77777777" w:rsidR="00A12EF0" w:rsidRPr="00D443BB" w:rsidRDefault="00A12EF0" w:rsidP="00FC5716">
            <w:pPr>
              <w:spacing w:line="360" w:lineRule="auto"/>
              <w:jc w:val="both"/>
              <w:rPr>
                <w:rFonts w:asciiTheme="minorHAnsi" w:hAnsiTheme="minorHAnsi" w:cs="Arial"/>
              </w:rPr>
            </w:pPr>
          </w:p>
          <w:p w14:paraId="419A02BC" w14:textId="77777777" w:rsidR="00A12EF0" w:rsidRPr="00D443BB" w:rsidRDefault="00A12EF0" w:rsidP="00FC5716">
            <w:pPr>
              <w:spacing w:line="360" w:lineRule="auto"/>
              <w:jc w:val="both"/>
              <w:rPr>
                <w:rFonts w:asciiTheme="minorHAnsi" w:hAnsiTheme="minorHAnsi" w:cs="Arial"/>
              </w:rPr>
            </w:pPr>
          </w:p>
        </w:tc>
        <w:tc>
          <w:tcPr>
            <w:tcW w:w="1218" w:type="pct"/>
            <w:tcBorders>
              <w:top w:val="nil"/>
              <w:bottom w:val="single" w:sz="4" w:space="0" w:color="auto"/>
            </w:tcBorders>
            <w:shd w:val="clear" w:color="auto" w:fill="auto"/>
          </w:tcPr>
          <w:p w14:paraId="4C67C9CD" w14:textId="77777777" w:rsidR="00A12EF0" w:rsidRPr="00D443BB" w:rsidRDefault="00A12EF0" w:rsidP="002C191D">
            <w:pPr>
              <w:numPr>
                <w:ilvl w:val="0"/>
                <w:numId w:val="4"/>
              </w:numPr>
              <w:spacing w:line="360" w:lineRule="auto"/>
              <w:jc w:val="both"/>
              <w:rPr>
                <w:rFonts w:asciiTheme="minorHAnsi" w:hAnsiTheme="minorHAnsi" w:cs="Arial"/>
              </w:rPr>
            </w:pPr>
            <w:r w:rsidRPr="00D443BB">
              <w:rPr>
                <w:rFonts w:asciiTheme="minorHAnsi" w:hAnsiTheme="minorHAnsi" w:cs="Arial"/>
                <w:b/>
              </w:rPr>
              <w:t>Financiers</w:t>
            </w:r>
            <w:r w:rsidRPr="00D443BB">
              <w:rPr>
                <w:rFonts w:asciiTheme="minorHAnsi" w:hAnsiTheme="minorHAnsi" w:cs="Arial"/>
              </w:rPr>
              <w:t xml:space="preserve"> </w:t>
            </w:r>
          </w:p>
          <w:p w14:paraId="44B59FB4" w14:textId="77777777" w:rsidR="00A12EF0" w:rsidRPr="00D443BB" w:rsidRDefault="00A12EF0" w:rsidP="00FC5716">
            <w:pPr>
              <w:spacing w:line="360" w:lineRule="auto"/>
              <w:jc w:val="both"/>
              <w:rPr>
                <w:rFonts w:asciiTheme="minorHAnsi" w:hAnsiTheme="minorHAnsi" w:cs="Arial"/>
              </w:rPr>
            </w:pPr>
          </w:p>
          <w:p w14:paraId="06BC9B41" w14:textId="77777777" w:rsidR="00A12EF0" w:rsidRPr="00D443BB" w:rsidRDefault="00A12EF0" w:rsidP="00FC5716">
            <w:pPr>
              <w:spacing w:line="360" w:lineRule="auto"/>
              <w:jc w:val="both"/>
              <w:rPr>
                <w:rFonts w:asciiTheme="minorHAnsi" w:hAnsiTheme="minorHAnsi" w:cs="Arial"/>
              </w:rPr>
            </w:pPr>
          </w:p>
        </w:tc>
      </w:tr>
      <w:tr w:rsidR="00A12EF0" w:rsidRPr="00E847F9" w14:paraId="477D0CFB" w14:textId="77777777" w:rsidTr="00441F50">
        <w:tc>
          <w:tcPr>
            <w:tcW w:w="5000" w:type="pct"/>
            <w:gridSpan w:val="6"/>
            <w:tcBorders>
              <w:top w:val="single" w:sz="4" w:space="0" w:color="auto"/>
            </w:tcBorders>
            <w:shd w:val="clear" w:color="auto" w:fill="auto"/>
          </w:tcPr>
          <w:p w14:paraId="7442C6DF" w14:textId="77777777" w:rsidR="00A12EF0" w:rsidRPr="00D443BB" w:rsidRDefault="00A12EF0" w:rsidP="00FC5716">
            <w:pPr>
              <w:spacing w:line="360" w:lineRule="auto"/>
              <w:jc w:val="both"/>
              <w:rPr>
                <w:rFonts w:asciiTheme="minorHAnsi" w:hAnsiTheme="minorHAnsi" w:cs="Arial"/>
                <w:b/>
              </w:rPr>
            </w:pPr>
            <w:r w:rsidRPr="00D443BB">
              <w:rPr>
                <w:rFonts w:asciiTheme="minorHAnsi" w:hAnsiTheme="minorHAnsi" w:cs="Arial"/>
                <w:b/>
              </w:rPr>
              <w:t>Déroulement de l’activité : (</w:t>
            </w:r>
            <w:r w:rsidR="00665BC3">
              <w:rPr>
                <w:rFonts w:asciiTheme="minorHAnsi" w:hAnsiTheme="minorHAnsi" w:cs="Arial"/>
                <w:b/>
              </w:rPr>
              <w:t>être</w:t>
            </w:r>
            <w:r w:rsidRPr="00D443BB">
              <w:rPr>
                <w:rFonts w:asciiTheme="minorHAnsi" w:hAnsiTheme="minorHAnsi" w:cs="Arial"/>
                <w:b/>
              </w:rPr>
              <w:t xml:space="preserve"> le plus précis possible + utilise</w:t>
            </w:r>
            <w:r w:rsidR="00665BC3">
              <w:rPr>
                <w:rFonts w:asciiTheme="minorHAnsi" w:hAnsiTheme="minorHAnsi" w:cs="Arial"/>
                <w:b/>
              </w:rPr>
              <w:t>r</w:t>
            </w:r>
            <w:r w:rsidRPr="00D443BB">
              <w:rPr>
                <w:rFonts w:asciiTheme="minorHAnsi" w:hAnsiTheme="minorHAnsi" w:cs="Arial"/>
                <w:b/>
              </w:rPr>
              <w:t xml:space="preserve"> le 'Je')</w:t>
            </w:r>
          </w:p>
          <w:p w14:paraId="40D44057" w14:textId="77777777" w:rsidR="00A12EF0" w:rsidRPr="00D443BB" w:rsidRDefault="00A12EF0" w:rsidP="002C191D">
            <w:pPr>
              <w:pStyle w:val="Paragraphedeliste"/>
              <w:numPr>
                <w:ilvl w:val="0"/>
                <w:numId w:val="2"/>
              </w:numPr>
              <w:spacing w:line="360" w:lineRule="auto"/>
              <w:jc w:val="both"/>
              <w:rPr>
                <w:rFonts w:asciiTheme="minorHAnsi" w:hAnsiTheme="minorHAnsi" w:cs="Arial"/>
              </w:rPr>
            </w:pPr>
            <w:r w:rsidRPr="00D443BB">
              <w:rPr>
                <w:rFonts w:asciiTheme="minorHAnsi" w:hAnsiTheme="minorHAnsi" w:cs="Arial"/>
              </w:rPr>
              <w:t>Avant l’activité :</w:t>
            </w:r>
          </w:p>
          <w:p w14:paraId="29B50FAA" w14:textId="77777777" w:rsidR="00A12EF0" w:rsidRPr="00D443BB" w:rsidRDefault="00A12EF0" w:rsidP="00FC5716">
            <w:pPr>
              <w:pStyle w:val="Paragraphedeliste"/>
              <w:spacing w:line="360" w:lineRule="auto"/>
              <w:jc w:val="both"/>
              <w:rPr>
                <w:rFonts w:asciiTheme="minorHAnsi" w:hAnsiTheme="minorHAnsi" w:cs="Arial"/>
              </w:rPr>
            </w:pPr>
          </w:p>
          <w:p w14:paraId="2226C03B" w14:textId="77777777" w:rsidR="00A12EF0" w:rsidRPr="00D443BB" w:rsidRDefault="00A12EF0" w:rsidP="00FC5716">
            <w:pPr>
              <w:pStyle w:val="Paragraphedeliste"/>
              <w:spacing w:line="360" w:lineRule="auto"/>
              <w:jc w:val="both"/>
              <w:rPr>
                <w:rFonts w:asciiTheme="minorHAnsi" w:hAnsiTheme="minorHAnsi" w:cs="Arial"/>
              </w:rPr>
            </w:pPr>
          </w:p>
          <w:p w14:paraId="43A9583F" w14:textId="77777777" w:rsidR="00A12EF0" w:rsidRPr="00D443BB" w:rsidRDefault="00A12EF0" w:rsidP="00FC5716">
            <w:pPr>
              <w:pStyle w:val="Paragraphedeliste"/>
              <w:spacing w:line="360" w:lineRule="auto"/>
              <w:jc w:val="both"/>
              <w:rPr>
                <w:rFonts w:asciiTheme="minorHAnsi" w:hAnsiTheme="minorHAnsi" w:cs="Arial"/>
              </w:rPr>
            </w:pPr>
          </w:p>
          <w:p w14:paraId="52AB474C" w14:textId="77777777" w:rsidR="00A12EF0" w:rsidRPr="00D443BB" w:rsidRDefault="00A12EF0" w:rsidP="002C191D">
            <w:pPr>
              <w:pStyle w:val="Paragraphedeliste"/>
              <w:numPr>
                <w:ilvl w:val="0"/>
                <w:numId w:val="2"/>
              </w:numPr>
              <w:spacing w:line="360" w:lineRule="auto"/>
              <w:jc w:val="both"/>
              <w:rPr>
                <w:rFonts w:asciiTheme="minorHAnsi" w:hAnsiTheme="minorHAnsi" w:cs="Arial"/>
              </w:rPr>
            </w:pPr>
            <w:r w:rsidRPr="00D443BB">
              <w:rPr>
                <w:rFonts w:asciiTheme="minorHAnsi" w:hAnsiTheme="minorHAnsi" w:cs="Arial"/>
              </w:rPr>
              <w:t>Pendant l’activité :</w:t>
            </w:r>
          </w:p>
          <w:p w14:paraId="0FDB035B" w14:textId="77777777" w:rsidR="00A12EF0" w:rsidRPr="00D443BB" w:rsidRDefault="00A12EF0" w:rsidP="00FC5716">
            <w:pPr>
              <w:pStyle w:val="Paragraphedeliste"/>
              <w:spacing w:line="360" w:lineRule="auto"/>
              <w:rPr>
                <w:rFonts w:asciiTheme="minorHAnsi" w:hAnsiTheme="minorHAnsi" w:cs="Arial"/>
              </w:rPr>
            </w:pPr>
          </w:p>
          <w:p w14:paraId="601C7E3E" w14:textId="77777777" w:rsidR="00A12EF0" w:rsidRPr="00D443BB" w:rsidRDefault="00A12EF0" w:rsidP="00FC5716">
            <w:pPr>
              <w:spacing w:line="360" w:lineRule="auto"/>
              <w:jc w:val="both"/>
              <w:rPr>
                <w:rFonts w:asciiTheme="minorHAnsi" w:hAnsiTheme="minorHAnsi" w:cs="Arial"/>
              </w:rPr>
            </w:pPr>
          </w:p>
          <w:p w14:paraId="4023F59A" w14:textId="77777777" w:rsidR="00A12EF0" w:rsidRPr="00D443BB" w:rsidRDefault="00A12EF0" w:rsidP="00FC5716">
            <w:pPr>
              <w:spacing w:line="360" w:lineRule="auto"/>
              <w:jc w:val="both"/>
              <w:rPr>
                <w:rFonts w:asciiTheme="minorHAnsi" w:hAnsiTheme="minorHAnsi" w:cs="Arial"/>
              </w:rPr>
            </w:pPr>
          </w:p>
          <w:p w14:paraId="3E91F00F" w14:textId="77777777" w:rsidR="00A12EF0" w:rsidRPr="00D443BB" w:rsidRDefault="00A12EF0" w:rsidP="002C191D">
            <w:pPr>
              <w:pStyle w:val="Paragraphedeliste"/>
              <w:numPr>
                <w:ilvl w:val="0"/>
                <w:numId w:val="2"/>
              </w:numPr>
              <w:spacing w:line="360" w:lineRule="auto"/>
              <w:jc w:val="both"/>
              <w:rPr>
                <w:rFonts w:asciiTheme="minorHAnsi" w:hAnsiTheme="minorHAnsi" w:cs="Arial"/>
              </w:rPr>
            </w:pPr>
            <w:r w:rsidRPr="00D443BB">
              <w:rPr>
                <w:rFonts w:asciiTheme="minorHAnsi" w:hAnsiTheme="minorHAnsi" w:cs="Arial"/>
              </w:rPr>
              <w:t>Après l’activité :</w:t>
            </w:r>
          </w:p>
          <w:p w14:paraId="7FB3447D" w14:textId="77777777" w:rsidR="00A12EF0" w:rsidRPr="00D443BB" w:rsidRDefault="00A12EF0" w:rsidP="00FC5716">
            <w:pPr>
              <w:spacing w:line="360" w:lineRule="auto"/>
              <w:jc w:val="both"/>
              <w:rPr>
                <w:rFonts w:asciiTheme="minorHAnsi" w:hAnsiTheme="minorHAnsi" w:cs="Arial"/>
              </w:rPr>
            </w:pPr>
          </w:p>
          <w:p w14:paraId="1B5775D6" w14:textId="77777777" w:rsidR="00A12EF0" w:rsidRPr="00D443BB" w:rsidRDefault="00A12EF0" w:rsidP="00FC5716">
            <w:pPr>
              <w:spacing w:line="360" w:lineRule="auto"/>
              <w:jc w:val="both"/>
              <w:rPr>
                <w:rFonts w:asciiTheme="minorHAnsi" w:hAnsiTheme="minorHAnsi" w:cs="Arial"/>
              </w:rPr>
            </w:pPr>
          </w:p>
          <w:p w14:paraId="05504120" w14:textId="77777777" w:rsidR="00A12EF0" w:rsidRPr="00D443BB" w:rsidRDefault="00A12EF0" w:rsidP="00FC5716">
            <w:pPr>
              <w:spacing w:line="360" w:lineRule="auto"/>
              <w:jc w:val="both"/>
              <w:rPr>
                <w:rFonts w:asciiTheme="minorHAnsi" w:hAnsiTheme="minorHAnsi" w:cs="Arial"/>
              </w:rPr>
            </w:pPr>
          </w:p>
          <w:p w14:paraId="72DF2CCF" w14:textId="77777777" w:rsidR="00A12EF0" w:rsidRPr="00D443BB" w:rsidRDefault="00A12EF0" w:rsidP="00FC5716">
            <w:pPr>
              <w:spacing w:line="360" w:lineRule="auto"/>
              <w:jc w:val="both"/>
              <w:rPr>
                <w:rFonts w:asciiTheme="minorHAnsi" w:hAnsiTheme="minorHAnsi" w:cs="Arial"/>
              </w:rPr>
            </w:pPr>
          </w:p>
          <w:p w14:paraId="76C6E646" w14:textId="77777777" w:rsidR="00A12EF0" w:rsidRPr="00D443BB" w:rsidRDefault="00A12EF0" w:rsidP="00FC5716">
            <w:pPr>
              <w:spacing w:line="360" w:lineRule="auto"/>
              <w:jc w:val="both"/>
              <w:rPr>
                <w:rFonts w:asciiTheme="minorHAnsi" w:hAnsiTheme="minorHAnsi" w:cs="Arial"/>
              </w:rPr>
            </w:pPr>
          </w:p>
        </w:tc>
      </w:tr>
      <w:tr w:rsidR="00A12EF0" w:rsidRPr="00E847F9" w14:paraId="538290C0" w14:textId="77777777" w:rsidTr="00441F50">
        <w:tc>
          <w:tcPr>
            <w:tcW w:w="2679" w:type="pct"/>
            <w:gridSpan w:val="3"/>
            <w:shd w:val="clear" w:color="auto" w:fill="auto"/>
          </w:tcPr>
          <w:p w14:paraId="2367D546" w14:textId="77777777" w:rsidR="00A12EF0" w:rsidRPr="00D443BB" w:rsidRDefault="00A12EF0" w:rsidP="00FC5716">
            <w:pPr>
              <w:spacing w:line="360" w:lineRule="auto"/>
              <w:jc w:val="both"/>
              <w:rPr>
                <w:rFonts w:asciiTheme="minorHAnsi" w:hAnsiTheme="minorHAnsi" w:cs="Arial"/>
                <w:sz w:val="20"/>
                <w:szCs w:val="20"/>
              </w:rPr>
            </w:pPr>
            <w:r w:rsidRPr="00D443BB">
              <w:rPr>
                <w:rFonts w:asciiTheme="minorHAnsi" w:hAnsiTheme="minorHAnsi" w:cs="Arial"/>
                <w:b/>
              </w:rPr>
              <w:t>Évaluation de l’activité</w:t>
            </w:r>
            <w:r w:rsidRPr="00D443BB">
              <w:rPr>
                <w:rFonts w:asciiTheme="minorHAnsi" w:hAnsiTheme="minorHAnsi" w:cs="Arial"/>
              </w:rPr>
              <w:t xml:space="preserve"> </w:t>
            </w:r>
            <w:r w:rsidRPr="00D443BB">
              <w:rPr>
                <w:rFonts w:asciiTheme="minorHAnsi" w:hAnsiTheme="minorHAnsi" w:cs="Arial"/>
                <w:sz w:val="20"/>
                <w:szCs w:val="20"/>
              </w:rPr>
              <w:t>(type d’évaluation, outil utilisé)</w:t>
            </w:r>
          </w:p>
          <w:p w14:paraId="616D9AF8" w14:textId="77777777" w:rsidR="00A12EF0" w:rsidRPr="00D443BB" w:rsidRDefault="00A12EF0" w:rsidP="00FC5716">
            <w:pPr>
              <w:spacing w:line="360" w:lineRule="auto"/>
              <w:jc w:val="both"/>
              <w:rPr>
                <w:rFonts w:asciiTheme="minorHAnsi" w:hAnsiTheme="minorHAnsi" w:cs="Arial"/>
              </w:rPr>
            </w:pPr>
          </w:p>
          <w:p w14:paraId="44DF134E" w14:textId="77777777" w:rsidR="00A12EF0" w:rsidRPr="00D443BB" w:rsidRDefault="00A12EF0" w:rsidP="00FC5716">
            <w:pPr>
              <w:spacing w:line="360" w:lineRule="auto"/>
              <w:jc w:val="both"/>
              <w:rPr>
                <w:rFonts w:asciiTheme="minorHAnsi" w:hAnsiTheme="minorHAnsi" w:cs="Arial"/>
              </w:rPr>
            </w:pPr>
          </w:p>
          <w:p w14:paraId="3CF470CD" w14:textId="77777777" w:rsidR="00A12EF0" w:rsidRPr="00D443BB" w:rsidRDefault="00A12EF0" w:rsidP="00FC5716">
            <w:pPr>
              <w:spacing w:line="360" w:lineRule="auto"/>
              <w:jc w:val="both"/>
              <w:rPr>
                <w:rFonts w:asciiTheme="minorHAnsi" w:hAnsiTheme="minorHAnsi" w:cs="Arial"/>
              </w:rPr>
            </w:pPr>
          </w:p>
        </w:tc>
        <w:tc>
          <w:tcPr>
            <w:tcW w:w="2321" w:type="pct"/>
            <w:gridSpan w:val="3"/>
            <w:shd w:val="clear" w:color="auto" w:fill="auto"/>
          </w:tcPr>
          <w:p w14:paraId="08983DAB" w14:textId="77777777" w:rsidR="00A12EF0" w:rsidRPr="00D443BB" w:rsidRDefault="00A12EF0" w:rsidP="00FC5716">
            <w:pPr>
              <w:spacing w:line="360" w:lineRule="auto"/>
              <w:jc w:val="both"/>
              <w:rPr>
                <w:rFonts w:asciiTheme="minorHAnsi" w:hAnsiTheme="minorHAnsi" w:cs="Arial"/>
                <w:b/>
              </w:rPr>
            </w:pPr>
            <w:r w:rsidRPr="00D443BB">
              <w:rPr>
                <w:rFonts w:asciiTheme="minorHAnsi" w:hAnsiTheme="minorHAnsi" w:cs="Arial"/>
                <w:b/>
              </w:rPr>
              <w:t>Remédiation</w:t>
            </w:r>
            <w:r w:rsidR="00665BC3">
              <w:rPr>
                <w:rFonts w:asciiTheme="minorHAnsi" w:hAnsiTheme="minorHAnsi" w:cs="Arial"/>
                <w:b/>
              </w:rPr>
              <w:t xml:space="preserve">s </w:t>
            </w:r>
            <w:r w:rsidRPr="00D443BB">
              <w:rPr>
                <w:rFonts w:asciiTheme="minorHAnsi" w:hAnsiTheme="minorHAnsi" w:cs="Arial"/>
                <w:b/>
              </w:rPr>
              <w:t>/ propositions</w:t>
            </w:r>
          </w:p>
        </w:tc>
      </w:tr>
    </w:tbl>
    <w:p w14:paraId="52F80877" w14:textId="77777777" w:rsidR="00FC5716" w:rsidRDefault="00FC5716" w:rsidP="0079064D">
      <w:pPr>
        <w:sectPr w:rsidR="00FC5716" w:rsidSect="00276C71">
          <w:footerReference w:type="default" r:id="rId15"/>
          <w:pgSz w:w="11906" w:h="16838" w:code="9"/>
          <w:pgMar w:top="720" w:right="720" w:bottom="720" w:left="720" w:header="680" w:footer="454" w:gutter="0"/>
          <w:pgNumType w:start="1"/>
          <w:cols w:space="708"/>
          <w:docGrid w:linePitch="360"/>
        </w:sectPr>
      </w:pPr>
    </w:p>
    <w:tbl>
      <w:tblPr>
        <w:tblpPr w:leftFromText="141" w:rightFromText="141" w:vertAnchor="page" w:horzAnchor="margin" w:tblpY="420"/>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5462"/>
        <w:gridCol w:w="3048"/>
      </w:tblGrid>
      <w:tr w:rsidR="002F65A9" w:rsidRPr="00FC5716" w14:paraId="3F851A8F" w14:textId="77777777" w:rsidTr="002F65A9">
        <w:trPr>
          <w:trHeight w:val="1408"/>
        </w:trPr>
        <w:tc>
          <w:tcPr>
            <w:tcW w:w="2405" w:type="dxa"/>
          </w:tcPr>
          <w:p w14:paraId="073F6B58" w14:textId="77777777" w:rsidR="002F65A9" w:rsidRPr="00FC5716" w:rsidRDefault="002F65A9" w:rsidP="002F65A9">
            <w:pPr>
              <w:keepNext/>
              <w:jc w:val="center"/>
              <w:outlineLvl w:val="2"/>
              <w:rPr>
                <w:rFonts w:ascii="Arial" w:eastAsia="PMingLiU" w:hAnsi="Arial" w:cs="Arial"/>
                <w:sz w:val="20"/>
                <w:szCs w:val="26"/>
              </w:rPr>
            </w:pPr>
            <w:bookmarkStart w:id="6" w:name="_Toc511310268"/>
            <w:r>
              <w:rPr>
                <w:rFonts w:ascii="Arial" w:hAnsi="Arial" w:cs="Arial"/>
                <w:b/>
                <w:noProof/>
                <w:sz w:val="28"/>
                <w:szCs w:val="28"/>
              </w:rPr>
              <w:drawing>
                <wp:anchor distT="0" distB="0" distL="114300" distR="114300" simplePos="0" relativeHeight="251661312" behindDoc="1" locked="0" layoutInCell="1" allowOverlap="1" wp14:anchorId="45E19633" wp14:editId="7351CC59">
                  <wp:simplePos x="0" y="0"/>
                  <wp:positionH relativeFrom="column">
                    <wp:posOffset>51435</wp:posOffset>
                  </wp:positionH>
                  <wp:positionV relativeFrom="paragraph">
                    <wp:posOffset>45720</wp:posOffset>
                  </wp:positionV>
                  <wp:extent cx="1487805" cy="809625"/>
                  <wp:effectExtent l="0" t="0" r="0" b="9525"/>
                  <wp:wrapTight wrapText="bothSides">
                    <wp:wrapPolygon edited="0">
                      <wp:start x="0" y="0"/>
                      <wp:lineTo x="0" y="21346"/>
                      <wp:lineTo x="21296" y="21346"/>
                      <wp:lineTo x="2129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487805" cy="809625"/>
                          </a:xfrm>
                          <a:prstGeom prst="rect">
                            <a:avLst/>
                          </a:prstGeom>
                        </pic:spPr>
                      </pic:pic>
                    </a:graphicData>
                  </a:graphic>
                  <wp14:sizeRelH relativeFrom="page">
                    <wp14:pctWidth>0</wp14:pctWidth>
                  </wp14:sizeRelH>
                  <wp14:sizeRelV relativeFrom="page">
                    <wp14:pctHeight>0</wp14:pctHeight>
                  </wp14:sizeRelV>
                </wp:anchor>
              </w:drawing>
            </w:r>
            <w:bookmarkEnd w:id="6"/>
          </w:p>
        </w:tc>
        <w:tc>
          <w:tcPr>
            <w:tcW w:w="5462" w:type="dxa"/>
          </w:tcPr>
          <w:p w14:paraId="2705C2BF" w14:textId="77777777" w:rsidR="002F65A9" w:rsidRPr="00EF1082" w:rsidRDefault="002F65A9" w:rsidP="002F65A9">
            <w:pPr>
              <w:keepNext/>
              <w:spacing w:after="240"/>
              <w:jc w:val="center"/>
              <w:outlineLvl w:val="2"/>
              <w:rPr>
                <w:rFonts w:asciiTheme="minorHAnsi" w:eastAsia="PMingLiU" w:hAnsiTheme="minorHAnsi" w:cs="Arial"/>
                <w:sz w:val="32"/>
                <w:szCs w:val="32"/>
              </w:rPr>
            </w:pPr>
            <w:r w:rsidRPr="009A79CA">
              <w:rPr>
                <w:rFonts w:asciiTheme="minorHAnsi" w:eastAsia="PMingLiU" w:hAnsiTheme="minorHAnsi" w:cs="Arial"/>
                <w:sz w:val="20"/>
                <w:szCs w:val="26"/>
              </w:rPr>
              <w:br w:type="page"/>
            </w:r>
            <w:bookmarkStart w:id="7" w:name="_Toc511310269"/>
            <w:r w:rsidRPr="00EF1082">
              <w:rPr>
                <w:rFonts w:asciiTheme="minorHAnsi" w:eastAsia="PMingLiU" w:hAnsiTheme="minorHAnsi" w:cs="Arial"/>
                <w:szCs w:val="32"/>
              </w:rPr>
              <w:t>CAP ACCOMPAGNANT EDUCATIF PETITE ENFANCE</w:t>
            </w:r>
            <w:bookmarkEnd w:id="7"/>
            <w:r w:rsidRPr="00EF1082">
              <w:rPr>
                <w:rFonts w:asciiTheme="minorHAnsi" w:eastAsia="PMingLiU" w:hAnsiTheme="minorHAnsi" w:cs="Arial"/>
                <w:szCs w:val="32"/>
              </w:rPr>
              <w:t xml:space="preserve"> </w:t>
            </w:r>
          </w:p>
          <w:p w14:paraId="230CE092" w14:textId="77777777" w:rsidR="002F65A9" w:rsidRPr="00EE5985" w:rsidRDefault="002F65A9" w:rsidP="002F65A9">
            <w:pPr>
              <w:spacing w:after="120"/>
              <w:jc w:val="center"/>
              <w:rPr>
                <w:rFonts w:asciiTheme="minorHAnsi" w:hAnsiTheme="minorHAnsi" w:cs="Arial"/>
                <w:b/>
                <w:sz w:val="18"/>
                <w:szCs w:val="22"/>
              </w:rPr>
            </w:pPr>
            <w:r w:rsidRPr="00EF1082">
              <w:rPr>
                <w:rFonts w:asciiTheme="minorHAnsi" w:hAnsiTheme="minorHAnsi" w:cs="Tahoma"/>
                <w:b/>
                <w:iCs/>
                <w:sz w:val="18"/>
                <w:szCs w:val="22"/>
              </w:rPr>
              <w:t xml:space="preserve">CCF </w:t>
            </w:r>
            <w:r w:rsidRPr="00EF1082">
              <w:rPr>
                <w:rFonts w:asciiTheme="minorHAnsi" w:hAnsiTheme="minorHAnsi" w:cs="Arial"/>
                <w:b/>
                <w:sz w:val="18"/>
                <w:szCs w:val="22"/>
              </w:rPr>
              <w:t xml:space="preserve"> EP1 – ACCOMPAGNER LE DEVELOPPEMENT DU JEUNE ENFANT</w:t>
            </w:r>
          </w:p>
          <w:p w14:paraId="401009F2" w14:textId="77777777" w:rsidR="002F65A9" w:rsidRPr="009A79CA" w:rsidRDefault="002F65A9" w:rsidP="002F65A9">
            <w:pPr>
              <w:jc w:val="center"/>
              <w:rPr>
                <w:rFonts w:asciiTheme="minorHAnsi" w:hAnsiTheme="minorHAnsi" w:cs="Arial"/>
                <w:i/>
                <w:sz w:val="22"/>
              </w:rPr>
            </w:pPr>
            <w:r w:rsidRPr="009A79CA">
              <w:rPr>
                <w:rFonts w:asciiTheme="minorHAnsi" w:hAnsiTheme="minorHAnsi" w:cs="Arial"/>
                <w:i/>
                <w:sz w:val="22"/>
              </w:rPr>
              <w:t>Situation d’évaluation n° 1 en centre de formation coef : 3</w:t>
            </w:r>
          </w:p>
          <w:p w14:paraId="425A58A3" w14:textId="77777777" w:rsidR="002F65A9" w:rsidRPr="009A79CA" w:rsidRDefault="002F65A9" w:rsidP="002F65A9">
            <w:pPr>
              <w:jc w:val="center"/>
              <w:rPr>
                <w:rFonts w:asciiTheme="minorHAnsi" w:hAnsiTheme="minorHAnsi" w:cs="Arial"/>
                <w:i/>
              </w:rPr>
            </w:pPr>
            <w:r w:rsidRPr="009A79CA">
              <w:rPr>
                <w:rFonts w:asciiTheme="minorHAnsi" w:hAnsiTheme="minorHAnsi" w:cs="Arial"/>
                <w:i/>
                <w:sz w:val="22"/>
              </w:rPr>
              <w:t>(</w:t>
            </w:r>
            <w:r w:rsidRPr="009A79CA">
              <w:rPr>
                <w:rFonts w:asciiTheme="minorHAnsi" w:hAnsiTheme="minorHAnsi" w:cs="Arial"/>
                <w:b/>
                <w:i/>
                <w:sz w:val="18"/>
                <w:szCs w:val="20"/>
              </w:rPr>
              <w:t>Voir guide d’aide à la notation)</w:t>
            </w:r>
            <w:r w:rsidRPr="009A79CA">
              <w:rPr>
                <w:rFonts w:asciiTheme="minorHAnsi" w:hAnsiTheme="minorHAnsi" w:cs="Arial"/>
                <w:i/>
                <w:sz w:val="22"/>
              </w:rPr>
              <w:t xml:space="preserve"> </w:t>
            </w:r>
          </w:p>
        </w:tc>
        <w:tc>
          <w:tcPr>
            <w:tcW w:w="3048" w:type="dxa"/>
          </w:tcPr>
          <w:p w14:paraId="1F07493F" w14:textId="77777777" w:rsidR="002F65A9" w:rsidRDefault="002F65A9" w:rsidP="002F65A9">
            <w:pPr>
              <w:tabs>
                <w:tab w:val="center" w:pos="4536"/>
                <w:tab w:val="right" w:pos="9072"/>
              </w:tabs>
              <w:rPr>
                <w:rFonts w:asciiTheme="minorHAnsi" w:hAnsiTheme="minorHAnsi" w:cs="Arial"/>
                <w:sz w:val="22"/>
              </w:rPr>
            </w:pPr>
            <w:r w:rsidRPr="009A79CA">
              <w:rPr>
                <w:rFonts w:asciiTheme="minorHAnsi" w:hAnsiTheme="minorHAnsi" w:cs="Arial"/>
                <w:sz w:val="22"/>
              </w:rPr>
              <w:t xml:space="preserve">Identification du candidat : </w:t>
            </w:r>
          </w:p>
          <w:p w14:paraId="7591BC2B" w14:textId="77777777" w:rsidR="002F65A9" w:rsidRPr="009A79CA" w:rsidRDefault="002F65A9" w:rsidP="002F65A9">
            <w:pPr>
              <w:tabs>
                <w:tab w:val="center" w:pos="4536"/>
                <w:tab w:val="right" w:pos="9072"/>
              </w:tabs>
              <w:rPr>
                <w:rFonts w:asciiTheme="minorHAnsi" w:hAnsiTheme="minorHAnsi" w:cs="Arial"/>
                <w:sz w:val="22"/>
              </w:rPr>
            </w:pPr>
          </w:p>
          <w:p w14:paraId="72ECA5FE" w14:textId="77777777" w:rsidR="002F65A9" w:rsidRDefault="002F65A9" w:rsidP="002F65A9">
            <w:pPr>
              <w:tabs>
                <w:tab w:val="center" w:pos="4536"/>
                <w:tab w:val="right" w:pos="9072"/>
              </w:tabs>
              <w:jc w:val="both"/>
              <w:rPr>
                <w:rFonts w:asciiTheme="minorHAnsi" w:hAnsiTheme="minorHAnsi" w:cs="Arial"/>
                <w:sz w:val="22"/>
              </w:rPr>
            </w:pPr>
            <w:r w:rsidRPr="009A79CA">
              <w:rPr>
                <w:rFonts w:asciiTheme="minorHAnsi" w:hAnsiTheme="minorHAnsi" w:cs="Arial"/>
                <w:sz w:val="22"/>
              </w:rPr>
              <w:t>Etablissement :</w:t>
            </w:r>
            <w:r>
              <w:rPr>
                <w:rFonts w:asciiTheme="minorHAnsi" w:hAnsiTheme="minorHAnsi" w:cs="Arial"/>
                <w:sz w:val="22"/>
              </w:rPr>
              <w:t xml:space="preserve"> </w:t>
            </w:r>
          </w:p>
          <w:p w14:paraId="7BA90285" w14:textId="77777777" w:rsidR="002F65A9" w:rsidRDefault="002F65A9" w:rsidP="002F65A9">
            <w:pPr>
              <w:tabs>
                <w:tab w:val="center" w:pos="4536"/>
                <w:tab w:val="right" w:pos="9072"/>
              </w:tabs>
              <w:jc w:val="both"/>
              <w:rPr>
                <w:rFonts w:asciiTheme="minorHAnsi" w:hAnsiTheme="minorHAnsi" w:cs="Arial"/>
                <w:sz w:val="22"/>
              </w:rPr>
            </w:pPr>
          </w:p>
          <w:p w14:paraId="1DD2B542" w14:textId="77777777" w:rsidR="002F65A9" w:rsidRDefault="002F65A9" w:rsidP="002F65A9">
            <w:pPr>
              <w:tabs>
                <w:tab w:val="center" w:pos="4536"/>
                <w:tab w:val="right" w:pos="9072"/>
              </w:tabs>
              <w:jc w:val="both"/>
              <w:rPr>
                <w:rFonts w:asciiTheme="minorHAnsi" w:hAnsiTheme="minorHAnsi" w:cs="Arial"/>
                <w:sz w:val="22"/>
              </w:rPr>
            </w:pPr>
          </w:p>
          <w:p w14:paraId="37807214" w14:textId="77777777" w:rsidR="002F65A9" w:rsidRDefault="002F65A9" w:rsidP="002F65A9">
            <w:pPr>
              <w:tabs>
                <w:tab w:val="center" w:pos="4536"/>
                <w:tab w:val="right" w:pos="9072"/>
              </w:tabs>
              <w:jc w:val="both"/>
              <w:rPr>
                <w:rFonts w:asciiTheme="minorHAnsi" w:hAnsiTheme="minorHAnsi" w:cs="Arial"/>
                <w:sz w:val="22"/>
              </w:rPr>
            </w:pPr>
          </w:p>
          <w:p w14:paraId="55A53F95" w14:textId="77777777" w:rsidR="002F65A9" w:rsidRPr="009A79CA" w:rsidRDefault="002F65A9" w:rsidP="002F65A9">
            <w:pPr>
              <w:tabs>
                <w:tab w:val="center" w:pos="4536"/>
                <w:tab w:val="right" w:pos="9072"/>
              </w:tabs>
              <w:jc w:val="both"/>
              <w:rPr>
                <w:rFonts w:asciiTheme="minorHAnsi" w:hAnsiTheme="minorHAnsi" w:cs="Arial"/>
                <w:sz w:val="22"/>
              </w:rPr>
            </w:pPr>
            <w:r w:rsidRPr="009A79CA">
              <w:rPr>
                <w:rFonts w:asciiTheme="minorHAnsi" w:hAnsiTheme="minorHAnsi" w:cs="Arial"/>
                <w:sz w:val="22"/>
              </w:rPr>
              <w:t>Session :</w:t>
            </w:r>
            <w:r>
              <w:rPr>
                <w:rFonts w:asciiTheme="minorHAnsi" w:hAnsiTheme="minorHAnsi" w:cs="Arial"/>
                <w:sz w:val="22"/>
              </w:rPr>
              <w:t xml:space="preserve"> 2019</w:t>
            </w:r>
          </w:p>
        </w:tc>
      </w:tr>
    </w:tbl>
    <w:p w14:paraId="7058BB36" w14:textId="77777777" w:rsidR="002F65A9" w:rsidRDefault="002F65A9" w:rsidP="002F65A9">
      <w:pPr>
        <w:rPr>
          <w:sz w:val="18"/>
        </w:rPr>
      </w:pPr>
    </w:p>
    <w:tbl>
      <w:tblPr>
        <w:tblpPr w:leftFromText="141" w:rightFromText="141" w:vertAnchor="text" w:horzAnchor="margin" w:tblpY="31"/>
        <w:tblW w:w="10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
        <w:gridCol w:w="7074"/>
        <w:gridCol w:w="567"/>
        <w:gridCol w:w="567"/>
        <w:gridCol w:w="204"/>
        <w:gridCol w:w="363"/>
        <w:gridCol w:w="567"/>
        <w:gridCol w:w="567"/>
        <w:gridCol w:w="616"/>
      </w:tblGrid>
      <w:tr w:rsidR="002F65A9" w:rsidRPr="009A79CA" w14:paraId="31398045" w14:textId="77777777" w:rsidTr="002F65A9">
        <w:trPr>
          <w:trHeight w:val="879"/>
        </w:trPr>
        <w:tc>
          <w:tcPr>
            <w:tcW w:w="10281" w:type="dxa"/>
            <w:gridSpan w:val="8"/>
            <w:vAlign w:val="center"/>
          </w:tcPr>
          <w:p w14:paraId="1712E99A" w14:textId="77777777" w:rsidR="002F65A9" w:rsidRPr="009A79CA" w:rsidRDefault="002F65A9" w:rsidP="002F65A9">
            <w:pPr>
              <w:jc w:val="center"/>
              <w:rPr>
                <w:rFonts w:asciiTheme="minorHAnsi" w:hAnsiTheme="minorHAnsi" w:cs="Arial"/>
                <w:sz w:val="18"/>
              </w:rPr>
            </w:pPr>
            <w:r w:rsidRPr="009A79CA">
              <w:rPr>
                <w:rFonts w:asciiTheme="minorHAnsi" w:hAnsiTheme="minorHAnsi" w:cs="Arial"/>
                <w:b/>
                <w:sz w:val="22"/>
                <w:szCs w:val="22"/>
              </w:rPr>
              <w:t xml:space="preserve">COMPETENCES, CRITERES ET INDICATEURS D’EVALUATION </w:t>
            </w:r>
          </w:p>
        </w:tc>
        <w:tc>
          <w:tcPr>
            <w:tcW w:w="616" w:type="dxa"/>
            <w:vAlign w:val="center"/>
          </w:tcPr>
          <w:p w14:paraId="4B986A79" w14:textId="77777777" w:rsidR="002F65A9" w:rsidRPr="009A79CA" w:rsidRDefault="002F65A9" w:rsidP="002F65A9">
            <w:pPr>
              <w:jc w:val="center"/>
              <w:rPr>
                <w:rFonts w:asciiTheme="minorHAnsi" w:hAnsiTheme="minorHAnsi" w:cs="Arial"/>
                <w:b/>
                <w:sz w:val="16"/>
                <w:szCs w:val="16"/>
              </w:rPr>
            </w:pPr>
            <w:r>
              <w:rPr>
                <w:rFonts w:asciiTheme="minorHAnsi" w:hAnsiTheme="minorHAnsi" w:cs="Arial"/>
                <w:b/>
                <w:sz w:val="16"/>
                <w:szCs w:val="16"/>
              </w:rPr>
              <w:t>NOTE</w:t>
            </w:r>
          </w:p>
        </w:tc>
      </w:tr>
      <w:tr w:rsidR="002F65A9" w:rsidRPr="009A79CA" w14:paraId="628E6746" w14:textId="77777777" w:rsidTr="002F65A9">
        <w:tc>
          <w:tcPr>
            <w:tcW w:w="10281" w:type="dxa"/>
            <w:gridSpan w:val="8"/>
            <w:shd w:val="clear" w:color="auto" w:fill="D9D9D9"/>
            <w:vAlign w:val="center"/>
          </w:tcPr>
          <w:p w14:paraId="05FAA884" w14:textId="77777777" w:rsidR="002F65A9" w:rsidRPr="009A79CA" w:rsidRDefault="002F65A9" w:rsidP="002F65A9">
            <w:pPr>
              <w:autoSpaceDE w:val="0"/>
              <w:autoSpaceDN w:val="0"/>
              <w:adjustRightInd w:val="0"/>
              <w:ind w:right="113"/>
              <w:rPr>
                <w:rFonts w:asciiTheme="minorHAnsi" w:hAnsiTheme="minorHAnsi" w:cs="Arial"/>
                <w:b/>
                <w:bCs/>
                <w:color w:val="000000"/>
              </w:rPr>
            </w:pPr>
            <w:r w:rsidRPr="009A79CA">
              <w:rPr>
                <w:rFonts w:asciiTheme="minorHAnsi" w:hAnsiTheme="minorHAnsi" w:cs="Arial"/>
                <w:b/>
                <w:color w:val="000000"/>
              </w:rPr>
              <w:t>T1. Recueillir les informations, s’informer sur les éléments du contexte et de la situation professionnels à prendre en compte</w:t>
            </w:r>
          </w:p>
        </w:tc>
        <w:tc>
          <w:tcPr>
            <w:tcW w:w="616" w:type="dxa"/>
            <w:shd w:val="clear" w:color="auto" w:fill="D9D9D9"/>
          </w:tcPr>
          <w:p w14:paraId="7C1F946F" w14:textId="77777777" w:rsidR="002F65A9" w:rsidRPr="009A79CA" w:rsidRDefault="002F65A9" w:rsidP="002F65A9">
            <w:pPr>
              <w:autoSpaceDE w:val="0"/>
              <w:autoSpaceDN w:val="0"/>
              <w:adjustRightInd w:val="0"/>
              <w:ind w:right="113"/>
              <w:rPr>
                <w:rFonts w:asciiTheme="minorHAnsi" w:hAnsiTheme="minorHAnsi" w:cs="Arial"/>
                <w:b/>
                <w:color w:val="000000"/>
              </w:rPr>
            </w:pPr>
          </w:p>
        </w:tc>
      </w:tr>
      <w:tr w:rsidR="002F65A9" w:rsidRPr="00C27870" w14:paraId="35894F04" w14:textId="77777777" w:rsidTr="002F65A9">
        <w:trPr>
          <w:trHeight w:val="432"/>
        </w:trPr>
        <w:tc>
          <w:tcPr>
            <w:tcW w:w="372" w:type="dxa"/>
            <w:vMerge w:val="restart"/>
            <w:shd w:val="clear" w:color="auto" w:fill="D9D9D9"/>
            <w:textDirection w:val="btLr"/>
            <w:vAlign w:val="center"/>
          </w:tcPr>
          <w:p w14:paraId="0C1CD980" w14:textId="77777777" w:rsidR="002F65A9" w:rsidRPr="009A79CA" w:rsidRDefault="002F65A9" w:rsidP="002F65A9">
            <w:pPr>
              <w:autoSpaceDE w:val="0"/>
              <w:autoSpaceDN w:val="0"/>
              <w:adjustRightInd w:val="0"/>
              <w:ind w:left="113" w:right="113"/>
              <w:jc w:val="center"/>
              <w:rPr>
                <w:rFonts w:asciiTheme="minorHAnsi" w:hAnsiTheme="minorHAnsi" w:cs="Arial"/>
                <w:b/>
                <w:bCs/>
                <w:i/>
                <w:iCs/>
                <w:color w:val="000000"/>
                <w:sz w:val="22"/>
                <w:szCs w:val="22"/>
              </w:rPr>
            </w:pPr>
          </w:p>
        </w:tc>
        <w:tc>
          <w:tcPr>
            <w:tcW w:w="7074" w:type="dxa"/>
            <w:shd w:val="clear" w:color="auto" w:fill="D9D9D9"/>
            <w:vAlign w:val="center"/>
          </w:tcPr>
          <w:p w14:paraId="49D0BAA6" w14:textId="77777777" w:rsidR="002F65A9" w:rsidRPr="009A79CA" w:rsidRDefault="002F65A9" w:rsidP="002F65A9">
            <w:pPr>
              <w:rPr>
                <w:rFonts w:asciiTheme="minorHAnsi" w:hAnsiTheme="minorHAnsi" w:cs="Arial"/>
                <w:b/>
                <w:bCs/>
                <w:color w:val="000000"/>
                <w:sz w:val="22"/>
                <w:szCs w:val="22"/>
              </w:rPr>
            </w:pPr>
            <w:r w:rsidRPr="009A79CA">
              <w:rPr>
                <w:rFonts w:asciiTheme="minorHAnsi" w:hAnsiTheme="minorHAnsi" w:cs="Arial"/>
                <w:b/>
                <w:color w:val="1F497D"/>
                <w:sz w:val="22"/>
                <w:szCs w:val="22"/>
              </w:rPr>
              <w:t>Identifier le cadre de son intervention pour se situer en tant que professionnel</w:t>
            </w:r>
          </w:p>
        </w:tc>
        <w:tc>
          <w:tcPr>
            <w:tcW w:w="567" w:type="dxa"/>
            <w:shd w:val="clear" w:color="auto" w:fill="D9D9D9"/>
          </w:tcPr>
          <w:p w14:paraId="67954027"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67" w:type="dxa"/>
            <w:shd w:val="clear" w:color="auto" w:fill="D9D9D9"/>
          </w:tcPr>
          <w:p w14:paraId="63CB0DCE"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67" w:type="dxa"/>
            <w:gridSpan w:val="2"/>
            <w:shd w:val="clear" w:color="auto" w:fill="D9D9D9"/>
          </w:tcPr>
          <w:p w14:paraId="7FDD786A"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67" w:type="dxa"/>
            <w:shd w:val="clear" w:color="auto" w:fill="D9D9D9"/>
          </w:tcPr>
          <w:p w14:paraId="6E617FE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7" w:type="dxa"/>
            <w:shd w:val="clear" w:color="auto" w:fill="D9D9D9"/>
          </w:tcPr>
          <w:p w14:paraId="2D73C0DE"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16" w:type="dxa"/>
            <w:shd w:val="clear" w:color="auto" w:fill="D9D9D9"/>
          </w:tcPr>
          <w:p w14:paraId="4CBACE4D" w14:textId="77777777" w:rsidR="002F65A9" w:rsidRPr="00C27870" w:rsidRDefault="002F65A9" w:rsidP="002F65A9">
            <w:pPr>
              <w:spacing w:line="276" w:lineRule="auto"/>
              <w:jc w:val="center"/>
              <w:rPr>
                <w:rFonts w:asciiTheme="minorHAnsi" w:hAnsiTheme="minorHAnsi" w:cs="Arial"/>
                <w:b/>
                <w:sz w:val="22"/>
                <w:szCs w:val="22"/>
              </w:rPr>
            </w:pPr>
            <w:r w:rsidRPr="00C27870">
              <w:rPr>
                <w:rFonts w:asciiTheme="minorHAnsi" w:hAnsiTheme="minorHAnsi" w:cs="Arial"/>
                <w:b/>
                <w:sz w:val="22"/>
                <w:szCs w:val="22"/>
              </w:rPr>
              <w:t>/7</w:t>
            </w:r>
          </w:p>
        </w:tc>
      </w:tr>
      <w:tr w:rsidR="002F65A9" w:rsidRPr="00C27870" w14:paraId="2CAD4487" w14:textId="77777777" w:rsidTr="002F65A9">
        <w:trPr>
          <w:trHeight w:val="1486"/>
        </w:trPr>
        <w:tc>
          <w:tcPr>
            <w:tcW w:w="372" w:type="dxa"/>
            <w:vMerge/>
            <w:shd w:val="clear" w:color="auto" w:fill="D9D9D9"/>
          </w:tcPr>
          <w:p w14:paraId="6FA92DA2" w14:textId="77777777" w:rsidR="002F65A9" w:rsidRPr="009A79CA" w:rsidRDefault="002F65A9" w:rsidP="002F65A9">
            <w:pPr>
              <w:rPr>
                <w:rFonts w:asciiTheme="minorHAnsi" w:hAnsiTheme="minorHAnsi" w:cs="Arial"/>
                <w:sz w:val="20"/>
              </w:rPr>
            </w:pPr>
          </w:p>
        </w:tc>
        <w:tc>
          <w:tcPr>
            <w:tcW w:w="7074" w:type="dxa"/>
            <w:tcBorders>
              <w:bottom w:val="single" w:sz="4" w:space="0" w:color="auto"/>
            </w:tcBorders>
            <w:vAlign w:val="center"/>
          </w:tcPr>
          <w:p w14:paraId="4848903E" w14:textId="77777777" w:rsidR="002F65A9" w:rsidRPr="00062153" w:rsidRDefault="002F65A9" w:rsidP="002C191D">
            <w:pPr>
              <w:numPr>
                <w:ilvl w:val="0"/>
                <w:numId w:val="8"/>
              </w:numPr>
              <w:suppressAutoHyphens/>
              <w:autoSpaceDN w:val="0"/>
              <w:ind w:left="214" w:hanging="214"/>
              <w:textAlignment w:val="baseline"/>
              <w:rPr>
                <w:rFonts w:asciiTheme="minorHAnsi" w:eastAsia="Calibri" w:hAnsiTheme="minorHAnsi" w:cs="Arial"/>
                <w:bCs/>
                <w:sz w:val="21"/>
                <w:szCs w:val="21"/>
                <w:lang w:eastAsia="en-US"/>
              </w:rPr>
            </w:pPr>
            <w:r w:rsidRPr="00062153">
              <w:rPr>
                <w:rFonts w:asciiTheme="minorHAnsi" w:eastAsia="Calibri" w:hAnsiTheme="minorHAnsi" w:cs="Arial"/>
                <w:bCs/>
                <w:sz w:val="21"/>
                <w:szCs w:val="21"/>
                <w:lang w:eastAsia="en-US"/>
              </w:rPr>
              <w:t xml:space="preserve">Présentation du rôle des différents membres de l’établissement, du service, de l’équipe </w:t>
            </w:r>
          </w:p>
          <w:p w14:paraId="22D2860C" w14:textId="77777777" w:rsidR="002F65A9" w:rsidRPr="00062153" w:rsidRDefault="002F65A9" w:rsidP="002C191D">
            <w:pPr>
              <w:numPr>
                <w:ilvl w:val="0"/>
                <w:numId w:val="8"/>
              </w:numPr>
              <w:suppressAutoHyphens/>
              <w:autoSpaceDN w:val="0"/>
              <w:ind w:left="214" w:hanging="214"/>
              <w:textAlignment w:val="baseline"/>
              <w:rPr>
                <w:rFonts w:asciiTheme="minorHAnsi" w:eastAsia="Calibri" w:hAnsiTheme="minorHAnsi" w:cs="Arial"/>
                <w:bCs/>
                <w:sz w:val="21"/>
                <w:szCs w:val="21"/>
                <w:lang w:eastAsia="en-US"/>
              </w:rPr>
            </w:pPr>
            <w:r w:rsidRPr="00062153">
              <w:rPr>
                <w:rFonts w:asciiTheme="minorHAnsi" w:eastAsia="Calibri" w:hAnsiTheme="minorHAnsi" w:cs="Arial"/>
                <w:bCs/>
                <w:sz w:val="21"/>
                <w:szCs w:val="21"/>
                <w:lang w:eastAsia="en-US"/>
              </w:rPr>
              <w:t xml:space="preserve">Identification des ressources et des contraintes du cadre de l’intervention, dont celles relatives aux risques professionnels, prise en compte de ces éléments pour la mise en œuvre de l’action  </w:t>
            </w:r>
          </w:p>
          <w:p w14:paraId="016D46F1" w14:textId="77777777" w:rsidR="002F65A9" w:rsidRPr="00062153" w:rsidRDefault="002F65A9" w:rsidP="002C191D">
            <w:pPr>
              <w:numPr>
                <w:ilvl w:val="0"/>
                <w:numId w:val="8"/>
              </w:numPr>
              <w:suppressAutoHyphens/>
              <w:autoSpaceDN w:val="0"/>
              <w:ind w:left="214" w:hanging="214"/>
              <w:textAlignment w:val="baseline"/>
              <w:rPr>
                <w:rFonts w:asciiTheme="minorHAnsi" w:eastAsia="Calibri" w:hAnsiTheme="minorHAnsi" w:cs="Arial"/>
                <w:bCs/>
                <w:sz w:val="21"/>
                <w:szCs w:val="21"/>
                <w:lang w:eastAsia="en-US"/>
              </w:rPr>
            </w:pPr>
            <w:r w:rsidRPr="00062153">
              <w:rPr>
                <w:rFonts w:asciiTheme="minorHAnsi" w:eastAsia="Calibri" w:hAnsiTheme="minorHAnsi" w:cs="Arial"/>
                <w:bCs/>
                <w:sz w:val="21"/>
                <w:szCs w:val="21"/>
                <w:lang w:eastAsia="en-US"/>
              </w:rPr>
              <w:t>Recueil d’informations dans le respect de la discrétion, de la réserve et du secret professionnels</w:t>
            </w:r>
          </w:p>
          <w:p w14:paraId="58473117" w14:textId="70F4DF1F" w:rsidR="002F65A9" w:rsidRPr="00062153" w:rsidRDefault="002F65A9" w:rsidP="002C191D">
            <w:pPr>
              <w:numPr>
                <w:ilvl w:val="0"/>
                <w:numId w:val="8"/>
              </w:numPr>
              <w:suppressAutoHyphens/>
              <w:autoSpaceDN w:val="0"/>
              <w:ind w:left="214" w:hanging="214"/>
              <w:textAlignment w:val="baseline"/>
              <w:rPr>
                <w:rFonts w:asciiTheme="minorHAnsi" w:eastAsia="Calibri" w:hAnsiTheme="minorHAnsi" w:cs="Arial"/>
                <w:bCs/>
                <w:sz w:val="21"/>
                <w:szCs w:val="21"/>
                <w:lang w:eastAsia="en-US"/>
              </w:rPr>
            </w:pPr>
            <w:r w:rsidRPr="00062153">
              <w:rPr>
                <w:rFonts w:asciiTheme="minorHAnsi" w:eastAsia="Calibri" w:hAnsiTheme="minorHAnsi" w:cs="Arial"/>
                <w:bCs/>
                <w:sz w:val="21"/>
                <w:szCs w:val="21"/>
                <w:lang w:eastAsia="en-US"/>
              </w:rPr>
              <w:t xml:space="preserve">Sélection pertinente des </w:t>
            </w:r>
            <w:r w:rsidR="00957CEF" w:rsidRPr="00062153">
              <w:rPr>
                <w:rFonts w:asciiTheme="minorHAnsi" w:eastAsia="Calibri" w:hAnsiTheme="minorHAnsi" w:cs="Arial"/>
                <w:bCs/>
                <w:sz w:val="21"/>
                <w:szCs w:val="21"/>
                <w:lang w:eastAsia="en-US"/>
              </w:rPr>
              <w:t>données, informations</w:t>
            </w:r>
            <w:r w:rsidRPr="00062153">
              <w:rPr>
                <w:rFonts w:asciiTheme="minorHAnsi" w:eastAsia="Calibri" w:hAnsiTheme="minorHAnsi" w:cs="Arial"/>
                <w:bCs/>
                <w:sz w:val="21"/>
                <w:szCs w:val="21"/>
                <w:lang w:eastAsia="en-US"/>
              </w:rPr>
              <w:t xml:space="preserve"> récentes et diversifiées</w:t>
            </w:r>
          </w:p>
          <w:p w14:paraId="3E331945" w14:textId="77777777" w:rsidR="002F65A9" w:rsidRPr="00062153" w:rsidRDefault="002F65A9" w:rsidP="002C191D">
            <w:pPr>
              <w:numPr>
                <w:ilvl w:val="0"/>
                <w:numId w:val="8"/>
              </w:numPr>
              <w:suppressAutoHyphens/>
              <w:autoSpaceDN w:val="0"/>
              <w:ind w:left="214" w:hanging="214"/>
              <w:textAlignment w:val="baseline"/>
              <w:rPr>
                <w:rFonts w:asciiTheme="minorHAnsi" w:eastAsia="Calibri" w:hAnsiTheme="minorHAnsi" w:cs="Arial"/>
                <w:bCs/>
                <w:sz w:val="21"/>
                <w:szCs w:val="21"/>
                <w:lang w:eastAsia="en-US"/>
              </w:rPr>
            </w:pPr>
            <w:r w:rsidRPr="00062153">
              <w:rPr>
                <w:rFonts w:asciiTheme="minorHAnsi" w:eastAsia="Calibri" w:hAnsiTheme="minorHAnsi" w:cs="Arial"/>
                <w:bCs/>
                <w:sz w:val="21"/>
                <w:szCs w:val="21"/>
                <w:lang w:eastAsia="en-US"/>
              </w:rPr>
              <w:t xml:space="preserve">Vérification de la fiabilité des sources d’information </w:t>
            </w:r>
          </w:p>
          <w:p w14:paraId="495D502C" w14:textId="77777777" w:rsidR="002F65A9" w:rsidRPr="00062153" w:rsidRDefault="002F65A9" w:rsidP="002C191D">
            <w:pPr>
              <w:numPr>
                <w:ilvl w:val="0"/>
                <w:numId w:val="8"/>
              </w:numPr>
              <w:suppressAutoHyphens/>
              <w:autoSpaceDN w:val="0"/>
              <w:ind w:left="214" w:hanging="214"/>
              <w:textAlignment w:val="baseline"/>
              <w:rPr>
                <w:rFonts w:asciiTheme="minorHAnsi" w:eastAsia="Calibri" w:hAnsiTheme="minorHAnsi" w:cs="Arial"/>
                <w:noProof/>
                <w:sz w:val="21"/>
                <w:szCs w:val="21"/>
              </w:rPr>
            </w:pPr>
            <w:r w:rsidRPr="00062153">
              <w:rPr>
                <w:rFonts w:asciiTheme="minorHAnsi" w:eastAsia="Calibri" w:hAnsiTheme="minorHAnsi" w:cs="Arial"/>
                <w:bCs/>
                <w:sz w:val="21"/>
                <w:szCs w:val="21"/>
                <w:lang w:eastAsia="en-US"/>
              </w:rPr>
              <w:t>Repérage</w:t>
            </w:r>
            <w:r w:rsidRPr="00062153">
              <w:rPr>
                <w:rFonts w:asciiTheme="minorHAnsi" w:eastAsia="Calibri" w:hAnsiTheme="minorHAnsi" w:cs="Arial"/>
                <w:noProof/>
                <w:sz w:val="21"/>
                <w:szCs w:val="21"/>
              </w:rPr>
              <w:t xml:space="preserve"> des enjeux de la prévention</w:t>
            </w:r>
          </w:p>
          <w:p w14:paraId="1BD9753D" w14:textId="77777777" w:rsidR="002F65A9" w:rsidRPr="009A79CA" w:rsidRDefault="002F65A9" w:rsidP="002C191D">
            <w:pPr>
              <w:numPr>
                <w:ilvl w:val="0"/>
                <w:numId w:val="8"/>
              </w:numPr>
              <w:suppressAutoHyphens/>
              <w:autoSpaceDN w:val="0"/>
              <w:ind w:left="214" w:hanging="214"/>
              <w:textAlignment w:val="baseline"/>
              <w:rPr>
                <w:rFonts w:asciiTheme="minorHAnsi" w:eastAsia="Calibri" w:hAnsiTheme="minorHAnsi" w:cs="Arial"/>
                <w:noProof/>
                <w:sz w:val="18"/>
                <w:szCs w:val="18"/>
              </w:rPr>
            </w:pPr>
            <w:r w:rsidRPr="00062153">
              <w:rPr>
                <w:rFonts w:asciiTheme="minorHAnsi" w:eastAsia="Calibri" w:hAnsiTheme="minorHAnsi" w:cs="Arial"/>
                <w:noProof/>
                <w:sz w:val="21"/>
                <w:szCs w:val="21"/>
                <w:lang w:eastAsia="en-US"/>
              </w:rPr>
              <w:t>Identification des acteurs de la prévention</w:t>
            </w:r>
          </w:p>
        </w:tc>
        <w:tc>
          <w:tcPr>
            <w:tcW w:w="567" w:type="dxa"/>
            <w:tcBorders>
              <w:bottom w:val="single" w:sz="4" w:space="0" w:color="auto"/>
            </w:tcBorders>
          </w:tcPr>
          <w:p w14:paraId="0073630E" w14:textId="77777777" w:rsidR="002F65A9" w:rsidRPr="009A79CA" w:rsidRDefault="002F65A9" w:rsidP="002F65A9">
            <w:pPr>
              <w:spacing w:line="276" w:lineRule="auto"/>
              <w:rPr>
                <w:rFonts w:asciiTheme="minorHAnsi" w:hAnsiTheme="minorHAnsi" w:cs="Arial"/>
                <w:sz w:val="18"/>
                <w:szCs w:val="18"/>
              </w:rPr>
            </w:pPr>
          </w:p>
        </w:tc>
        <w:tc>
          <w:tcPr>
            <w:tcW w:w="567" w:type="dxa"/>
            <w:tcBorders>
              <w:bottom w:val="single" w:sz="4" w:space="0" w:color="auto"/>
            </w:tcBorders>
          </w:tcPr>
          <w:p w14:paraId="65ABC4E9" w14:textId="77777777" w:rsidR="002F65A9" w:rsidRPr="009A79CA" w:rsidRDefault="002F65A9" w:rsidP="002F65A9">
            <w:pPr>
              <w:spacing w:line="276" w:lineRule="auto"/>
              <w:rPr>
                <w:rFonts w:asciiTheme="minorHAnsi" w:hAnsiTheme="minorHAnsi" w:cs="Arial"/>
                <w:sz w:val="18"/>
                <w:szCs w:val="18"/>
              </w:rPr>
            </w:pPr>
          </w:p>
        </w:tc>
        <w:tc>
          <w:tcPr>
            <w:tcW w:w="567" w:type="dxa"/>
            <w:gridSpan w:val="2"/>
            <w:tcBorders>
              <w:bottom w:val="single" w:sz="4" w:space="0" w:color="auto"/>
            </w:tcBorders>
          </w:tcPr>
          <w:p w14:paraId="09ADFAA9" w14:textId="77777777" w:rsidR="002F65A9" w:rsidRPr="009A79CA" w:rsidRDefault="002F65A9" w:rsidP="002F65A9">
            <w:pPr>
              <w:spacing w:line="276" w:lineRule="auto"/>
              <w:rPr>
                <w:rFonts w:asciiTheme="minorHAnsi" w:hAnsiTheme="minorHAnsi" w:cs="Arial"/>
                <w:sz w:val="18"/>
                <w:szCs w:val="18"/>
              </w:rPr>
            </w:pPr>
          </w:p>
        </w:tc>
        <w:tc>
          <w:tcPr>
            <w:tcW w:w="567" w:type="dxa"/>
            <w:tcBorders>
              <w:bottom w:val="single" w:sz="4" w:space="0" w:color="auto"/>
            </w:tcBorders>
          </w:tcPr>
          <w:p w14:paraId="7275E66E" w14:textId="77777777" w:rsidR="002F65A9" w:rsidRPr="009A79CA" w:rsidRDefault="002F65A9" w:rsidP="002F65A9">
            <w:pPr>
              <w:spacing w:line="276" w:lineRule="auto"/>
              <w:rPr>
                <w:rFonts w:asciiTheme="minorHAnsi" w:hAnsiTheme="minorHAnsi" w:cs="Arial"/>
                <w:sz w:val="18"/>
                <w:szCs w:val="18"/>
              </w:rPr>
            </w:pPr>
          </w:p>
        </w:tc>
        <w:tc>
          <w:tcPr>
            <w:tcW w:w="567" w:type="dxa"/>
            <w:tcBorders>
              <w:bottom w:val="single" w:sz="4" w:space="0" w:color="auto"/>
            </w:tcBorders>
            <w:vAlign w:val="center"/>
          </w:tcPr>
          <w:p w14:paraId="3015FD47" w14:textId="77777777" w:rsidR="002F65A9" w:rsidRPr="009A79CA" w:rsidRDefault="002F65A9" w:rsidP="002F65A9">
            <w:pPr>
              <w:spacing w:line="276" w:lineRule="auto"/>
              <w:jc w:val="center"/>
              <w:rPr>
                <w:rFonts w:asciiTheme="minorHAnsi" w:hAnsiTheme="minorHAnsi" w:cs="Arial"/>
                <w:sz w:val="20"/>
                <w:szCs w:val="20"/>
              </w:rPr>
            </w:pPr>
          </w:p>
        </w:tc>
        <w:tc>
          <w:tcPr>
            <w:tcW w:w="616" w:type="dxa"/>
            <w:tcBorders>
              <w:bottom w:val="single" w:sz="4" w:space="0" w:color="auto"/>
            </w:tcBorders>
          </w:tcPr>
          <w:p w14:paraId="56A2553F" w14:textId="77777777" w:rsidR="002F65A9" w:rsidRPr="00C27870" w:rsidRDefault="002F65A9" w:rsidP="002F65A9">
            <w:pPr>
              <w:spacing w:line="276" w:lineRule="auto"/>
              <w:jc w:val="center"/>
              <w:rPr>
                <w:rFonts w:asciiTheme="minorHAnsi" w:hAnsiTheme="minorHAnsi" w:cs="Arial"/>
                <w:b/>
                <w:sz w:val="22"/>
                <w:szCs w:val="22"/>
              </w:rPr>
            </w:pPr>
          </w:p>
        </w:tc>
      </w:tr>
      <w:tr w:rsidR="002F65A9" w:rsidRPr="00C27870" w14:paraId="44527FDB" w14:textId="77777777" w:rsidTr="002F65A9">
        <w:trPr>
          <w:trHeight w:val="418"/>
        </w:trPr>
        <w:tc>
          <w:tcPr>
            <w:tcW w:w="372" w:type="dxa"/>
            <w:vMerge/>
            <w:shd w:val="clear" w:color="auto" w:fill="D9D9D9"/>
          </w:tcPr>
          <w:p w14:paraId="0E2AC570" w14:textId="77777777" w:rsidR="002F65A9" w:rsidRPr="009A79CA" w:rsidRDefault="002F65A9" w:rsidP="002F65A9">
            <w:pPr>
              <w:rPr>
                <w:rFonts w:asciiTheme="minorHAnsi" w:hAnsiTheme="minorHAnsi" w:cs="Arial"/>
                <w:sz w:val="20"/>
              </w:rPr>
            </w:pPr>
          </w:p>
        </w:tc>
        <w:tc>
          <w:tcPr>
            <w:tcW w:w="7074" w:type="dxa"/>
            <w:tcBorders>
              <w:bottom w:val="single" w:sz="4" w:space="0" w:color="auto"/>
            </w:tcBorders>
            <w:shd w:val="clear" w:color="auto" w:fill="BFBFBF"/>
            <w:vAlign w:val="center"/>
          </w:tcPr>
          <w:p w14:paraId="19E51DBA" w14:textId="77777777" w:rsidR="002F65A9" w:rsidRPr="009A79CA" w:rsidRDefault="002F65A9" w:rsidP="002F65A9">
            <w:pPr>
              <w:suppressAutoHyphens/>
              <w:autoSpaceDN w:val="0"/>
              <w:textAlignment w:val="baseline"/>
              <w:rPr>
                <w:rFonts w:asciiTheme="minorHAnsi" w:eastAsia="Calibri" w:hAnsiTheme="minorHAnsi" w:cs="Arial"/>
                <w:bCs/>
                <w:sz w:val="18"/>
                <w:szCs w:val="18"/>
                <w:lang w:eastAsia="en-US"/>
              </w:rPr>
            </w:pPr>
            <w:r w:rsidRPr="009A79CA">
              <w:rPr>
                <w:rFonts w:asciiTheme="minorHAnsi" w:eastAsia="Calibri" w:hAnsiTheme="minorHAnsi" w:cs="Arial"/>
                <w:b/>
                <w:color w:val="1F497D"/>
                <w:sz w:val="22"/>
                <w:szCs w:val="22"/>
                <w:lang w:eastAsia="en-US"/>
              </w:rPr>
              <w:t>Déterminer le degré de développement et d’autonomie de l’enfant</w:t>
            </w:r>
          </w:p>
        </w:tc>
        <w:tc>
          <w:tcPr>
            <w:tcW w:w="567" w:type="dxa"/>
            <w:tcBorders>
              <w:bottom w:val="single" w:sz="4" w:space="0" w:color="auto"/>
            </w:tcBorders>
            <w:shd w:val="clear" w:color="auto" w:fill="BFBFBF"/>
          </w:tcPr>
          <w:p w14:paraId="05B2195A"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67" w:type="dxa"/>
            <w:tcBorders>
              <w:bottom w:val="single" w:sz="4" w:space="0" w:color="auto"/>
            </w:tcBorders>
            <w:shd w:val="clear" w:color="auto" w:fill="BFBFBF"/>
          </w:tcPr>
          <w:p w14:paraId="1C834EB0"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67" w:type="dxa"/>
            <w:gridSpan w:val="2"/>
            <w:tcBorders>
              <w:bottom w:val="single" w:sz="4" w:space="0" w:color="auto"/>
            </w:tcBorders>
            <w:shd w:val="clear" w:color="auto" w:fill="BFBFBF"/>
          </w:tcPr>
          <w:p w14:paraId="746E8A3B"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67" w:type="dxa"/>
            <w:tcBorders>
              <w:bottom w:val="single" w:sz="4" w:space="0" w:color="auto"/>
            </w:tcBorders>
            <w:shd w:val="clear" w:color="auto" w:fill="BFBFBF"/>
          </w:tcPr>
          <w:p w14:paraId="4FB9E089"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7" w:type="dxa"/>
            <w:tcBorders>
              <w:bottom w:val="single" w:sz="4" w:space="0" w:color="auto"/>
            </w:tcBorders>
            <w:shd w:val="clear" w:color="auto" w:fill="BFBFBF"/>
          </w:tcPr>
          <w:p w14:paraId="28E7BF36"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16" w:type="dxa"/>
            <w:tcBorders>
              <w:bottom w:val="single" w:sz="4" w:space="0" w:color="auto"/>
            </w:tcBorders>
            <w:shd w:val="clear" w:color="auto" w:fill="BFBFBF"/>
          </w:tcPr>
          <w:p w14:paraId="5D9F537B" w14:textId="77777777" w:rsidR="002F65A9" w:rsidRPr="00C27870" w:rsidRDefault="002F65A9" w:rsidP="002F65A9">
            <w:pPr>
              <w:spacing w:line="276" w:lineRule="auto"/>
              <w:jc w:val="center"/>
              <w:rPr>
                <w:rFonts w:asciiTheme="minorHAnsi" w:hAnsiTheme="minorHAnsi" w:cs="Arial"/>
                <w:b/>
                <w:sz w:val="22"/>
                <w:szCs w:val="22"/>
              </w:rPr>
            </w:pPr>
            <w:r w:rsidRPr="00C27870">
              <w:rPr>
                <w:rFonts w:asciiTheme="minorHAnsi" w:hAnsiTheme="minorHAnsi" w:cs="Arial"/>
                <w:b/>
                <w:sz w:val="22"/>
                <w:szCs w:val="22"/>
              </w:rPr>
              <w:t>/7</w:t>
            </w:r>
          </w:p>
        </w:tc>
      </w:tr>
      <w:tr w:rsidR="002F65A9" w:rsidRPr="00C27870" w14:paraId="784BAD97" w14:textId="77777777" w:rsidTr="002F65A9">
        <w:trPr>
          <w:trHeight w:val="1268"/>
        </w:trPr>
        <w:tc>
          <w:tcPr>
            <w:tcW w:w="372" w:type="dxa"/>
            <w:vMerge/>
            <w:shd w:val="clear" w:color="auto" w:fill="D9D9D9"/>
          </w:tcPr>
          <w:p w14:paraId="2BFFDD29" w14:textId="77777777" w:rsidR="002F65A9" w:rsidRPr="009A79CA" w:rsidRDefault="002F65A9" w:rsidP="002F65A9">
            <w:pPr>
              <w:rPr>
                <w:rFonts w:asciiTheme="minorHAnsi" w:hAnsiTheme="minorHAnsi" w:cs="Arial"/>
                <w:sz w:val="20"/>
              </w:rPr>
            </w:pPr>
          </w:p>
        </w:tc>
        <w:tc>
          <w:tcPr>
            <w:tcW w:w="7074" w:type="dxa"/>
            <w:tcBorders>
              <w:bottom w:val="single" w:sz="4" w:space="0" w:color="auto"/>
            </w:tcBorders>
            <w:vAlign w:val="center"/>
          </w:tcPr>
          <w:p w14:paraId="11D43741" w14:textId="66A1495C" w:rsidR="002F65A9" w:rsidRPr="00062153" w:rsidRDefault="002F65A9" w:rsidP="002C191D">
            <w:pPr>
              <w:numPr>
                <w:ilvl w:val="0"/>
                <w:numId w:val="7"/>
              </w:numPr>
              <w:spacing w:before="120"/>
              <w:ind w:left="216" w:hanging="142"/>
              <w:rPr>
                <w:rFonts w:asciiTheme="minorHAnsi" w:hAnsiTheme="minorHAnsi" w:cs="Arial"/>
                <w:sz w:val="21"/>
                <w:szCs w:val="21"/>
              </w:rPr>
            </w:pPr>
            <w:r w:rsidRPr="00062153">
              <w:rPr>
                <w:rFonts w:asciiTheme="minorHAnsi" w:hAnsiTheme="minorHAnsi" w:cs="Arial"/>
                <w:sz w:val="21"/>
                <w:szCs w:val="21"/>
              </w:rPr>
              <w:t xml:space="preserve">Repérage du degré de développement et d’autonomie de </w:t>
            </w:r>
            <w:r w:rsidR="00957CEF" w:rsidRPr="00062153">
              <w:rPr>
                <w:rFonts w:asciiTheme="minorHAnsi" w:hAnsiTheme="minorHAnsi" w:cs="Arial"/>
                <w:sz w:val="21"/>
                <w:szCs w:val="21"/>
              </w:rPr>
              <w:t>l’enfant, prise</w:t>
            </w:r>
            <w:r w:rsidRPr="00062153">
              <w:rPr>
                <w:rFonts w:asciiTheme="minorHAnsi" w:hAnsiTheme="minorHAnsi" w:cs="Arial"/>
                <w:sz w:val="21"/>
                <w:szCs w:val="21"/>
              </w:rPr>
              <w:t xml:space="preserve"> en compte de ces éléments pour la mise en œuvre de l’action </w:t>
            </w:r>
          </w:p>
          <w:p w14:paraId="1558656C" w14:textId="77777777" w:rsidR="002F65A9" w:rsidRPr="00062153" w:rsidRDefault="002F65A9" w:rsidP="002C191D">
            <w:pPr>
              <w:numPr>
                <w:ilvl w:val="0"/>
                <w:numId w:val="7"/>
              </w:numPr>
              <w:ind w:left="214" w:hanging="142"/>
              <w:rPr>
                <w:rFonts w:asciiTheme="minorHAnsi" w:hAnsiTheme="minorHAnsi" w:cs="Arial"/>
                <w:sz w:val="21"/>
                <w:szCs w:val="21"/>
              </w:rPr>
            </w:pPr>
            <w:r w:rsidRPr="00062153">
              <w:rPr>
                <w:rFonts w:asciiTheme="minorHAnsi" w:hAnsiTheme="minorHAnsi" w:cs="Arial"/>
                <w:sz w:val="21"/>
                <w:szCs w:val="21"/>
              </w:rPr>
              <w:t>Sélection pertinente des données, informations récentes et diversifiées</w:t>
            </w:r>
          </w:p>
          <w:p w14:paraId="7B37AB89" w14:textId="77777777" w:rsidR="002F65A9" w:rsidRPr="00062153" w:rsidRDefault="002F65A9" w:rsidP="002C191D">
            <w:pPr>
              <w:numPr>
                <w:ilvl w:val="0"/>
                <w:numId w:val="7"/>
              </w:numPr>
              <w:ind w:left="214" w:hanging="142"/>
              <w:rPr>
                <w:rFonts w:asciiTheme="minorHAnsi" w:hAnsiTheme="minorHAnsi" w:cs="Arial"/>
                <w:sz w:val="21"/>
                <w:szCs w:val="21"/>
              </w:rPr>
            </w:pPr>
            <w:r w:rsidRPr="00062153">
              <w:rPr>
                <w:rFonts w:asciiTheme="minorHAnsi" w:hAnsiTheme="minorHAnsi" w:cs="Arial"/>
                <w:sz w:val="21"/>
                <w:szCs w:val="21"/>
              </w:rPr>
              <w:t>Prise en compte du contexte de l’activité</w:t>
            </w:r>
          </w:p>
          <w:p w14:paraId="21BC95AA" w14:textId="77777777" w:rsidR="002F65A9" w:rsidRPr="009A79CA" w:rsidRDefault="002F65A9" w:rsidP="002C191D">
            <w:pPr>
              <w:numPr>
                <w:ilvl w:val="0"/>
                <w:numId w:val="7"/>
              </w:numPr>
              <w:spacing w:after="120"/>
              <w:ind w:left="216" w:hanging="142"/>
              <w:rPr>
                <w:rFonts w:asciiTheme="minorHAnsi" w:hAnsiTheme="minorHAnsi" w:cs="Arial"/>
                <w:sz w:val="16"/>
                <w:szCs w:val="16"/>
              </w:rPr>
            </w:pPr>
            <w:r w:rsidRPr="00062153">
              <w:rPr>
                <w:rFonts w:asciiTheme="minorHAnsi" w:hAnsiTheme="minorHAnsi" w:cs="Arial"/>
                <w:sz w:val="21"/>
                <w:szCs w:val="21"/>
              </w:rPr>
              <w:t>Traduction et interprétation correctes des instructions règlementaires et des protocoles</w:t>
            </w:r>
          </w:p>
        </w:tc>
        <w:tc>
          <w:tcPr>
            <w:tcW w:w="567" w:type="dxa"/>
            <w:tcBorders>
              <w:bottom w:val="single" w:sz="4" w:space="0" w:color="auto"/>
            </w:tcBorders>
          </w:tcPr>
          <w:p w14:paraId="5AC66E00" w14:textId="77777777" w:rsidR="002F65A9" w:rsidRPr="009A79CA" w:rsidRDefault="002F65A9" w:rsidP="002F65A9">
            <w:pPr>
              <w:spacing w:line="276" w:lineRule="auto"/>
              <w:rPr>
                <w:rFonts w:asciiTheme="minorHAnsi" w:hAnsiTheme="minorHAnsi" w:cs="Arial"/>
                <w:sz w:val="18"/>
                <w:szCs w:val="18"/>
              </w:rPr>
            </w:pPr>
          </w:p>
        </w:tc>
        <w:tc>
          <w:tcPr>
            <w:tcW w:w="567" w:type="dxa"/>
            <w:tcBorders>
              <w:bottom w:val="single" w:sz="4" w:space="0" w:color="auto"/>
            </w:tcBorders>
          </w:tcPr>
          <w:p w14:paraId="0976EEA3" w14:textId="77777777" w:rsidR="002F65A9" w:rsidRPr="009A79CA" w:rsidRDefault="002F65A9" w:rsidP="002F65A9">
            <w:pPr>
              <w:spacing w:line="276" w:lineRule="auto"/>
              <w:rPr>
                <w:rFonts w:asciiTheme="minorHAnsi" w:hAnsiTheme="minorHAnsi" w:cs="Arial"/>
                <w:sz w:val="18"/>
                <w:szCs w:val="18"/>
              </w:rPr>
            </w:pPr>
          </w:p>
        </w:tc>
        <w:tc>
          <w:tcPr>
            <w:tcW w:w="567" w:type="dxa"/>
            <w:gridSpan w:val="2"/>
            <w:tcBorders>
              <w:bottom w:val="single" w:sz="4" w:space="0" w:color="auto"/>
            </w:tcBorders>
          </w:tcPr>
          <w:p w14:paraId="32ADA7A0" w14:textId="77777777" w:rsidR="002F65A9" w:rsidRPr="009A79CA" w:rsidRDefault="002F65A9" w:rsidP="002F65A9">
            <w:pPr>
              <w:spacing w:line="276" w:lineRule="auto"/>
              <w:rPr>
                <w:rFonts w:asciiTheme="minorHAnsi" w:hAnsiTheme="minorHAnsi" w:cs="Arial"/>
                <w:sz w:val="18"/>
                <w:szCs w:val="18"/>
              </w:rPr>
            </w:pPr>
          </w:p>
        </w:tc>
        <w:tc>
          <w:tcPr>
            <w:tcW w:w="567" w:type="dxa"/>
            <w:tcBorders>
              <w:bottom w:val="single" w:sz="4" w:space="0" w:color="auto"/>
            </w:tcBorders>
          </w:tcPr>
          <w:p w14:paraId="4B0478BF" w14:textId="77777777" w:rsidR="002F65A9" w:rsidRPr="009A79CA" w:rsidRDefault="002F65A9" w:rsidP="002F65A9">
            <w:pPr>
              <w:spacing w:line="276" w:lineRule="auto"/>
              <w:rPr>
                <w:rFonts w:asciiTheme="minorHAnsi" w:hAnsiTheme="minorHAnsi" w:cs="Arial"/>
                <w:sz w:val="18"/>
                <w:szCs w:val="18"/>
              </w:rPr>
            </w:pPr>
          </w:p>
        </w:tc>
        <w:tc>
          <w:tcPr>
            <w:tcW w:w="567" w:type="dxa"/>
            <w:tcBorders>
              <w:bottom w:val="single" w:sz="4" w:space="0" w:color="auto"/>
            </w:tcBorders>
            <w:vAlign w:val="center"/>
          </w:tcPr>
          <w:p w14:paraId="05990624" w14:textId="77777777" w:rsidR="002F65A9" w:rsidRPr="009A79CA" w:rsidRDefault="002F65A9" w:rsidP="002F65A9">
            <w:pPr>
              <w:spacing w:line="276" w:lineRule="auto"/>
              <w:jc w:val="center"/>
              <w:rPr>
                <w:rFonts w:asciiTheme="minorHAnsi" w:hAnsiTheme="minorHAnsi" w:cs="Arial"/>
                <w:sz w:val="20"/>
                <w:szCs w:val="20"/>
              </w:rPr>
            </w:pPr>
          </w:p>
        </w:tc>
        <w:tc>
          <w:tcPr>
            <w:tcW w:w="616" w:type="dxa"/>
            <w:tcBorders>
              <w:bottom w:val="single" w:sz="4" w:space="0" w:color="auto"/>
            </w:tcBorders>
          </w:tcPr>
          <w:p w14:paraId="5A8D42E2" w14:textId="77777777" w:rsidR="002F65A9" w:rsidRPr="00C27870" w:rsidRDefault="002F65A9" w:rsidP="002F65A9">
            <w:pPr>
              <w:spacing w:line="276" w:lineRule="auto"/>
              <w:jc w:val="center"/>
              <w:rPr>
                <w:rFonts w:asciiTheme="minorHAnsi" w:hAnsiTheme="minorHAnsi" w:cs="Arial"/>
                <w:sz w:val="22"/>
                <w:szCs w:val="22"/>
              </w:rPr>
            </w:pPr>
          </w:p>
        </w:tc>
      </w:tr>
      <w:tr w:rsidR="002F65A9" w:rsidRPr="00C27870" w14:paraId="0009FBC8" w14:textId="77777777" w:rsidTr="002F65A9">
        <w:trPr>
          <w:trHeight w:val="482"/>
        </w:trPr>
        <w:tc>
          <w:tcPr>
            <w:tcW w:w="372" w:type="dxa"/>
            <w:vMerge/>
            <w:shd w:val="clear" w:color="auto" w:fill="D9D9D9"/>
          </w:tcPr>
          <w:p w14:paraId="0A4F83BA" w14:textId="77777777" w:rsidR="002F65A9" w:rsidRPr="009A79CA" w:rsidRDefault="002F65A9" w:rsidP="002F65A9">
            <w:pPr>
              <w:rPr>
                <w:rFonts w:asciiTheme="minorHAnsi" w:hAnsiTheme="minorHAnsi" w:cs="Arial"/>
                <w:sz w:val="20"/>
              </w:rPr>
            </w:pPr>
          </w:p>
        </w:tc>
        <w:tc>
          <w:tcPr>
            <w:tcW w:w="7074" w:type="dxa"/>
            <w:tcBorders>
              <w:bottom w:val="single" w:sz="4" w:space="0" w:color="auto"/>
            </w:tcBorders>
            <w:shd w:val="clear" w:color="auto" w:fill="BFBFBF"/>
            <w:vAlign w:val="center"/>
          </w:tcPr>
          <w:p w14:paraId="277D3271" w14:textId="77777777" w:rsidR="002F65A9" w:rsidRPr="009A79CA" w:rsidRDefault="002F65A9" w:rsidP="002F65A9">
            <w:pPr>
              <w:rPr>
                <w:rFonts w:asciiTheme="minorHAnsi" w:hAnsiTheme="minorHAnsi" w:cs="Arial"/>
                <w:b/>
                <w:bCs/>
                <w:color w:val="000000"/>
                <w:sz w:val="22"/>
                <w:szCs w:val="22"/>
              </w:rPr>
            </w:pPr>
            <w:r w:rsidRPr="009A79CA">
              <w:rPr>
                <w:rFonts w:asciiTheme="minorHAnsi" w:hAnsiTheme="minorHAnsi" w:cs="Arial"/>
                <w:b/>
                <w:color w:val="1F497D"/>
                <w:sz w:val="22"/>
                <w:szCs w:val="22"/>
              </w:rPr>
              <w:t>Identifier les ressources et les contraintes techniques de son intervention</w:t>
            </w:r>
          </w:p>
        </w:tc>
        <w:tc>
          <w:tcPr>
            <w:tcW w:w="567" w:type="dxa"/>
            <w:tcBorders>
              <w:bottom w:val="single" w:sz="4" w:space="0" w:color="auto"/>
            </w:tcBorders>
            <w:shd w:val="clear" w:color="auto" w:fill="BFBFBF"/>
          </w:tcPr>
          <w:p w14:paraId="0904D18D"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67" w:type="dxa"/>
            <w:tcBorders>
              <w:bottom w:val="single" w:sz="4" w:space="0" w:color="auto"/>
            </w:tcBorders>
            <w:shd w:val="clear" w:color="auto" w:fill="BFBFBF"/>
          </w:tcPr>
          <w:p w14:paraId="18E7C00D"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67" w:type="dxa"/>
            <w:gridSpan w:val="2"/>
            <w:tcBorders>
              <w:bottom w:val="single" w:sz="4" w:space="0" w:color="auto"/>
            </w:tcBorders>
            <w:shd w:val="clear" w:color="auto" w:fill="BFBFBF"/>
          </w:tcPr>
          <w:p w14:paraId="0DBF848C"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67" w:type="dxa"/>
            <w:tcBorders>
              <w:bottom w:val="single" w:sz="4" w:space="0" w:color="auto"/>
            </w:tcBorders>
            <w:shd w:val="clear" w:color="auto" w:fill="BFBFBF"/>
          </w:tcPr>
          <w:p w14:paraId="074CAFD3"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7" w:type="dxa"/>
            <w:tcBorders>
              <w:bottom w:val="single" w:sz="4" w:space="0" w:color="auto"/>
            </w:tcBorders>
            <w:shd w:val="clear" w:color="auto" w:fill="BFBFBF"/>
          </w:tcPr>
          <w:p w14:paraId="2401F7A3"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16" w:type="dxa"/>
            <w:tcBorders>
              <w:bottom w:val="single" w:sz="4" w:space="0" w:color="auto"/>
            </w:tcBorders>
            <w:shd w:val="clear" w:color="auto" w:fill="BFBFBF"/>
          </w:tcPr>
          <w:p w14:paraId="7A85F4B7" w14:textId="77777777" w:rsidR="002F65A9" w:rsidRPr="00C27870" w:rsidRDefault="002F65A9" w:rsidP="002F65A9">
            <w:pPr>
              <w:spacing w:line="276" w:lineRule="auto"/>
              <w:jc w:val="center"/>
              <w:rPr>
                <w:rFonts w:asciiTheme="minorHAnsi" w:hAnsiTheme="minorHAnsi" w:cs="Arial"/>
                <w:b/>
                <w:sz w:val="22"/>
                <w:szCs w:val="22"/>
              </w:rPr>
            </w:pPr>
            <w:r w:rsidRPr="00C27870">
              <w:rPr>
                <w:rFonts w:asciiTheme="minorHAnsi" w:hAnsiTheme="minorHAnsi" w:cs="Arial"/>
                <w:b/>
                <w:sz w:val="22"/>
                <w:szCs w:val="22"/>
              </w:rPr>
              <w:t>/6</w:t>
            </w:r>
          </w:p>
        </w:tc>
      </w:tr>
      <w:tr w:rsidR="002F65A9" w:rsidRPr="00C27870" w14:paraId="78D9B122" w14:textId="77777777" w:rsidTr="002F65A9">
        <w:trPr>
          <w:trHeight w:val="631"/>
        </w:trPr>
        <w:tc>
          <w:tcPr>
            <w:tcW w:w="372" w:type="dxa"/>
            <w:vMerge/>
            <w:shd w:val="clear" w:color="auto" w:fill="D9D9D9"/>
          </w:tcPr>
          <w:p w14:paraId="1A0CDF55" w14:textId="77777777" w:rsidR="002F65A9" w:rsidRPr="009A79CA" w:rsidRDefault="002F65A9" w:rsidP="002F65A9">
            <w:pPr>
              <w:rPr>
                <w:rFonts w:asciiTheme="minorHAnsi" w:hAnsiTheme="minorHAnsi" w:cs="Arial"/>
                <w:sz w:val="20"/>
              </w:rPr>
            </w:pPr>
          </w:p>
        </w:tc>
        <w:tc>
          <w:tcPr>
            <w:tcW w:w="7074" w:type="dxa"/>
            <w:tcBorders>
              <w:bottom w:val="single" w:sz="4" w:space="0" w:color="auto"/>
            </w:tcBorders>
            <w:vAlign w:val="center"/>
          </w:tcPr>
          <w:p w14:paraId="7AE071C7" w14:textId="77777777" w:rsidR="002F65A9" w:rsidRPr="00062153" w:rsidRDefault="002F65A9" w:rsidP="002C191D">
            <w:pPr>
              <w:numPr>
                <w:ilvl w:val="0"/>
                <w:numId w:val="6"/>
              </w:numPr>
              <w:ind w:left="214" w:hanging="142"/>
              <w:rPr>
                <w:rFonts w:asciiTheme="minorHAnsi" w:hAnsiTheme="minorHAnsi" w:cs="Arial"/>
                <w:bCs/>
                <w:color w:val="000000"/>
                <w:sz w:val="21"/>
                <w:szCs w:val="21"/>
              </w:rPr>
            </w:pPr>
            <w:r w:rsidRPr="00062153">
              <w:rPr>
                <w:rFonts w:asciiTheme="minorHAnsi" w:hAnsiTheme="minorHAnsi" w:cs="Arial"/>
                <w:bCs/>
                <w:color w:val="000000"/>
                <w:sz w:val="21"/>
                <w:szCs w:val="21"/>
              </w:rPr>
              <w:t>Prise en compte du contexte de l’activité</w:t>
            </w:r>
          </w:p>
          <w:p w14:paraId="0F79EC1B" w14:textId="77777777" w:rsidR="002F65A9" w:rsidRPr="00062153" w:rsidRDefault="002F65A9" w:rsidP="002C191D">
            <w:pPr>
              <w:numPr>
                <w:ilvl w:val="0"/>
                <w:numId w:val="6"/>
              </w:numPr>
              <w:ind w:left="214" w:hanging="142"/>
              <w:rPr>
                <w:rFonts w:asciiTheme="minorHAnsi" w:hAnsiTheme="minorHAnsi" w:cs="Arial"/>
                <w:bCs/>
                <w:color w:val="000000"/>
                <w:sz w:val="21"/>
                <w:szCs w:val="21"/>
              </w:rPr>
            </w:pPr>
            <w:r w:rsidRPr="00062153">
              <w:rPr>
                <w:rFonts w:asciiTheme="minorHAnsi" w:hAnsiTheme="minorHAnsi" w:cs="Arial"/>
                <w:bCs/>
                <w:color w:val="000000"/>
                <w:sz w:val="21"/>
                <w:szCs w:val="21"/>
              </w:rPr>
              <w:t>Traduction et interprétation correctes des instructions règlementaires et des protocoles</w:t>
            </w:r>
          </w:p>
          <w:p w14:paraId="53637F2E" w14:textId="77777777" w:rsidR="002F65A9" w:rsidRPr="009A79CA" w:rsidRDefault="002F65A9" w:rsidP="002F65A9">
            <w:pPr>
              <w:rPr>
                <w:rFonts w:asciiTheme="minorHAnsi" w:hAnsiTheme="minorHAnsi" w:cs="Arial"/>
                <w:bCs/>
                <w:color w:val="000000"/>
                <w:sz w:val="18"/>
                <w:szCs w:val="18"/>
              </w:rPr>
            </w:pPr>
          </w:p>
        </w:tc>
        <w:tc>
          <w:tcPr>
            <w:tcW w:w="567" w:type="dxa"/>
            <w:tcBorders>
              <w:bottom w:val="single" w:sz="4" w:space="0" w:color="auto"/>
            </w:tcBorders>
          </w:tcPr>
          <w:p w14:paraId="2B12EA78" w14:textId="77777777" w:rsidR="002F65A9" w:rsidRPr="009A79CA" w:rsidRDefault="002F65A9" w:rsidP="002F65A9">
            <w:pPr>
              <w:spacing w:line="276" w:lineRule="auto"/>
              <w:rPr>
                <w:rFonts w:asciiTheme="minorHAnsi" w:hAnsiTheme="minorHAnsi" w:cs="Arial"/>
                <w:sz w:val="20"/>
                <w:szCs w:val="20"/>
              </w:rPr>
            </w:pPr>
          </w:p>
        </w:tc>
        <w:tc>
          <w:tcPr>
            <w:tcW w:w="567" w:type="dxa"/>
            <w:tcBorders>
              <w:bottom w:val="single" w:sz="4" w:space="0" w:color="auto"/>
            </w:tcBorders>
          </w:tcPr>
          <w:p w14:paraId="0FB9C082" w14:textId="77777777" w:rsidR="002F65A9" w:rsidRPr="009A79CA" w:rsidRDefault="002F65A9" w:rsidP="002F65A9">
            <w:pPr>
              <w:spacing w:line="276" w:lineRule="auto"/>
              <w:rPr>
                <w:rFonts w:asciiTheme="minorHAnsi" w:hAnsiTheme="minorHAnsi" w:cs="Arial"/>
                <w:sz w:val="20"/>
                <w:szCs w:val="20"/>
              </w:rPr>
            </w:pPr>
          </w:p>
        </w:tc>
        <w:tc>
          <w:tcPr>
            <w:tcW w:w="567" w:type="dxa"/>
            <w:gridSpan w:val="2"/>
            <w:tcBorders>
              <w:bottom w:val="single" w:sz="4" w:space="0" w:color="auto"/>
            </w:tcBorders>
          </w:tcPr>
          <w:p w14:paraId="641AF691" w14:textId="77777777" w:rsidR="002F65A9" w:rsidRPr="009A79CA" w:rsidRDefault="002F65A9" w:rsidP="002F65A9">
            <w:pPr>
              <w:spacing w:line="276" w:lineRule="auto"/>
              <w:rPr>
                <w:rFonts w:asciiTheme="minorHAnsi" w:hAnsiTheme="minorHAnsi" w:cs="Arial"/>
                <w:sz w:val="20"/>
                <w:szCs w:val="20"/>
              </w:rPr>
            </w:pPr>
          </w:p>
        </w:tc>
        <w:tc>
          <w:tcPr>
            <w:tcW w:w="567" w:type="dxa"/>
            <w:tcBorders>
              <w:bottom w:val="single" w:sz="4" w:space="0" w:color="auto"/>
            </w:tcBorders>
          </w:tcPr>
          <w:p w14:paraId="7972137B" w14:textId="77777777" w:rsidR="002F65A9" w:rsidRPr="009A79CA" w:rsidRDefault="002F65A9" w:rsidP="002F65A9">
            <w:pPr>
              <w:spacing w:line="276" w:lineRule="auto"/>
              <w:rPr>
                <w:rFonts w:asciiTheme="minorHAnsi" w:hAnsiTheme="minorHAnsi" w:cs="Arial"/>
                <w:sz w:val="20"/>
                <w:szCs w:val="20"/>
              </w:rPr>
            </w:pPr>
          </w:p>
        </w:tc>
        <w:tc>
          <w:tcPr>
            <w:tcW w:w="567" w:type="dxa"/>
            <w:tcBorders>
              <w:bottom w:val="single" w:sz="4" w:space="0" w:color="auto"/>
            </w:tcBorders>
            <w:vAlign w:val="center"/>
          </w:tcPr>
          <w:p w14:paraId="28624AB9" w14:textId="77777777" w:rsidR="002F65A9" w:rsidRPr="009A79CA" w:rsidRDefault="002F65A9" w:rsidP="002F65A9">
            <w:pPr>
              <w:spacing w:line="276" w:lineRule="auto"/>
              <w:jc w:val="center"/>
              <w:rPr>
                <w:rFonts w:asciiTheme="minorHAnsi" w:hAnsiTheme="minorHAnsi" w:cs="Arial"/>
                <w:sz w:val="20"/>
                <w:szCs w:val="20"/>
              </w:rPr>
            </w:pPr>
          </w:p>
        </w:tc>
        <w:tc>
          <w:tcPr>
            <w:tcW w:w="616" w:type="dxa"/>
            <w:tcBorders>
              <w:bottom w:val="single" w:sz="4" w:space="0" w:color="auto"/>
            </w:tcBorders>
          </w:tcPr>
          <w:p w14:paraId="5DD96A8E" w14:textId="77777777" w:rsidR="002F65A9" w:rsidRPr="00C27870" w:rsidRDefault="002F65A9" w:rsidP="002F65A9">
            <w:pPr>
              <w:spacing w:line="276" w:lineRule="auto"/>
              <w:jc w:val="center"/>
              <w:rPr>
                <w:rFonts w:asciiTheme="minorHAnsi" w:hAnsiTheme="minorHAnsi" w:cs="Arial"/>
                <w:b/>
                <w:sz w:val="22"/>
                <w:szCs w:val="22"/>
              </w:rPr>
            </w:pPr>
          </w:p>
        </w:tc>
      </w:tr>
      <w:tr w:rsidR="002F65A9" w:rsidRPr="00C27870" w14:paraId="6481C9B4" w14:textId="77777777" w:rsidTr="002F65A9">
        <w:trPr>
          <w:cantSplit/>
          <w:trHeight w:val="573"/>
        </w:trPr>
        <w:tc>
          <w:tcPr>
            <w:tcW w:w="10281" w:type="dxa"/>
            <w:gridSpan w:val="8"/>
            <w:tcBorders>
              <w:top w:val="single" w:sz="4" w:space="0" w:color="auto"/>
              <w:left w:val="single" w:sz="4" w:space="0" w:color="auto"/>
            </w:tcBorders>
            <w:shd w:val="clear" w:color="auto" w:fill="D9D9D9"/>
            <w:vAlign w:val="center"/>
          </w:tcPr>
          <w:p w14:paraId="526D669A" w14:textId="77777777" w:rsidR="002F65A9" w:rsidRPr="009A79CA" w:rsidRDefault="002F65A9" w:rsidP="002F65A9">
            <w:pPr>
              <w:ind w:left="4"/>
              <w:rPr>
                <w:rFonts w:asciiTheme="minorHAnsi" w:hAnsiTheme="minorHAnsi" w:cs="Arial"/>
                <w:sz w:val="22"/>
                <w:szCs w:val="22"/>
              </w:rPr>
            </w:pPr>
            <w:r w:rsidRPr="009A79CA">
              <w:rPr>
                <w:rFonts w:asciiTheme="minorHAnsi" w:hAnsiTheme="minorHAnsi" w:cs="Arial"/>
                <w:b/>
                <w:sz w:val="22"/>
                <w:szCs w:val="22"/>
              </w:rPr>
              <w:t>RC1 : Mettre en œuvre les conditions favorables à l’activité libre et à l’expérimentation dans un contexte donné</w:t>
            </w:r>
          </w:p>
        </w:tc>
        <w:tc>
          <w:tcPr>
            <w:tcW w:w="616" w:type="dxa"/>
            <w:tcBorders>
              <w:top w:val="single" w:sz="4" w:space="0" w:color="auto"/>
              <w:left w:val="single" w:sz="4" w:space="0" w:color="auto"/>
            </w:tcBorders>
            <w:shd w:val="clear" w:color="auto" w:fill="D9D9D9"/>
          </w:tcPr>
          <w:p w14:paraId="4A060886" w14:textId="77777777" w:rsidR="002F65A9" w:rsidRPr="00C27870" w:rsidRDefault="002F65A9" w:rsidP="002F65A9">
            <w:pPr>
              <w:ind w:left="720"/>
              <w:jc w:val="center"/>
              <w:rPr>
                <w:rFonts w:asciiTheme="minorHAnsi" w:hAnsiTheme="minorHAnsi" w:cs="Arial"/>
                <w:b/>
                <w:sz w:val="22"/>
                <w:szCs w:val="22"/>
              </w:rPr>
            </w:pPr>
          </w:p>
        </w:tc>
      </w:tr>
      <w:tr w:rsidR="002F65A9" w:rsidRPr="00C27870" w14:paraId="7A154A1A" w14:textId="77777777" w:rsidTr="002F65A9">
        <w:trPr>
          <w:cantSplit/>
          <w:trHeight w:val="446"/>
        </w:trPr>
        <w:tc>
          <w:tcPr>
            <w:tcW w:w="372" w:type="dxa"/>
            <w:tcBorders>
              <w:top w:val="single" w:sz="4" w:space="0" w:color="auto"/>
              <w:left w:val="single" w:sz="4" w:space="0" w:color="auto"/>
              <w:right w:val="single" w:sz="4" w:space="0" w:color="auto"/>
            </w:tcBorders>
            <w:shd w:val="clear" w:color="auto" w:fill="D9D9D9"/>
            <w:vAlign w:val="center"/>
          </w:tcPr>
          <w:p w14:paraId="6223F41A" w14:textId="77777777" w:rsidR="002F65A9" w:rsidRPr="009A79CA" w:rsidRDefault="002F65A9" w:rsidP="002F65A9">
            <w:pPr>
              <w:autoSpaceDE w:val="0"/>
              <w:autoSpaceDN w:val="0"/>
              <w:adjustRightInd w:val="0"/>
              <w:jc w:val="center"/>
              <w:rPr>
                <w:rFonts w:asciiTheme="minorHAnsi" w:hAnsiTheme="minorHAnsi" w:cs="Arial"/>
                <w:b/>
                <w:bCs/>
                <w:color w:val="000000"/>
                <w:sz w:val="28"/>
                <w:szCs w:val="28"/>
              </w:rPr>
            </w:pPr>
            <w:r w:rsidRPr="009A79CA">
              <w:rPr>
                <w:rFonts w:asciiTheme="minorHAnsi" w:hAnsiTheme="minorHAnsi" w:cs="Arial"/>
                <w:b/>
                <w:bCs/>
                <w:color w:val="000000"/>
                <w:sz w:val="22"/>
                <w:szCs w:val="22"/>
              </w:rPr>
              <w:t xml:space="preserve"> </w:t>
            </w:r>
          </w:p>
        </w:tc>
        <w:tc>
          <w:tcPr>
            <w:tcW w:w="7074" w:type="dxa"/>
            <w:tcBorders>
              <w:top w:val="single" w:sz="4" w:space="0" w:color="auto"/>
              <w:left w:val="single" w:sz="4" w:space="0" w:color="auto"/>
              <w:bottom w:val="single" w:sz="4" w:space="0" w:color="auto"/>
              <w:right w:val="single" w:sz="4" w:space="0" w:color="auto"/>
            </w:tcBorders>
            <w:shd w:val="clear" w:color="auto" w:fill="D9D9D9"/>
            <w:vAlign w:val="center"/>
          </w:tcPr>
          <w:p w14:paraId="18587100" w14:textId="77777777" w:rsidR="002F65A9" w:rsidRPr="009A79CA" w:rsidRDefault="002F65A9" w:rsidP="002F65A9">
            <w:pPr>
              <w:autoSpaceDE w:val="0"/>
              <w:autoSpaceDN w:val="0"/>
              <w:adjustRightInd w:val="0"/>
              <w:rPr>
                <w:rFonts w:asciiTheme="minorHAnsi" w:hAnsiTheme="minorHAnsi" w:cs="Arial"/>
                <w:b/>
                <w:bCs/>
                <w:color w:val="000000"/>
                <w:sz w:val="22"/>
                <w:szCs w:val="22"/>
              </w:rPr>
            </w:pPr>
            <w:r w:rsidRPr="009A79CA">
              <w:rPr>
                <w:rFonts w:asciiTheme="minorHAnsi" w:hAnsiTheme="minorHAnsi" w:cs="Arial"/>
                <w:b/>
                <w:color w:val="1F497D"/>
                <w:sz w:val="22"/>
                <w:szCs w:val="22"/>
              </w:rPr>
              <w:t>Adapter et aménager un espace favorable à l’activité libre pour l’enfant</w:t>
            </w:r>
          </w:p>
        </w:tc>
        <w:tc>
          <w:tcPr>
            <w:tcW w:w="567" w:type="dxa"/>
            <w:tcBorders>
              <w:top w:val="single" w:sz="4" w:space="0" w:color="auto"/>
              <w:left w:val="single" w:sz="4" w:space="0" w:color="auto"/>
              <w:bottom w:val="single" w:sz="4" w:space="0" w:color="auto"/>
            </w:tcBorders>
            <w:shd w:val="clear" w:color="auto" w:fill="D9D9D9"/>
          </w:tcPr>
          <w:p w14:paraId="13F3C187"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67" w:type="dxa"/>
            <w:tcBorders>
              <w:bottom w:val="single" w:sz="4" w:space="0" w:color="auto"/>
            </w:tcBorders>
            <w:shd w:val="clear" w:color="auto" w:fill="D9D9D9"/>
          </w:tcPr>
          <w:p w14:paraId="0954182F"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67" w:type="dxa"/>
            <w:gridSpan w:val="2"/>
            <w:tcBorders>
              <w:bottom w:val="single" w:sz="4" w:space="0" w:color="auto"/>
            </w:tcBorders>
            <w:shd w:val="clear" w:color="auto" w:fill="D9D9D9"/>
          </w:tcPr>
          <w:p w14:paraId="7A30892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67" w:type="dxa"/>
            <w:tcBorders>
              <w:bottom w:val="single" w:sz="4" w:space="0" w:color="auto"/>
            </w:tcBorders>
            <w:shd w:val="clear" w:color="auto" w:fill="D9D9D9"/>
          </w:tcPr>
          <w:p w14:paraId="3309B0D3"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7" w:type="dxa"/>
            <w:shd w:val="clear" w:color="auto" w:fill="D9D9D9"/>
          </w:tcPr>
          <w:p w14:paraId="15D14F9E"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16" w:type="dxa"/>
            <w:shd w:val="clear" w:color="auto" w:fill="D9D9D9"/>
          </w:tcPr>
          <w:p w14:paraId="19E82662" w14:textId="77777777" w:rsidR="002F65A9" w:rsidRPr="00C27870" w:rsidRDefault="002F65A9" w:rsidP="002F65A9">
            <w:pPr>
              <w:spacing w:line="276" w:lineRule="auto"/>
              <w:jc w:val="center"/>
              <w:rPr>
                <w:rFonts w:asciiTheme="minorHAnsi" w:hAnsiTheme="minorHAnsi" w:cs="Arial"/>
                <w:b/>
                <w:sz w:val="22"/>
                <w:szCs w:val="22"/>
              </w:rPr>
            </w:pPr>
            <w:r w:rsidRPr="00C27870">
              <w:rPr>
                <w:rFonts w:asciiTheme="minorHAnsi" w:hAnsiTheme="minorHAnsi" w:cs="Arial"/>
                <w:b/>
                <w:sz w:val="22"/>
                <w:szCs w:val="22"/>
              </w:rPr>
              <w:t>/16</w:t>
            </w:r>
          </w:p>
        </w:tc>
      </w:tr>
      <w:tr w:rsidR="002F65A9" w:rsidRPr="00C27870" w14:paraId="08120E0A" w14:textId="77777777" w:rsidTr="002F65A9">
        <w:trPr>
          <w:cantSplit/>
          <w:trHeight w:val="1370"/>
        </w:trPr>
        <w:tc>
          <w:tcPr>
            <w:tcW w:w="372" w:type="dxa"/>
            <w:tcBorders>
              <w:left w:val="single" w:sz="4" w:space="0" w:color="auto"/>
              <w:right w:val="single" w:sz="4" w:space="0" w:color="auto"/>
            </w:tcBorders>
            <w:shd w:val="clear" w:color="auto" w:fill="D9D9D9"/>
            <w:textDirection w:val="btLr"/>
            <w:vAlign w:val="center"/>
          </w:tcPr>
          <w:p w14:paraId="1DC8B2BF" w14:textId="77777777" w:rsidR="002F65A9" w:rsidRPr="009A79CA" w:rsidRDefault="002F65A9" w:rsidP="002F65A9">
            <w:pPr>
              <w:autoSpaceDE w:val="0"/>
              <w:autoSpaceDN w:val="0"/>
              <w:adjustRightInd w:val="0"/>
              <w:ind w:left="113" w:right="113"/>
              <w:jc w:val="center"/>
              <w:rPr>
                <w:rFonts w:asciiTheme="minorHAnsi" w:hAnsiTheme="minorHAnsi" w:cs="Arial"/>
                <w:b/>
                <w:bCs/>
                <w:color w:val="000000"/>
                <w:sz w:val="28"/>
                <w:szCs w:val="28"/>
              </w:rPr>
            </w:pPr>
          </w:p>
        </w:tc>
        <w:tc>
          <w:tcPr>
            <w:tcW w:w="7074" w:type="dxa"/>
            <w:tcBorders>
              <w:top w:val="single" w:sz="4" w:space="0" w:color="auto"/>
              <w:left w:val="single" w:sz="4" w:space="0" w:color="auto"/>
              <w:bottom w:val="single" w:sz="4" w:space="0" w:color="auto"/>
            </w:tcBorders>
            <w:vAlign w:val="center"/>
          </w:tcPr>
          <w:p w14:paraId="377E010F" w14:textId="77777777" w:rsidR="002F65A9" w:rsidRPr="00062153" w:rsidRDefault="002F65A9" w:rsidP="002C191D">
            <w:pPr>
              <w:numPr>
                <w:ilvl w:val="0"/>
                <w:numId w:val="5"/>
              </w:numPr>
              <w:suppressAutoHyphens/>
              <w:autoSpaceDN w:val="0"/>
              <w:spacing w:before="120"/>
              <w:ind w:left="125" w:hanging="125"/>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Respect des objectifs du projet d’accueil et des consignes données</w:t>
            </w:r>
          </w:p>
          <w:p w14:paraId="77FB74B6" w14:textId="06FBDE53"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 xml:space="preserve">Prise </w:t>
            </w:r>
            <w:r w:rsidR="00957CEF" w:rsidRPr="00062153">
              <w:rPr>
                <w:rFonts w:asciiTheme="minorHAnsi" w:eastAsia="Calibri" w:hAnsiTheme="minorHAnsi" w:cs="Arial"/>
                <w:sz w:val="21"/>
                <w:szCs w:val="21"/>
                <w:lang w:eastAsia="en-US"/>
              </w:rPr>
              <w:t>en compte</w:t>
            </w:r>
            <w:r w:rsidRPr="00062153">
              <w:rPr>
                <w:rFonts w:asciiTheme="minorHAnsi" w:eastAsia="Calibri" w:hAnsiTheme="minorHAnsi" w:cs="Arial"/>
                <w:sz w:val="21"/>
                <w:szCs w:val="21"/>
                <w:lang w:eastAsia="en-US"/>
              </w:rPr>
              <w:t xml:space="preserve"> du degré de développement et de l’autonomie de l’enfant</w:t>
            </w:r>
          </w:p>
          <w:p w14:paraId="04B96946"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 xml:space="preserve">Prise en compte de la singularité et la créativité de l’enfant  </w:t>
            </w:r>
          </w:p>
          <w:p w14:paraId="58085F58"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Prise en compte de la présence d’un collectif d’enfants</w:t>
            </w:r>
          </w:p>
          <w:p w14:paraId="543EA6A8"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 xml:space="preserve">Création d’une ambiance adaptée au jeu libre et à l’expérimentation  </w:t>
            </w:r>
          </w:p>
          <w:p w14:paraId="028C6642"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Choix du mobilier et du matériel</w:t>
            </w:r>
          </w:p>
          <w:p w14:paraId="5F3BA2AE"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Respect de l’espace et des aires de circulation</w:t>
            </w:r>
          </w:p>
          <w:p w14:paraId="0DDCC99A" w14:textId="40A125D5" w:rsidR="002F65A9" w:rsidRPr="00062153" w:rsidRDefault="00957CEF"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Réalisation d’éléments</w:t>
            </w:r>
            <w:r w:rsidR="002F65A9" w:rsidRPr="00062153">
              <w:rPr>
                <w:rFonts w:asciiTheme="minorHAnsi" w:eastAsia="Calibri" w:hAnsiTheme="minorHAnsi" w:cs="Arial"/>
                <w:sz w:val="21"/>
                <w:szCs w:val="21"/>
                <w:lang w:eastAsia="en-US"/>
              </w:rPr>
              <w:t xml:space="preserve"> simples, décoratifs et fonctionnels sécurisés</w:t>
            </w:r>
          </w:p>
          <w:p w14:paraId="6A2EE200" w14:textId="77777777" w:rsidR="002F65A9" w:rsidRDefault="002F65A9" w:rsidP="002F65A9">
            <w:pPr>
              <w:suppressAutoHyphens/>
              <w:autoSpaceDN w:val="0"/>
              <w:textAlignment w:val="baseline"/>
              <w:rPr>
                <w:rFonts w:asciiTheme="minorHAnsi" w:eastAsia="Calibri" w:hAnsiTheme="minorHAnsi" w:cs="Arial"/>
                <w:sz w:val="20"/>
                <w:szCs w:val="18"/>
                <w:lang w:eastAsia="en-US"/>
              </w:rPr>
            </w:pPr>
          </w:p>
          <w:p w14:paraId="23A0F7AA" w14:textId="77777777" w:rsidR="002F65A9" w:rsidRDefault="002F65A9" w:rsidP="002F65A9">
            <w:pPr>
              <w:suppressAutoHyphens/>
              <w:autoSpaceDN w:val="0"/>
              <w:textAlignment w:val="baseline"/>
              <w:rPr>
                <w:rFonts w:asciiTheme="minorHAnsi" w:eastAsia="Calibri" w:hAnsiTheme="minorHAnsi" w:cs="Arial"/>
                <w:sz w:val="20"/>
                <w:szCs w:val="18"/>
                <w:lang w:eastAsia="en-US"/>
              </w:rPr>
            </w:pPr>
          </w:p>
          <w:p w14:paraId="7149EA2E" w14:textId="77777777" w:rsidR="002F65A9" w:rsidRDefault="002F65A9" w:rsidP="002F65A9">
            <w:pPr>
              <w:suppressAutoHyphens/>
              <w:autoSpaceDN w:val="0"/>
              <w:textAlignment w:val="baseline"/>
              <w:rPr>
                <w:rFonts w:asciiTheme="minorHAnsi" w:eastAsia="Calibri" w:hAnsiTheme="minorHAnsi" w:cs="Arial"/>
                <w:sz w:val="20"/>
                <w:szCs w:val="18"/>
                <w:lang w:eastAsia="en-US"/>
              </w:rPr>
            </w:pPr>
          </w:p>
          <w:p w14:paraId="3BA9D41B" w14:textId="77777777" w:rsidR="002F65A9" w:rsidRDefault="002F65A9" w:rsidP="002F65A9">
            <w:pPr>
              <w:suppressAutoHyphens/>
              <w:autoSpaceDN w:val="0"/>
              <w:textAlignment w:val="baseline"/>
              <w:rPr>
                <w:rFonts w:asciiTheme="minorHAnsi" w:eastAsia="Calibri" w:hAnsiTheme="minorHAnsi" w:cs="Arial"/>
                <w:sz w:val="20"/>
                <w:szCs w:val="18"/>
                <w:lang w:eastAsia="en-US"/>
              </w:rPr>
            </w:pPr>
          </w:p>
          <w:p w14:paraId="7D3AF123" w14:textId="77777777" w:rsidR="002F65A9" w:rsidRPr="009A79CA" w:rsidRDefault="002F65A9" w:rsidP="002F65A9">
            <w:pPr>
              <w:suppressAutoHyphens/>
              <w:autoSpaceDN w:val="0"/>
              <w:textAlignment w:val="baseline"/>
              <w:rPr>
                <w:rFonts w:asciiTheme="minorHAnsi" w:eastAsia="Calibri" w:hAnsiTheme="minorHAnsi" w:cs="Arial"/>
                <w:sz w:val="20"/>
                <w:szCs w:val="18"/>
                <w:lang w:eastAsia="en-US"/>
              </w:rPr>
            </w:pPr>
          </w:p>
        </w:tc>
        <w:tc>
          <w:tcPr>
            <w:tcW w:w="567" w:type="dxa"/>
            <w:tcBorders>
              <w:top w:val="single" w:sz="4" w:space="0" w:color="auto"/>
              <w:bottom w:val="single" w:sz="4" w:space="0" w:color="auto"/>
            </w:tcBorders>
          </w:tcPr>
          <w:p w14:paraId="5941CA0B" w14:textId="77777777" w:rsidR="002F65A9" w:rsidRPr="009A79CA" w:rsidRDefault="002F65A9" w:rsidP="002F65A9">
            <w:pPr>
              <w:spacing w:line="276" w:lineRule="auto"/>
              <w:rPr>
                <w:rFonts w:asciiTheme="minorHAnsi" w:hAnsiTheme="minorHAnsi" w:cs="Arial"/>
                <w:sz w:val="20"/>
                <w:szCs w:val="20"/>
              </w:rPr>
            </w:pPr>
          </w:p>
        </w:tc>
        <w:tc>
          <w:tcPr>
            <w:tcW w:w="567" w:type="dxa"/>
            <w:tcBorders>
              <w:bottom w:val="single" w:sz="4" w:space="0" w:color="auto"/>
            </w:tcBorders>
          </w:tcPr>
          <w:p w14:paraId="4BF0EB6D" w14:textId="77777777" w:rsidR="002F65A9" w:rsidRPr="009A79CA" w:rsidRDefault="002F65A9" w:rsidP="002F65A9">
            <w:pPr>
              <w:spacing w:line="276" w:lineRule="auto"/>
              <w:rPr>
                <w:rFonts w:asciiTheme="minorHAnsi" w:hAnsiTheme="minorHAnsi" w:cs="Arial"/>
                <w:sz w:val="20"/>
                <w:szCs w:val="20"/>
              </w:rPr>
            </w:pPr>
          </w:p>
        </w:tc>
        <w:tc>
          <w:tcPr>
            <w:tcW w:w="567" w:type="dxa"/>
            <w:gridSpan w:val="2"/>
            <w:tcBorders>
              <w:bottom w:val="single" w:sz="4" w:space="0" w:color="auto"/>
            </w:tcBorders>
          </w:tcPr>
          <w:p w14:paraId="74848FDC" w14:textId="77777777" w:rsidR="002F65A9" w:rsidRPr="009A79CA" w:rsidRDefault="002F65A9" w:rsidP="002F65A9">
            <w:pPr>
              <w:spacing w:line="276" w:lineRule="auto"/>
              <w:rPr>
                <w:rFonts w:asciiTheme="minorHAnsi" w:hAnsiTheme="minorHAnsi" w:cs="Arial"/>
                <w:sz w:val="20"/>
                <w:szCs w:val="20"/>
              </w:rPr>
            </w:pPr>
          </w:p>
        </w:tc>
        <w:tc>
          <w:tcPr>
            <w:tcW w:w="567" w:type="dxa"/>
            <w:tcBorders>
              <w:bottom w:val="single" w:sz="4" w:space="0" w:color="auto"/>
            </w:tcBorders>
          </w:tcPr>
          <w:p w14:paraId="1C8FCDE8" w14:textId="77777777" w:rsidR="002F65A9" w:rsidRPr="009A79CA" w:rsidRDefault="002F65A9" w:rsidP="002F65A9">
            <w:pPr>
              <w:spacing w:line="276" w:lineRule="auto"/>
              <w:rPr>
                <w:rFonts w:asciiTheme="minorHAnsi" w:hAnsiTheme="minorHAnsi" w:cs="Arial"/>
                <w:sz w:val="20"/>
                <w:szCs w:val="20"/>
              </w:rPr>
            </w:pPr>
          </w:p>
        </w:tc>
        <w:tc>
          <w:tcPr>
            <w:tcW w:w="567" w:type="dxa"/>
          </w:tcPr>
          <w:p w14:paraId="53DAEECF" w14:textId="77777777" w:rsidR="002F65A9" w:rsidRPr="009A79CA" w:rsidRDefault="002F65A9" w:rsidP="002F65A9">
            <w:pPr>
              <w:spacing w:line="276" w:lineRule="auto"/>
              <w:rPr>
                <w:rFonts w:asciiTheme="minorHAnsi" w:hAnsiTheme="minorHAnsi" w:cs="Arial"/>
                <w:sz w:val="20"/>
                <w:szCs w:val="20"/>
              </w:rPr>
            </w:pPr>
          </w:p>
        </w:tc>
        <w:tc>
          <w:tcPr>
            <w:tcW w:w="616" w:type="dxa"/>
          </w:tcPr>
          <w:p w14:paraId="11085784" w14:textId="77777777" w:rsidR="002F65A9" w:rsidRPr="00C27870" w:rsidRDefault="002F65A9" w:rsidP="002F65A9">
            <w:pPr>
              <w:spacing w:line="276" w:lineRule="auto"/>
              <w:rPr>
                <w:rFonts w:asciiTheme="minorHAnsi" w:hAnsiTheme="minorHAnsi" w:cs="Arial"/>
                <w:sz w:val="22"/>
                <w:szCs w:val="22"/>
              </w:rPr>
            </w:pPr>
          </w:p>
        </w:tc>
      </w:tr>
      <w:tr w:rsidR="002F65A9" w:rsidRPr="00C27870" w14:paraId="167DFA08" w14:textId="77777777" w:rsidTr="002F65A9">
        <w:trPr>
          <w:cantSplit/>
          <w:trHeight w:val="539"/>
        </w:trPr>
        <w:tc>
          <w:tcPr>
            <w:tcW w:w="7446" w:type="dxa"/>
            <w:gridSpan w:val="2"/>
            <w:tcBorders>
              <w:left w:val="single" w:sz="4" w:space="0" w:color="auto"/>
            </w:tcBorders>
            <w:shd w:val="clear" w:color="auto" w:fill="D9D9D9"/>
            <w:vAlign w:val="center"/>
          </w:tcPr>
          <w:p w14:paraId="37B15A1E" w14:textId="77777777" w:rsidR="002F65A9" w:rsidRPr="009A79CA" w:rsidRDefault="002F65A9" w:rsidP="002F65A9">
            <w:pPr>
              <w:autoSpaceDE w:val="0"/>
              <w:autoSpaceDN w:val="0"/>
              <w:adjustRightInd w:val="0"/>
              <w:rPr>
                <w:rFonts w:asciiTheme="minorHAnsi" w:hAnsiTheme="minorHAnsi" w:cs="Arial"/>
                <w:color w:val="000000"/>
                <w:sz w:val="22"/>
                <w:szCs w:val="22"/>
              </w:rPr>
            </w:pPr>
            <w:r w:rsidRPr="009A79CA">
              <w:rPr>
                <w:rFonts w:asciiTheme="minorHAnsi" w:hAnsiTheme="minorHAnsi" w:cs="Arial"/>
                <w:b/>
                <w:color w:val="000000"/>
                <w:sz w:val="22"/>
                <w:szCs w:val="22"/>
              </w:rPr>
              <w:t>RC2. Mettre en œuvre des activités d’éveil en tenant compte de la singularité de l’enfant</w:t>
            </w:r>
          </w:p>
        </w:tc>
        <w:tc>
          <w:tcPr>
            <w:tcW w:w="567" w:type="dxa"/>
            <w:tcBorders>
              <w:top w:val="single" w:sz="4" w:space="0" w:color="auto"/>
              <w:bottom w:val="single" w:sz="4" w:space="0" w:color="auto"/>
            </w:tcBorders>
            <w:shd w:val="clear" w:color="auto" w:fill="D9D9D9"/>
            <w:vAlign w:val="center"/>
          </w:tcPr>
          <w:p w14:paraId="29DB0B7D" w14:textId="77777777" w:rsidR="002F65A9" w:rsidRPr="009A79CA" w:rsidRDefault="002F65A9" w:rsidP="002F65A9">
            <w:pPr>
              <w:jc w:val="center"/>
              <w:rPr>
                <w:rFonts w:asciiTheme="minorHAnsi" w:hAnsiTheme="minorHAnsi" w:cs="Arial"/>
                <w:sz w:val="18"/>
              </w:rPr>
            </w:pPr>
          </w:p>
        </w:tc>
        <w:tc>
          <w:tcPr>
            <w:tcW w:w="567" w:type="dxa"/>
            <w:tcBorders>
              <w:bottom w:val="single" w:sz="4" w:space="0" w:color="auto"/>
            </w:tcBorders>
            <w:shd w:val="clear" w:color="auto" w:fill="D9D9D9"/>
            <w:vAlign w:val="center"/>
          </w:tcPr>
          <w:p w14:paraId="5354850A" w14:textId="77777777" w:rsidR="002F65A9" w:rsidRPr="009A79CA" w:rsidRDefault="002F65A9" w:rsidP="002F65A9">
            <w:pPr>
              <w:jc w:val="center"/>
              <w:rPr>
                <w:rFonts w:asciiTheme="minorHAnsi" w:hAnsiTheme="minorHAnsi" w:cs="Arial"/>
                <w:sz w:val="18"/>
              </w:rPr>
            </w:pPr>
          </w:p>
        </w:tc>
        <w:tc>
          <w:tcPr>
            <w:tcW w:w="567" w:type="dxa"/>
            <w:gridSpan w:val="2"/>
            <w:tcBorders>
              <w:bottom w:val="single" w:sz="4" w:space="0" w:color="auto"/>
            </w:tcBorders>
            <w:shd w:val="clear" w:color="auto" w:fill="D9D9D9"/>
            <w:vAlign w:val="center"/>
          </w:tcPr>
          <w:p w14:paraId="6C80A72C" w14:textId="77777777" w:rsidR="002F65A9" w:rsidRPr="009A79CA" w:rsidRDefault="002F65A9" w:rsidP="002F65A9">
            <w:pPr>
              <w:jc w:val="center"/>
              <w:rPr>
                <w:rFonts w:asciiTheme="minorHAnsi" w:hAnsiTheme="minorHAnsi" w:cs="Arial"/>
                <w:sz w:val="18"/>
              </w:rPr>
            </w:pPr>
          </w:p>
        </w:tc>
        <w:tc>
          <w:tcPr>
            <w:tcW w:w="567" w:type="dxa"/>
            <w:tcBorders>
              <w:bottom w:val="single" w:sz="4" w:space="0" w:color="auto"/>
            </w:tcBorders>
            <w:shd w:val="clear" w:color="auto" w:fill="D9D9D9"/>
            <w:vAlign w:val="center"/>
          </w:tcPr>
          <w:p w14:paraId="1E9A3B52" w14:textId="77777777" w:rsidR="002F65A9" w:rsidRPr="009A79CA" w:rsidRDefault="002F65A9" w:rsidP="002F65A9">
            <w:pPr>
              <w:jc w:val="center"/>
              <w:rPr>
                <w:rFonts w:asciiTheme="minorHAnsi" w:hAnsiTheme="minorHAnsi" w:cs="Arial"/>
                <w:sz w:val="18"/>
              </w:rPr>
            </w:pPr>
          </w:p>
        </w:tc>
        <w:tc>
          <w:tcPr>
            <w:tcW w:w="567" w:type="dxa"/>
            <w:tcBorders>
              <w:bottom w:val="single" w:sz="4" w:space="0" w:color="auto"/>
            </w:tcBorders>
            <w:shd w:val="clear" w:color="auto" w:fill="D9D9D9"/>
          </w:tcPr>
          <w:p w14:paraId="1DE287D7" w14:textId="77777777" w:rsidR="002F65A9" w:rsidRPr="009A79CA" w:rsidRDefault="002F65A9" w:rsidP="002F65A9">
            <w:pPr>
              <w:spacing w:line="276" w:lineRule="auto"/>
              <w:rPr>
                <w:rFonts w:asciiTheme="minorHAnsi" w:hAnsiTheme="minorHAnsi" w:cs="Arial"/>
                <w:sz w:val="20"/>
                <w:szCs w:val="20"/>
              </w:rPr>
            </w:pPr>
          </w:p>
        </w:tc>
        <w:tc>
          <w:tcPr>
            <w:tcW w:w="616" w:type="dxa"/>
            <w:tcBorders>
              <w:bottom w:val="single" w:sz="4" w:space="0" w:color="auto"/>
            </w:tcBorders>
            <w:shd w:val="clear" w:color="auto" w:fill="D9D9D9"/>
          </w:tcPr>
          <w:p w14:paraId="16820EC9" w14:textId="77777777" w:rsidR="002F65A9" w:rsidRPr="00C27870" w:rsidRDefault="002F65A9" w:rsidP="002F65A9">
            <w:pPr>
              <w:spacing w:line="276" w:lineRule="auto"/>
              <w:rPr>
                <w:rFonts w:asciiTheme="minorHAnsi" w:hAnsiTheme="minorHAnsi" w:cs="Arial"/>
                <w:sz w:val="22"/>
                <w:szCs w:val="22"/>
              </w:rPr>
            </w:pPr>
          </w:p>
        </w:tc>
      </w:tr>
      <w:tr w:rsidR="002F65A9" w:rsidRPr="00C27870" w14:paraId="54A33A4A" w14:textId="77777777" w:rsidTr="002F65A9">
        <w:trPr>
          <w:cantSplit/>
          <w:trHeight w:val="358"/>
        </w:trPr>
        <w:tc>
          <w:tcPr>
            <w:tcW w:w="372" w:type="dxa"/>
            <w:vMerge w:val="restart"/>
            <w:tcBorders>
              <w:left w:val="single" w:sz="4" w:space="0" w:color="auto"/>
              <w:right w:val="single" w:sz="4" w:space="0" w:color="auto"/>
            </w:tcBorders>
            <w:shd w:val="clear" w:color="auto" w:fill="D9D9D9"/>
            <w:textDirection w:val="btLr"/>
            <w:vAlign w:val="center"/>
          </w:tcPr>
          <w:p w14:paraId="79EDC38B" w14:textId="77777777" w:rsidR="002F65A9" w:rsidRPr="009A79CA" w:rsidRDefault="002F65A9" w:rsidP="002F65A9">
            <w:pPr>
              <w:rPr>
                <w:rFonts w:asciiTheme="minorHAnsi" w:hAnsiTheme="minorHAnsi" w:cs="Arial"/>
                <w:b/>
                <w:bCs/>
                <w:sz w:val="28"/>
                <w:szCs w:val="28"/>
              </w:rPr>
            </w:pPr>
          </w:p>
        </w:tc>
        <w:tc>
          <w:tcPr>
            <w:tcW w:w="7074" w:type="dxa"/>
            <w:tcBorders>
              <w:top w:val="single" w:sz="4" w:space="0" w:color="auto"/>
              <w:left w:val="single" w:sz="4" w:space="0" w:color="auto"/>
              <w:bottom w:val="single" w:sz="4" w:space="0" w:color="auto"/>
            </w:tcBorders>
            <w:shd w:val="clear" w:color="auto" w:fill="D9D9D9"/>
            <w:vAlign w:val="center"/>
          </w:tcPr>
          <w:p w14:paraId="3173A601" w14:textId="77777777" w:rsidR="002F65A9" w:rsidRPr="00543B16" w:rsidRDefault="002F65A9" w:rsidP="002F65A9">
            <w:pPr>
              <w:autoSpaceDE w:val="0"/>
              <w:autoSpaceDN w:val="0"/>
              <w:adjustRightInd w:val="0"/>
              <w:rPr>
                <w:rFonts w:asciiTheme="minorHAnsi" w:hAnsiTheme="minorHAnsi" w:cs="Arial"/>
                <w:b/>
                <w:bCs/>
                <w:color w:val="000000"/>
                <w:sz w:val="22"/>
                <w:szCs w:val="22"/>
              </w:rPr>
            </w:pPr>
            <w:r w:rsidRPr="00543B16">
              <w:rPr>
                <w:rFonts w:asciiTheme="minorHAnsi" w:hAnsiTheme="minorHAnsi" w:cs="Arial"/>
                <w:b/>
                <w:color w:val="2E74B5" w:themeColor="accent5" w:themeShade="BF"/>
                <w:sz w:val="22"/>
                <w:szCs w:val="22"/>
              </w:rPr>
              <w:t>Préparer l’activité d’éveil</w:t>
            </w:r>
          </w:p>
        </w:tc>
        <w:tc>
          <w:tcPr>
            <w:tcW w:w="567" w:type="dxa"/>
            <w:tcBorders>
              <w:top w:val="single" w:sz="4" w:space="0" w:color="auto"/>
              <w:bottom w:val="single" w:sz="4" w:space="0" w:color="auto"/>
            </w:tcBorders>
            <w:shd w:val="clear" w:color="auto" w:fill="D9D9D9"/>
          </w:tcPr>
          <w:p w14:paraId="3CB44D9A"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67" w:type="dxa"/>
            <w:tcBorders>
              <w:bottom w:val="single" w:sz="4" w:space="0" w:color="auto"/>
            </w:tcBorders>
            <w:shd w:val="clear" w:color="auto" w:fill="D9D9D9"/>
          </w:tcPr>
          <w:p w14:paraId="6C11F398"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67" w:type="dxa"/>
            <w:gridSpan w:val="2"/>
            <w:tcBorders>
              <w:bottom w:val="single" w:sz="4" w:space="0" w:color="auto"/>
            </w:tcBorders>
            <w:shd w:val="clear" w:color="auto" w:fill="D9D9D9"/>
          </w:tcPr>
          <w:p w14:paraId="07BB0895"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67" w:type="dxa"/>
            <w:tcBorders>
              <w:bottom w:val="single" w:sz="4" w:space="0" w:color="auto"/>
            </w:tcBorders>
            <w:shd w:val="clear" w:color="auto" w:fill="D9D9D9"/>
          </w:tcPr>
          <w:p w14:paraId="2D44E112"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7" w:type="dxa"/>
            <w:tcBorders>
              <w:bottom w:val="single" w:sz="4" w:space="0" w:color="auto"/>
            </w:tcBorders>
            <w:shd w:val="clear" w:color="auto" w:fill="D9D9D9"/>
          </w:tcPr>
          <w:p w14:paraId="467B3812"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16" w:type="dxa"/>
            <w:tcBorders>
              <w:bottom w:val="single" w:sz="4" w:space="0" w:color="auto"/>
            </w:tcBorders>
            <w:shd w:val="clear" w:color="auto" w:fill="D9D9D9"/>
          </w:tcPr>
          <w:p w14:paraId="0022DDCA" w14:textId="77777777" w:rsidR="002F65A9" w:rsidRPr="00C27870" w:rsidRDefault="002F65A9" w:rsidP="002F65A9">
            <w:pPr>
              <w:spacing w:line="276" w:lineRule="auto"/>
              <w:jc w:val="center"/>
              <w:rPr>
                <w:rFonts w:asciiTheme="minorHAnsi" w:hAnsiTheme="minorHAnsi" w:cs="Arial"/>
                <w:b/>
                <w:sz w:val="22"/>
                <w:szCs w:val="22"/>
              </w:rPr>
            </w:pPr>
            <w:r w:rsidRPr="00C27870">
              <w:rPr>
                <w:rFonts w:asciiTheme="minorHAnsi" w:hAnsiTheme="minorHAnsi" w:cs="Arial"/>
                <w:b/>
                <w:sz w:val="22"/>
                <w:szCs w:val="22"/>
              </w:rPr>
              <w:t>/10</w:t>
            </w:r>
          </w:p>
        </w:tc>
      </w:tr>
      <w:tr w:rsidR="002F65A9" w:rsidRPr="00C27870" w14:paraId="593FF262" w14:textId="77777777" w:rsidTr="002F65A9">
        <w:trPr>
          <w:trHeight w:val="719"/>
        </w:trPr>
        <w:tc>
          <w:tcPr>
            <w:tcW w:w="372" w:type="dxa"/>
            <w:vMerge/>
            <w:tcBorders>
              <w:left w:val="single" w:sz="4" w:space="0" w:color="auto"/>
              <w:right w:val="single" w:sz="4" w:space="0" w:color="auto"/>
            </w:tcBorders>
            <w:shd w:val="clear" w:color="auto" w:fill="D9D9D9"/>
            <w:vAlign w:val="center"/>
          </w:tcPr>
          <w:p w14:paraId="150013A9" w14:textId="77777777" w:rsidR="002F65A9" w:rsidRPr="009A79CA" w:rsidRDefault="002F65A9" w:rsidP="002F65A9">
            <w:pPr>
              <w:rPr>
                <w:rFonts w:asciiTheme="minorHAnsi" w:hAnsiTheme="minorHAnsi" w:cs="Arial"/>
                <w:b/>
                <w:bCs/>
                <w:i/>
                <w:iCs/>
                <w:sz w:val="20"/>
                <w:szCs w:val="20"/>
              </w:rPr>
            </w:pPr>
          </w:p>
        </w:tc>
        <w:tc>
          <w:tcPr>
            <w:tcW w:w="7074" w:type="dxa"/>
            <w:tcBorders>
              <w:top w:val="single" w:sz="4" w:space="0" w:color="auto"/>
              <w:left w:val="single" w:sz="4" w:space="0" w:color="auto"/>
              <w:bottom w:val="single" w:sz="4" w:space="0" w:color="auto"/>
              <w:right w:val="single" w:sz="4" w:space="0" w:color="auto"/>
            </w:tcBorders>
            <w:vAlign w:val="center"/>
          </w:tcPr>
          <w:p w14:paraId="3EFEF60A" w14:textId="6F17EEEA" w:rsidR="002F65A9" w:rsidRPr="00062153" w:rsidRDefault="002F65A9" w:rsidP="002C191D">
            <w:pPr>
              <w:numPr>
                <w:ilvl w:val="0"/>
                <w:numId w:val="5"/>
              </w:numPr>
              <w:suppressAutoHyphens/>
              <w:autoSpaceDN w:val="0"/>
              <w:spacing w:before="12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 xml:space="preserve">Pertinence de la proposition en tenant compte de l’âge, du degré d’autonomie de l’enfant et du groupe </w:t>
            </w:r>
            <w:r w:rsidR="00957CEF" w:rsidRPr="00062153">
              <w:rPr>
                <w:rFonts w:asciiTheme="minorHAnsi" w:eastAsia="Calibri" w:hAnsiTheme="minorHAnsi" w:cs="Arial"/>
                <w:sz w:val="21"/>
                <w:szCs w:val="21"/>
                <w:lang w:eastAsia="en-US"/>
              </w:rPr>
              <w:t>et du</w:t>
            </w:r>
            <w:r w:rsidRPr="00062153">
              <w:rPr>
                <w:rFonts w:asciiTheme="minorHAnsi" w:eastAsia="Calibri" w:hAnsiTheme="minorHAnsi" w:cs="Arial"/>
                <w:sz w:val="21"/>
                <w:szCs w:val="21"/>
                <w:lang w:eastAsia="en-US"/>
              </w:rPr>
              <w:t xml:space="preserve"> lieu d’activité </w:t>
            </w:r>
          </w:p>
          <w:p w14:paraId="5631A796"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Exploitation des lieux, des équipements, des évènements</w:t>
            </w:r>
          </w:p>
          <w:p w14:paraId="49F70A0C" w14:textId="10B9EC23" w:rsidR="002F65A9" w:rsidRPr="009A79CA" w:rsidRDefault="002F65A9" w:rsidP="002C191D">
            <w:pPr>
              <w:numPr>
                <w:ilvl w:val="0"/>
                <w:numId w:val="5"/>
              </w:numPr>
              <w:suppressAutoHyphens/>
              <w:autoSpaceDN w:val="0"/>
              <w:ind w:left="122" w:hanging="122"/>
              <w:textAlignment w:val="baseline"/>
              <w:rPr>
                <w:rFonts w:asciiTheme="minorHAnsi" w:eastAsia="Calibri" w:hAnsiTheme="minorHAnsi" w:cs="Arial"/>
                <w:sz w:val="22"/>
                <w:szCs w:val="22"/>
                <w:lang w:eastAsia="en-US"/>
              </w:rPr>
            </w:pPr>
            <w:r w:rsidRPr="00062153">
              <w:rPr>
                <w:rFonts w:asciiTheme="minorHAnsi" w:eastAsia="Calibri" w:hAnsiTheme="minorHAnsi" w:cs="Arial"/>
                <w:sz w:val="21"/>
                <w:szCs w:val="21"/>
                <w:lang w:eastAsia="en-US"/>
              </w:rPr>
              <w:t xml:space="preserve">Choix du matériel adapté à l’âge, au degré d’autonomie de l’enfant et/ou du groupe </w:t>
            </w:r>
            <w:r w:rsidR="00957CEF" w:rsidRPr="00062153">
              <w:rPr>
                <w:rFonts w:asciiTheme="minorHAnsi" w:eastAsia="Calibri" w:hAnsiTheme="minorHAnsi" w:cs="Arial"/>
                <w:sz w:val="21"/>
                <w:szCs w:val="21"/>
                <w:lang w:eastAsia="en-US"/>
              </w:rPr>
              <w:t>et du</w:t>
            </w:r>
            <w:r w:rsidRPr="00062153">
              <w:rPr>
                <w:rFonts w:asciiTheme="minorHAnsi" w:eastAsia="Calibri" w:hAnsiTheme="minorHAnsi" w:cs="Arial"/>
                <w:sz w:val="21"/>
                <w:szCs w:val="21"/>
                <w:lang w:eastAsia="en-US"/>
              </w:rPr>
              <w:t xml:space="preserve"> lieu d’activité</w:t>
            </w:r>
          </w:p>
        </w:tc>
        <w:tc>
          <w:tcPr>
            <w:tcW w:w="567" w:type="dxa"/>
            <w:tcBorders>
              <w:top w:val="single" w:sz="4" w:space="0" w:color="auto"/>
              <w:left w:val="single" w:sz="4" w:space="0" w:color="auto"/>
              <w:bottom w:val="single" w:sz="4" w:space="0" w:color="auto"/>
            </w:tcBorders>
          </w:tcPr>
          <w:p w14:paraId="25493F0F" w14:textId="77777777" w:rsidR="002F65A9" w:rsidRPr="009A79CA" w:rsidRDefault="002F65A9" w:rsidP="002F65A9">
            <w:pPr>
              <w:spacing w:line="276" w:lineRule="auto"/>
              <w:rPr>
                <w:rFonts w:asciiTheme="minorHAnsi" w:hAnsiTheme="minorHAnsi" w:cs="Arial"/>
                <w:sz w:val="20"/>
                <w:szCs w:val="20"/>
              </w:rPr>
            </w:pPr>
          </w:p>
        </w:tc>
        <w:tc>
          <w:tcPr>
            <w:tcW w:w="567" w:type="dxa"/>
            <w:tcBorders>
              <w:top w:val="single" w:sz="4" w:space="0" w:color="auto"/>
              <w:bottom w:val="single" w:sz="4" w:space="0" w:color="auto"/>
            </w:tcBorders>
          </w:tcPr>
          <w:p w14:paraId="0604EDFB" w14:textId="77777777" w:rsidR="002F65A9" w:rsidRPr="009A79CA" w:rsidRDefault="002F65A9" w:rsidP="002F65A9">
            <w:pPr>
              <w:spacing w:line="276" w:lineRule="auto"/>
              <w:rPr>
                <w:rFonts w:asciiTheme="minorHAnsi" w:hAnsiTheme="minorHAnsi" w:cs="Arial"/>
                <w:sz w:val="20"/>
                <w:szCs w:val="20"/>
              </w:rPr>
            </w:pPr>
          </w:p>
        </w:tc>
        <w:tc>
          <w:tcPr>
            <w:tcW w:w="567" w:type="dxa"/>
            <w:gridSpan w:val="2"/>
            <w:tcBorders>
              <w:top w:val="single" w:sz="4" w:space="0" w:color="auto"/>
              <w:bottom w:val="single" w:sz="4" w:space="0" w:color="auto"/>
            </w:tcBorders>
          </w:tcPr>
          <w:p w14:paraId="062A6D42" w14:textId="77777777" w:rsidR="002F65A9" w:rsidRPr="009A79CA" w:rsidRDefault="002F65A9" w:rsidP="002F65A9">
            <w:pPr>
              <w:spacing w:line="276" w:lineRule="auto"/>
              <w:rPr>
                <w:rFonts w:asciiTheme="minorHAnsi" w:hAnsiTheme="minorHAnsi" w:cs="Arial"/>
                <w:sz w:val="20"/>
                <w:szCs w:val="20"/>
              </w:rPr>
            </w:pPr>
          </w:p>
        </w:tc>
        <w:tc>
          <w:tcPr>
            <w:tcW w:w="567" w:type="dxa"/>
            <w:tcBorders>
              <w:top w:val="single" w:sz="4" w:space="0" w:color="auto"/>
              <w:bottom w:val="single" w:sz="4" w:space="0" w:color="auto"/>
              <w:right w:val="single" w:sz="4" w:space="0" w:color="auto"/>
            </w:tcBorders>
          </w:tcPr>
          <w:p w14:paraId="24AE43DC" w14:textId="77777777" w:rsidR="002F65A9" w:rsidRPr="009A79CA" w:rsidRDefault="002F65A9" w:rsidP="002F65A9">
            <w:pPr>
              <w:spacing w:line="276" w:lineRule="auto"/>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C6E2251" w14:textId="77777777" w:rsidR="002F65A9" w:rsidRPr="009A79CA" w:rsidRDefault="002F65A9" w:rsidP="002F65A9">
            <w:pPr>
              <w:spacing w:line="276" w:lineRule="auto"/>
              <w:jc w:val="center"/>
              <w:rPr>
                <w:rFonts w:asciiTheme="minorHAnsi" w:hAnsiTheme="minorHAnsi" w:cs="Arial"/>
                <w:sz w:val="20"/>
                <w:szCs w:val="20"/>
              </w:rPr>
            </w:pPr>
          </w:p>
        </w:tc>
        <w:tc>
          <w:tcPr>
            <w:tcW w:w="616" w:type="dxa"/>
            <w:tcBorders>
              <w:top w:val="single" w:sz="4" w:space="0" w:color="auto"/>
              <w:left w:val="single" w:sz="4" w:space="0" w:color="auto"/>
              <w:bottom w:val="single" w:sz="4" w:space="0" w:color="auto"/>
              <w:right w:val="single" w:sz="4" w:space="0" w:color="auto"/>
            </w:tcBorders>
          </w:tcPr>
          <w:p w14:paraId="38275DA2" w14:textId="77777777" w:rsidR="002F65A9" w:rsidRPr="00C27870" w:rsidRDefault="002F65A9" w:rsidP="002F65A9">
            <w:pPr>
              <w:spacing w:line="276" w:lineRule="auto"/>
              <w:jc w:val="center"/>
              <w:rPr>
                <w:rFonts w:asciiTheme="minorHAnsi" w:hAnsiTheme="minorHAnsi" w:cs="Arial"/>
                <w:b/>
                <w:sz w:val="22"/>
                <w:szCs w:val="22"/>
              </w:rPr>
            </w:pPr>
          </w:p>
        </w:tc>
      </w:tr>
      <w:tr w:rsidR="002F65A9" w:rsidRPr="00C27870" w14:paraId="307A4B93" w14:textId="77777777" w:rsidTr="002F65A9">
        <w:trPr>
          <w:trHeight w:val="340"/>
        </w:trPr>
        <w:tc>
          <w:tcPr>
            <w:tcW w:w="372" w:type="dxa"/>
            <w:vMerge/>
            <w:tcBorders>
              <w:left w:val="single" w:sz="4" w:space="0" w:color="auto"/>
              <w:right w:val="single" w:sz="4" w:space="0" w:color="auto"/>
            </w:tcBorders>
            <w:shd w:val="clear" w:color="auto" w:fill="D9D9D9"/>
            <w:vAlign w:val="center"/>
          </w:tcPr>
          <w:p w14:paraId="05426DFA" w14:textId="77777777" w:rsidR="002F65A9" w:rsidRPr="009A79CA" w:rsidRDefault="002F65A9" w:rsidP="002F65A9">
            <w:pPr>
              <w:rPr>
                <w:rFonts w:asciiTheme="minorHAnsi" w:hAnsiTheme="minorHAnsi" w:cs="Arial"/>
                <w:b/>
                <w:bCs/>
                <w:i/>
                <w:iCs/>
                <w:sz w:val="20"/>
                <w:szCs w:val="20"/>
              </w:rPr>
            </w:pPr>
          </w:p>
        </w:tc>
        <w:tc>
          <w:tcPr>
            <w:tcW w:w="7074" w:type="dxa"/>
            <w:tcBorders>
              <w:top w:val="single" w:sz="4" w:space="0" w:color="auto"/>
              <w:left w:val="single" w:sz="4" w:space="0" w:color="auto"/>
              <w:bottom w:val="single" w:sz="4" w:space="0" w:color="auto"/>
              <w:right w:val="single" w:sz="4" w:space="0" w:color="auto"/>
            </w:tcBorders>
            <w:shd w:val="clear" w:color="auto" w:fill="D9D9D9"/>
            <w:vAlign w:val="center"/>
          </w:tcPr>
          <w:p w14:paraId="6081B129" w14:textId="77777777" w:rsidR="002F65A9" w:rsidRPr="00543B16" w:rsidRDefault="002F65A9" w:rsidP="002F65A9">
            <w:pPr>
              <w:autoSpaceDE w:val="0"/>
              <w:autoSpaceDN w:val="0"/>
              <w:adjustRightInd w:val="0"/>
              <w:rPr>
                <w:rFonts w:asciiTheme="minorHAnsi" w:hAnsiTheme="minorHAnsi" w:cs="Arial"/>
                <w:color w:val="000000"/>
                <w:sz w:val="22"/>
                <w:szCs w:val="22"/>
              </w:rPr>
            </w:pPr>
            <w:r w:rsidRPr="00543B16">
              <w:rPr>
                <w:rFonts w:asciiTheme="minorHAnsi" w:hAnsiTheme="minorHAnsi" w:cs="Arial"/>
                <w:b/>
                <w:color w:val="2E74B5" w:themeColor="accent5" w:themeShade="BF"/>
                <w:sz w:val="22"/>
                <w:szCs w:val="22"/>
              </w:rPr>
              <w:t>Animer l’activité d’éveil</w:t>
            </w:r>
          </w:p>
        </w:tc>
        <w:tc>
          <w:tcPr>
            <w:tcW w:w="567" w:type="dxa"/>
            <w:tcBorders>
              <w:top w:val="single" w:sz="4" w:space="0" w:color="auto"/>
              <w:left w:val="single" w:sz="4" w:space="0" w:color="auto"/>
              <w:bottom w:val="single" w:sz="4" w:space="0" w:color="auto"/>
            </w:tcBorders>
            <w:shd w:val="clear" w:color="auto" w:fill="D9D9D9"/>
          </w:tcPr>
          <w:p w14:paraId="6A766B93"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67" w:type="dxa"/>
            <w:tcBorders>
              <w:top w:val="single" w:sz="4" w:space="0" w:color="auto"/>
              <w:bottom w:val="single" w:sz="4" w:space="0" w:color="auto"/>
            </w:tcBorders>
            <w:shd w:val="clear" w:color="auto" w:fill="D9D9D9"/>
          </w:tcPr>
          <w:p w14:paraId="5C09E60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67" w:type="dxa"/>
            <w:gridSpan w:val="2"/>
            <w:tcBorders>
              <w:top w:val="single" w:sz="4" w:space="0" w:color="auto"/>
              <w:bottom w:val="single" w:sz="4" w:space="0" w:color="auto"/>
            </w:tcBorders>
            <w:shd w:val="clear" w:color="auto" w:fill="D9D9D9"/>
          </w:tcPr>
          <w:p w14:paraId="02C99B05"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67" w:type="dxa"/>
            <w:tcBorders>
              <w:top w:val="single" w:sz="4" w:space="0" w:color="auto"/>
              <w:bottom w:val="single" w:sz="4" w:space="0" w:color="auto"/>
              <w:right w:val="single" w:sz="4" w:space="0" w:color="auto"/>
            </w:tcBorders>
            <w:shd w:val="clear" w:color="auto" w:fill="D9D9D9"/>
          </w:tcPr>
          <w:p w14:paraId="0B4CBC74"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cPr>
          <w:p w14:paraId="19E65303"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16" w:type="dxa"/>
            <w:tcBorders>
              <w:top w:val="single" w:sz="4" w:space="0" w:color="auto"/>
              <w:left w:val="single" w:sz="4" w:space="0" w:color="auto"/>
              <w:bottom w:val="single" w:sz="4" w:space="0" w:color="auto"/>
              <w:right w:val="single" w:sz="4" w:space="0" w:color="auto"/>
            </w:tcBorders>
            <w:shd w:val="clear" w:color="auto" w:fill="D9D9D9"/>
          </w:tcPr>
          <w:p w14:paraId="340B4C49" w14:textId="77777777" w:rsidR="002F65A9" w:rsidRPr="00C27870" w:rsidRDefault="002F65A9" w:rsidP="002F65A9">
            <w:pPr>
              <w:spacing w:line="276" w:lineRule="auto"/>
              <w:jc w:val="center"/>
              <w:rPr>
                <w:rFonts w:asciiTheme="minorHAnsi" w:hAnsiTheme="minorHAnsi" w:cs="Arial"/>
                <w:b/>
                <w:sz w:val="22"/>
                <w:szCs w:val="22"/>
              </w:rPr>
            </w:pPr>
            <w:r w:rsidRPr="00C27870">
              <w:rPr>
                <w:rFonts w:asciiTheme="minorHAnsi" w:hAnsiTheme="minorHAnsi" w:cs="Arial"/>
                <w:b/>
                <w:sz w:val="22"/>
                <w:szCs w:val="22"/>
              </w:rPr>
              <w:t>/10</w:t>
            </w:r>
          </w:p>
        </w:tc>
      </w:tr>
      <w:tr w:rsidR="002F65A9" w:rsidRPr="00C27870" w14:paraId="6E8672B6" w14:textId="77777777" w:rsidTr="002F65A9">
        <w:trPr>
          <w:trHeight w:val="1409"/>
        </w:trPr>
        <w:tc>
          <w:tcPr>
            <w:tcW w:w="372" w:type="dxa"/>
            <w:vMerge/>
            <w:tcBorders>
              <w:left w:val="single" w:sz="4" w:space="0" w:color="auto"/>
              <w:right w:val="single" w:sz="4" w:space="0" w:color="auto"/>
            </w:tcBorders>
            <w:shd w:val="clear" w:color="auto" w:fill="D9D9D9"/>
            <w:vAlign w:val="center"/>
          </w:tcPr>
          <w:p w14:paraId="5EB20753" w14:textId="77777777" w:rsidR="002F65A9" w:rsidRPr="009A79CA" w:rsidRDefault="002F65A9" w:rsidP="002F65A9">
            <w:pPr>
              <w:rPr>
                <w:rFonts w:asciiTheme="minorHAnsi" w:hAnsiTheme="minorHAnsi" w:cs="Arial"/>
                <w:b/>
                <w:bCs/>
                <w:i/>
                <w:iCs/>
                <w:sz w:val="20"/>
                <w:szCs w:val="20"/>
              </w:rPr>
            </w:pPr>
          </w:p>
        </w:tc>
        <w:tc>
          <w:tcPr>
            <w:tcW w:w="7074" w:type="dxa"/>
            <w:tcBorders>
              <w:top w:val="single" w:sz="4" w:space="0" w:color="auto"/>
              <w:left w:val="single" w:sz="4" w:space="0" w:color="auto"/>
              <w:bottom w:val="single" w:sz="4" w:space="0" w:color="auto"/>
              <w:right w:val="single" w:sz="4" w:space="0" w:color="auto"/>
            </w:tcBorders>
            <w:vAlign w:val="center"/>
          </w:tcPr>
          <w:p w14:paraId="6ECFF732" w14:textId="77777777" w:rsidR="002F65A9" w:rsidRPr="00062153" w:rsidRDefault="002F65A9" w:rsidP="002C191D">
            <w:pPr>
              <w:numPr>
                <w:ilvl w:val="0"/>
                <w:numId w:val="5"/>
              </w:numPr>
              <w:suppressAutoHyphens/>
              <w:autoSpaceDN w:val="0"/>
              <w:spacing w:before="12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Respect de la créativité, de la liberté de choix de l’enfant</w:t>
            </w:r>
          </w:p>
          <w:p w14:paraId="3B4B1ADF"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Formulation claire et adaptée des consignes et des règles de jeu</w:t>
            </w:r>
          </w:p>
          <w:p w14:paraId="4B52B175"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Attitude de soutien sans entrave ni sur incitation</w:t>
            </w:r>
          </w:p>
          <w:p w14:paraId="3E6EA42E"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Intervention en fonction du déroulement de l’activité</w:t>
            </w:r>
          </w:p>
          <w:p w14:paraId="359D47E9" w14:textId="77777777" w:rsidR="002F65A9" w:rsidRPr="00062153" w:rsidRDefault="002F65A9" w:rsidP="002C191D">
            <w:pPr>
              <w:numPr>
                <w:ilvl w:val="0"/>
                <w:numId w:val="5"/>
              </w:numPr>
              <w:suppressAutoHyphens/>
              <w:autoSpaceDN w:val="0"/>
              <w:ind w:left="122" w:hanging="122"/>
              <w:textAlignment w:val="baseline"/>
              <w:rPr>
                <w:rFonts w:asciiTheme="minorHAnsi" w:eastAsia="Calibri" w:hAnsiTheme="minorHAnsi" w:cs="Arial"/>
                <w:sz w:val="21"/>
                <w:szCs w:val="21"/>
                <w:lang w:eastAsia="en-US"/>
              </w:rPr>
            </w:pPr>
            <w:r w:rsidRPr="00062153">
              <w:rPr>
                <w:rFonts w:asciiTheme="minorHAnsi" w:eastAsia="Calibri" w:hAnsiTheme="minorHAnsi" w:cs="Arial"/>
                <w:sz w:val="21"/>
                <w:szCs w:val="21"/>
                <w:lang w:eastAsia="en-US"/>
              </w:rPr>
              <w:t xml:space="preserve">Rangement du matériel et remise en état des espaces </w:t>
            </w:r>
          </w:p>
          <w:p w14:paraId="6DDC8F42" w14:textId="77777777" w:rsidR="002F65A9" w:rsidRPr="009A79CA" w:rsidRDefault="002F65A9" w:rsidP="002C191D">
            <w:pPr>
              <w:numPr>
                <w:ilvl w:val="0"/>
                <w:numId w:val="5"/>
              </w:numPr>
              <w:suppressAutoHyphens/>
              <w:autoSpaceDN w:val="0"/>
              <w:ind w:left="122" w:hanging="122"/>
              <w:textAlignment w:val="baseline"/>
              <w:rPr>
                <w:rFonts w:asciiTheme="minorHAnsi" w:eastAsia="Calibri" w:hAnsiTheme="minorHAnsi"/>
                <w:sz w:val="22"/>
                <w:szCs w:val="22"/>
                <w:lang w:eastAsia="en-US"/>
              </w:rPr>
            </w:pPr>
            <w:r w:rsidRPr="00062153">
              <w:rPr>
                <w:rFonts w:asciiTheme="minorHAnsi" w:eastAsia="Calibri" w:hAnsiTheme="minorHAnsi" w:cs="Arial"/>
                <w:sz w:val="21"/>
                <w:szCs w:val="21"/>
                <w:lang w:eastAsia="en-US"/>
              </w:rPr>
              <w:t>Signalement du matériel défectueux et manquant</w:t>
            </w:r>
          </w:p>
        </w:tc>
        <w:tc>
          <w:tcPr>
            <w:tcW w:w="567" w:type="dxa"/>
            <w:tcBorders>
              <w:top w:val="single" w:sz="4" w:space="0" w:color="auto"/>
              <w:left w:val="single" w:sz="4" w:space="0" w:color="auto"/>
              <w:bottom w:val="single" w:sz="4" w:space="0" w:color="auto"/>
            </w:tcBorders>
          </w:tcPr>
          <w:p w14:paraId="4170BA1B" w14:textId="77777777" w:rsidR="002F65A9" w:rsidRPr="009A79CA" w:rsidRDefault="002F65A9" w:rsidP="002F65A9">
            <w:pPr>
              <w:spacing w:line="276" w:lineRule="auto"/>
              <w:rPr>
                <w:rFonts w:asciiTheme="minorHAnsi" w:hAnsiTheme="minorHAnsi" w:cs="Arial"/>
                <w:sz w:val="20"/>
                <w:szCs w:val="20"/>
              </w:rPr>
            </w:pPr>
          </w:p>
        </w:tc>
        <w:tc>
          <w:tcPr>
            <w:tcW w:w="567" w:type="dxa"/>
            <w:tcBorders>
              <w:top w:val="single" w:sz="4" w:space="0" w:color="auto"/>
              <w:bottom w:val="single" w:sz="4" w:space="0" w:color="auto"/>
            </w:tcBorders>
          </w:tcPr>
          <w:p w14:paraId="1CA083A3" w14:textId="77777777" w:rsidR="002F65A9" w:rsidRPr="009A79CA" w:rsidRDefault="002F65A9" w:rsidP="002F65A9">
            <w:pPr>
              <w:spacing w:line="276" w:lineRule="auto"/>
              <w:rPr>
                <w:rFonts w:asciiTheme="minorHAnsi" w:hAnsiTheme="minorHAnsi" w:cs="Arial"/>
                <w:sz w:val="20"/>
                <w:szCs w:val="20"/>
              </w:rPr>
            </w:pPr>
          </w:p>
        </w:tc>
        <w:tc>
          <w:tcPr>
            <w:tcW w:w="567" w:type="dxa"/>
            <w:gridSpan w:val="2"/>
            <w:tcBorders>
              <w:top w:val="single" w:sz="4" w:space="0" w:color="auto"/>
              <w:bottom w:val="single" w:sz="4" w:space="0" w:color="auto"/>
            </w:tcBorders>
          </w:tcPr>
          <w:p w14:paraId="54E6D849" w14:textId="77777777" w:rsidR="002F65A9" w:rsidRPr="009A79CA" w:rsidRDefault="002F65A9" w:rsidP="002F65A9">
            <w:pPr>
              <w:spacing w:line="276" w:lineRule="auto"/>
              <w:rPr>
                <w:rFonts w:asciiTheme="minorHAnsi" w:hAnsiTheme="minorHAnsi" w:cs="Arial"/>
                <w:sz w:val="20"/>
                <w:szCs w:val="20"/>
              </w:rPr>
            </w:pPr>
          </w:p>
        </w:tc>
        <w:tc>
          <w:tcPr>
            <w:tcW w:w="567" w:type="dxa"/>
            <w:tcBorders>
              <w:top w:val="single" w:sz="4" w:space="0" w:color="auto"/>
              <w:bottom w:val="single" w:sz="4" w:space="0" w:color="auto"/>
              <w:right w:val="single" w:sz="4" w:space="0" w:color="auto"/>
            </w:tcBorders>
          </w:tcPr>
          <w:p w14:paraId="37043AB7" w14:textId="77777777" w:rsidR="002F65A9" w:rsidRPr="009A79CA" w:rsidRDefault="002F65A9" w:rsidP="002F65A9">
            <w:pPr>
              <w:spacing w:line="276" w:lineRule="auto"/>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84D6249" w14:textId="77777777" w:rsidR="002F65A9" w:rsidRPr="009A79CA" w:rsidRDefault="002F65A9" w:rsidP="002F65A9">
            <w:pPr>
              <w:spacing w:line="276" w:lineRule="auto"/>
              <w:jc w:val="center"/>
              <w:rPr>
                <w:rFonts w:asciiTheme="minorHAnsi" w:hAnsiTheme="minorHAnsi" w:cs="Arial"/>
                <w:sz w:val="20"/>
                <w:szCs w:val="20"/>
              </w:rPr>
            </w:pPr>
          </w:p>
        </w:tc>
        <w:tc>
          <w:tcPr>
            <w:tcW w:w="616" w:type="dxa"/>
            <w:tcBorders>
              <w:top w:val="single" w:sz="4" w:space="0" w:color="auto"/>
              <w:left w:val="single" w:sz="4" w:space="0" w:color="auto"/>
              <w:bottom w:val="single" w:sz="4" w:space="0" w:color="auto"/>
              <w:right w:val="single" w:sz="4" w:space="0" w:color="auto"/>
            </w:tcBorders>
          </w:tcPr>
          <w:p w14:paraId="0BC06244" w14:textId="77777777" w:rsidR="002F65A9" w:rsidRPr="00C27870" w:rsidRDefault="002F65A9" w:rsidP="002F65A9">
            <w:pPr>
              <w:spacing w:line="276" w:lineRule="auto"/>
              <w:jc w:val="center"/>
              <w:rPr>
                <w:rFonts w:asciiTheme="minorHAnsi" w:hAnsiTheme="minorHAnsi" w:cs="Arial"/>
                <w:sz w:val="22"/>
                <w:szCs w:val="22"/>
              </w:rPr>
            </w:pPr>
          </w:p>
        </w:tc>
      </w:tr>
      <w:tr w:rsidR="002F65A9" w:rsidRPr="00C27870" w14:paraId="5BA29288" w14:textId="77777777" w:rsidTr="002F65A9">
        <w:trPr>
          <w:trHeight w:val="1409"/>
        </w:trPr>
        <w:tc>
          <w:tcPr>
            <w:tcW w:w="372" w:type="dxa"/>
            <w:tcBorders>
              <w:left w:val="single" w:sz="4" w:space="0" w:color="auto"/>
              <w:right w:val="single" w:sz="4" w:space="0" w:color="auto"/>
            </w:tcBorders>
            <w:vAlign w:val="center"/>
          </w:tcPr>
          <w:p w14:paraId="36EBB02C" w14:textId="77777777" w:rsidR="002F65A9" w:rsidRPr="009A79CA" w:rsidRDefault="002F65A9" w:rsidP="002F65A9">
            <w:pPr>
              <w:rPr>
                <w:rFonts w:asciiTheme="minorHAnsi" w:hAnsiTheme="minorHAnsi" w:cs="Arial"/>
                <w:b/>
                <w:bCs/>
                <w:i/>
                <w:iCs/>
                <w:sz w:val="20"/>
                <w:szCs w:val="20"/>
              </w:rPr>
            </w:pPr>
          </w:p>
        </w:tc>
        <w:tc>
          <w:tcPr>
            <w:tcW w:w="7074" w:type="dxa"/>
            <w:tcBorders>
              <w:top w:val="single" w:sz="4" w:space="0" w:color="auto"/>
              <w:left w:val="single" w:sz="4" w:space="0" w:color="auto"/>
              <w:bottom w:val="single" w:sz="4" w:space="0" w:color="auto"/>
              <w:right w:val="single" w:sz="4" w:space="0" w:color="auto"/>
            </w:tcBorders>
            <w:vAlign w:val="center"/>
          </w:tcPr>
          <w:p w14:paraId="0AD24BCC" w14:textId="77777777" w:rsidR="002F65A9" w:rsidRPr="00543B16" w:rsidRDefault="002F65A9" w:rsidP="002F65A9">
            <w:pPr>
              <w:widowControl w:val="0"/>
              <w:suppressAutoHyphens/>
              <w:spacing w:before="120"/>
              <w:rPr>
                <w:rFonts w:asciiTheme="minorHAnsi" w:eastAsia="SimSun" w:hAnsiTheme="minorHAnsi" w:cs="Arial"/>
                <w:b/>
                <w:color w:val="2E74B5" w:themeColor="accent5" w:themeShade="BF"/>
                <w:kern w:val="2"/>
                <w:szCs w:val="28"/>
                <w:lang w:eastAsia="ar-SA"/>
              </w:rPr>
            </w:pPr>
            <w:r w:rsidRPr="00543B16">
              <w:rPr>
                <w:rFonts w:asciiTheme="minorHAnsi" w:hAnsiTheme="minorHAnsi" w:cs="Arial"/>
                <w:b/>
                <w:color w:val="2E74B5" w:themeColor="accent5" w:themeShade="BF"/>
                <w:sz w:val="22"/>
              </w:rPr>
              <w:t>Aptitudes professionnelles décelées au cours de l’entretien :</w:t>
            </w:r>
          </w:p>
          <w:p w14:paraId="40B29359" w14:textId="77777777" w:rsidR="002F65A9" w:rsidRPr="00062153" w:rsidRDefault="002F65A9" w:rsidP="002C191D">
            <w:pPr>
              <w:numPr>
                <w:ilvl w:val="0"/>
                <w:numId w:val="5"/>
              </w:numPr>
              <w:rPr>
                <w:rFonts w:asciiTheme="minorHAnsi" w:hAnsiTheme="minorHAnsi" w:cs="Arial"/>
                <w:sz w:val="21"/>
                <w:szCs w:val="21"/>
              </w:rPr>
            </w:pPr>
            <w:r w:rsidRPr="00062153">
              <w:rPr>
                <w:rFonts w:asciiTheme="minorHAnsi" w:hAnsiTheme="minorHAnsi" w:cs="Arial"/>
                <w:sz w:val="21"/>
                <w:szCs w:val="21"/>
              </w:rPr>
              <w:t>Qualités d’écoute et de reformulation</w:t>
            </w:r>
          </w:p>
          <w:p w14:paraId="1DCB86B0" w14:textId="77777777" w:rsidR="002F65A9" w:rsidRPr="00062153" w:rsidRDefault="002F65A9" w:rsidP="002C191D">
            <w:pPr>
              <w:numPr>
                <w:ilvl w:val="0"/>
                <w:numId w:val="5"/>
              </w:numPr>
              <w:rPr>
                <w:rFonts w:asciiTheme="minorHAnsi" w:hAnsiTheme="minorHAnsi" w:cs="Arial"/>
                <w:sz w:val="21"/>
                <w:szCs w:val="21"/>
              </w:rPr>
            </w:pPr>
            <w:r w:rsidRPr="00062153">
              <w:rPr>
                <w:rFonts w:asciiTheme="minorHAnsi" w:hAnsiTheme="minorHAnsi" w:cs="Arial"/>
                <w:sz w:val="21"/>
                <w:szCs w:val="21"/>
              </w:rPr>
              <w:t>Maîtrise de soi, attitude respectueuse et courtoise</w:t>
            </w:r>
          </w:p>
          <w:p w14:paraId="23FAE11C" w14:textId="77777777" w:rsidR="002F65A9" w:rsidRPr="00062153" w:rsidRDefault="002F65A9" w:rsidP="002C191D">
            <w:pPr>
              <w:numPr>
                <w:ilvl w:val="0"/>
                <w:numId w:val="5"/>
              </w:numPr>
              <w:rPr>
                <w:rFonts w:asciiTheme="minorHAnsi" w:hAnsiTheme="minorHAnsi" w:cs="Arial"/>
                <w:sz w:val="21"/>
                <w:szCs w:val="21"/>
              </w:rPr>
            </w:pPr>
            <w:r w:rsidRPr="00062153">
              <w:rPr>
                <w:rFonts w:asciiTheme="minorHAnsi" w:hAnsiTheme="minorHAnsi" w:cs="Arial"/>
                <w:sz w:val="21"/>
                <w:szCs w:val="21"/>
              </w:rPr>
              <w:t>Tenue professionnelle adaptée</w:t>
            </w:r>
          </w:p>
          <w:p w14:paraId="6A9ABA79" w14:textId="77777777" w:rsidR="002F65A9" w:rsidRPr="00062153" w:rsidRDefault="002F65A9" w:rsidP="002C191D">
            <w:pPr>
              <w:numPr>
                <w:ilvl w:val="0"/>
                <w:numId w:val="5"/>
              </w:numPr>
              <w:rPr>
                <w:rFonts w:asciiTheme="minorHAnsi" w:hAnsiTheme="minorHAnsi" w:cs="Arial"/>
                <w:sz w:val="21"/>
                <w:szCs w:val="21"/>
              </w:rPr>
            </w:pPr>
            <w:r w:rsidRPr="00062153">
              <w:rPr>
                <w:rFonts w:asciiTheme="minorHAnsi" w:hAnsiTheme="minorHAnsi" w:cs="Arial"/>
                <w:sz w:val="21"/>
                <w:szCs w:val="21"/>
              </w:rPr>
              <w:t>Posture adaptée</w:t>
            </w:r>
          </w:p>
          <w:p w14:paraId="4CF0A2DA" w14:textId="77777777" w:rsidR="002F65A9" w:rsidRPr="009A79CA" w:rsidRDefault="002F65A9" w:rsidP="002C191D">
            <w:pPr>
              <w:numPr>
                <w:ilvl w:val="0"/>
                <w:numId w:val="5"/>
              </w:numPr>
              <w:suppressAutoHyphens/>
              <w:autoSpaceDN w:val="0"/>
              <w:textAlignment w:val="baseline"/>
              <w:rPr>
                <w:rFonts w:asciiTheme="minorHAnsi" w:eastAsia="Calibri" w:hAnsiTheme="minorHAnsi" w:cs="Arial"/>
                <w:sz w:val="18"/>
                <w:szCs w:val="18"/>
                <w:lang w:eastAsia="en-US"/>
              </w:rPr>
            </w:pPr>
            <w:r w:rsidRPr="00062153">
              <w:rPr>
                <w:rFonts w:asciiTheme="minorHAnsi" w:eastAsia="Calibri" w:hAnsiTheme="minorHAnsi" w:cs="Arial"/>
                <w:sz w:val="21"/>
                <w:szCs w:val="21"/>
                <w:lang w:eastAsia="en-US"/>
              </w:rPr>
              <w:t>Langage et vocabulaire adaptés</w:t>
            </w:r>
          </w:p>
        </w:tc>
        <w:tc>
          <w:tcPr>
            <w:tcW w:w="567" w:type="dxa"/>
            <w:tcBorders>
              <w:top w:val="single" w:sz="4" w:space="0" w:color="auto"/>
              <w:left w:val="single" w:sz="4" w:space="0" w:color="auto"/>
              <w:bottom w:val="single" w:sz="4" w:space="0" w:color="auto"/>
              <w:right w:val="single" w:sz="4" w:space="0" w:color="auto"/>
            </w:tcBorders>
            <w:vAlign w:val="center"/>
          </w:tcPr>
          <w:p w14:paraId="46A45871" w14:textId="77777777" w:rsidR="002F65A9" w:rsidRPr="009A79CA" w:rsidRDefault="002F65A9" w:rsidP="002F65A9">
            <w:pPr>
              <w:spacing w:line="276" w:lineRule="auto"/>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9E1B953" w14:textId="77777777" w:rsidR="002F65A9" w:rsidRPr="009A79CA" w:rsidRDefault="002F65A9" w:rsidP="002F65A9">
            <w:pPr>
              <w:spacing w:line="276" w:lineRule="auto"/>
              <w:jc w:val="center"/>
              <w:rPr>
                <w:rFonts w:asciiTheme="minorHAnsi" w:hAnsiTheme="minorHAnsi" w:cs="Arial"/>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38F6990" w14:textId="77777777" w:rsidR="002F65A9" w:rsidRPr="009A79CA" w:rsidRDefault="002F65A9" w:rsidP="002F65A9">
            <w:pPr>
              <w:spacing w:line="276" w:lineRule="auto"/>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FD18CEF" w14:textId="77777777" w:rsidR="002F65A9" w:rsidRPr="009A79CA" w:rsidRDefault="002F65A9" w:rsidP="002F65A9">
            <w:pPr>
              <w:spacing w:line="276" w:lineRule="auto"/>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5187B92" w14:textId="77777777" w:rsidR="002F65A9" w:rsidRPr="009A79CA" w:rsidRDefault="002F65A9" w:rsidP="002F65A9">
            <w:pPr>
              <w:spacing w:line="276" w:lineRule="auto"/>
              <w:jc w:val="center"/>
              <w:rPr>
                <w:rFonts w:asciiTheme="minorHAnsi" w:hAnsiTheme="minorHAnsi" w:cs="Arial"/>
                <w:sz w:val="20"/>
                <w:szCs w:val="20"/>
              </w:rPr>
            </w:pP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498C91" w14:textId="77777777" w:rsidR="002F65A9" w:rsidRPr="00C27870" w:rsidRDefault="002F65A9" w:rsidP="002F65A9">
            <w:pPr>
              <w:spacing w:line="276" w:lineRule="auto"/>
              <w:jc w:val="center"/>
              <w:rPr>
                <w:rFonts w:asciiTheme="minorHAnsi" w:hAnsiTheme="minorHAnsi" w:cs="Arial"/>
                <w:sz w:val="22"/>
                <w:szCs w:val="22"/>
              </w:rPr>
            </w:pPr>
            <w:r w:rsidRPr="00C27870">
              <w:rPr>
                <w:rFonts w:asciiTheme="minorHAnsi" w:hAnsiTheme="minorHAnsi" w:cs="Arial"/>
                <w:b/>
                <w:sz w:val="22"/>
                <w:szCs w:val="22"/>
              </w:rPr>
              <w:t>/4</w:t>
            </w:r>
          </w:p>
        </w:tc>
      </w:tr>
      <w:tr w:rsidR="002F65A9" w:rsidRPr="009A79CA" w14:paraId="67128E19" w14:textId="77777777" w:rsidTr="002F65A9">
        <w:trPr>
          <w:cantSplit/>
          <w:trHeight w:val="512"/>
        </w:trPr>
        <w:tc>
          <w:tcPr>
            <w:tcW w:w="8013" w:type="dxa"/>
            <w:gridSpan w:val="3"/>
            <w:vMerge w:val="restart"/>
            <w:tcBorders>
              <w:right w:val="nil"/>
            </w:tcBorders>
            <w:vAlign w:val="center"/>
          </w:tcPr>
          <w:p w14:paraId="06DC4EFD" w14:textId="77777777" w:rsidR="002F65A9" w:rsidRPr="00E74885" w:rsidRDefault="002F65A9" w:rsidP="002F65A9">
            <w:pPr>
              <w:rPr>
                <w:rFonts w:asciiTheme="minorHAnsi" w:hAnsiTheme="minorHAnsi" w:cs="Arial"/>
                <w:b/>
                <w:color w:val="ED7D31" w:themeColor="accent2"/>
              </w:rPr>
            </w:pPr>
          </w:p>
        </w:tc>
        <w:tc>
          <w:tcPr>
            <w:tcW w:w="771" w:type="dxa"/>
            <w:gridSpan w:val="2"/>
            <w:vMerge w:val="restart"/>
            <w:tcBorders>
              <w:left w:val="nil"/>
            </w:tcBorders>
            <w:vAlign w:val="center"/>
          </w:tcPr>
          <w:p w14:paraId="4CCF02BF" w14:textId="77777777" w:rsidR="002F65A9" w:rsidRPr="009A79CA" w:rsidRDefault="002F65A9" w:rsidP="002F65A9">
            <w:pPr>
              <w:ind w:left="-70"/>
              <w:jc w:val="center"/>
              <w:rPr>
                <w:rFonts w:asciiTheme="minorHAnsi" w:hAnsiTheme="minorHAnsi" w:cs="Arial"/>
                <w:b/>
              </w:rPr>
            </w:pPr>
            <w:r w:rsidRPr="009A79CA">
              <w:rPr>
                <w:rFonts w:asciiTheme="minorHAnsi" w:hAnsiTheme="minorHAnsi" w:cs="Arial"/>
                <w:b/>
              </w:rPr>
              <w:t>TOTAL</w:t>
            </w:r>
          </w:p>
        </w:tc>
        <w:tc>
          <w:tcPr>
            <w:tcW w:w="1497" w:type="dxa"/>
            <w:gridSpan w:val="3"/>
            <w:vAlign w:val="center"/>
          </w:tcPr>
          <w:p w14:paraId="3CA93420" w14:textId="77777777" w:rsidR="002F65A9" w:rsidRPr="009A79CA" w:rsidRDefault="002F65A9" w:rsidP="002F65A9">
            <w:pPr>
              <w:jc w:val="right"/>
              <w:rPr>
                <w:rFonts w:asciiTheme="minorHAnsi" w:hAnsiTheme="minorHAnsi" w:cs="Arial"/>
                <w:b/>
              </w:rPr>
            </w:pPr>
            <w:r w:rsidRPr="009A79CA">
              <w:rPr>
                <w:rFonts w:asciiTheme="minorHAnsi" w:hAnsiTheme="minorHAnsi" w:cs="Arial"/>
                <w:b/>
              </w:rPr>
              <w:t xml:space="preserve">/60 </w:t>
            </w:r>
          </w:p>
        </w:tc>
        <w:tc>
          <w:tcPr>
            <w:tcW w:w="616" w:type="dxa"/>
          </w:tcPr>
          <w:p w14:paraId="42418831" w14:textId="77777777" w:rsidR="002F65A9" w:rsidRPr="009A79CA" w:rsidRDefault="002F65A9" w:rsidP="002F65A9">
            <w:pPr>
              <w:jc w:val="right"/>
              <w:rPr>
                <w:rFonts w:asciiTheme="minorHAnsi" w:hAnsiTheme="minorHAnsi" w:cs="Arial"/>
                <w:b/>
              </w:rPr>
            </w:pPr>
          </w:p>
        </w:tc>
      </w:tr>
      <w:tr w:rsidR="002F65A9" w:rsidRPr="009A79CA" w14:paraId="766221FB" w14:textId="77777777" w:rsidTr="002F65A9">
        <w:trPr>
          <w:cantSplit/>
          <w:trHeight w:val="562"/>
        </w:trPr>
        <w:tc>
          <w:tcPr>
            <w:tcW w:w="8013" w:type="dxa"/>
            <w:gridSpan w:val="3"/>
            <w:vMerge/>
            <w:tcBorders>
              <w:bottom w:val="single" w:sz="4" w:space="0" w:color="auto"/>
              <w:right w:val="nil"/>
            </w:tcBorders>
            <w:vAlign w:val="center"/>
          </w:tcPr>
          <w:p w14:paraId="4DE24E2A" w14:textId="77777777" w:rsidR="002F65A9" w:rsidRPr="009A79CA" w:rsidRDefault="002F65A9" w:rsidP="002F65A9">
            <w:pPr>
              <w:jc w:val="center"/>
              <w:rPr>
                <w:rFonts w:asciiTheme="minorHAnsi" w:hAnsiTheme="minorHAnsi" w:cs="Arial"/>
                <w:b/>
              </w:rPr>
            </w:pPr>
          </w:p>
        </w:tc>
        <w:tc>
          <w:tcPr>
            <w:tcW w:w="771" w:type="dxa"/>
            <w:gridSpan w:val="2"/>
            <w:vMerge/>
            <w:tcBorders>
              <w:left w:val="nil"/>
              <w:bottom w:val="single" w:sz="4" w:space="0" w:color="auto"/>
            </w:tcBorders>
            <w:vAlign w:val="center"/>
          </w:tcPr>
          <w:p w14:paraId="7DDD8F79" w14:textId="77777777" w:rsidR="002F65A9" w:rsidRPr="009A79CA" w:rsidRDefault="002F65A9" w:rsidP="002F65A9">
            <w:pPr>
              <w:jc w:val="center"/>
              <w:rPr>
                <w:rFonts w:asciiTheme="minorHAnsi" w:hAnsiTheme="minorHAnsi" w:cs="Arial"/>
                <w:b/>
              </w:rPr>
            </w:pPr>
          </w:p>
        </w:tc>
        <w:tc>
          <w:tcPr>
            <w:tcW w:w="1497" w:type="dxa"/>
            <w:gridSpan w:val="3"/>
            <w:tcBorders>
              <w:top w:val="single" w:sz="4" w:space="0" w:color="auto"/>
              <w:bottom w:val="single" w:sz="4" w:space="0" w:color="auto"/>
              <w:right w:val="single" w:sz="4" w:space="0" w:color="auto"/>
            </w:tcBorders>
            <w:vAlign w:val="center"/>
          </w:tcPr>
          <w:p w14:paraId="37D61C94" w14:textId="77777777" w:rsidR="002F65A9" w:rsidRPr="00A7788D" w:rsidRDefault="002F65A9" w:rsidP="002F65A9">
            <w:pPr>
              <w:jc w:val="right"/>
              <w:rPr>
                <w:rFonts w:asciiTheme="minorHAnsi" w:hAnsiTheme="minorHAnsi" w:cs="Arial"/>
                <w:b/>
                <w:vertAlign w:val="superscript"/>
              </w:rPr>
            </w:pPr>
            <w:r>
              <w:rPr>
                <w:rFonts w:asciiTheme="minorHAnsi" w:hAnsiTheme="minorHAnsi" w:cs="Arial"/>
                <w:b/>
              </w:rPr>
              <w:t>/20</w:t>
            </w:r>
            <w:r>
              <w:rPr>
                <w:rFonts w:asciiTheme="minorHAnsi" w:hAnsiTheme="minorHAnsi" w:cs="Arial"/>
                <w:b/>
                <w:vertAlign w:val="superscript"/>
              </w:rPr>
              <w:t>(2)</w:t>
            </w:r>
          </w:p>
        </w:tc>
        <w:tc>
          <w:tcPr>
            <w:tcW w:w="616" w:type="dxa"/>
            <w:tcBorders>
              <w:top w:val="single" w:sz="4" w:space="0" w:color="auto"/>
              <w:bottom w:val="single" w:sz="4" w:space="0" w:color="auto"/>
              <w:right w:val="single" w:sz="4" w:space="0" w:color="auto"/>
            </w:tcBorders>
          </w:tcPr>
          <w:p w14:paraId="2C132AEA" w14:textId="77777777" w:rsidR="002F65A9" w:rsidRPr="009A79CA" w:rsidRDefault="002F65A9" w:rsidP="002F65A9">
            <w:pPr>
              <w:jc w:val="right"/>
              <w:rPr>
                <w:rFonts w:asciiTheme="minorHAnsi" w:hAnsiTheme="minorHAnsi" w:cs="Arial"/>
                <w:b/>
              </w:rPr>
            </w:pPr>
          </w:p>
        </w:tc>
      </w:tr>
    </w:tbl>
    <w:p w14:paraId="2DBE8542" w14:textId="77777777" w:rsidR="002F65A9" w:rsidRDefault="002F65A9" w:rsidP="002F65A9">
      <w:pPr>
        <w:rPr>
          <w:sz w:val="18"/>
        </w:rPr>
      </w:pPr>
    </w:p>
    <w:p w14:paraId="010AFE30" w14:textId="77777777" w:rsidR="002F65A9" w:rsidRDefault="002F65A9" w:rsidP="002F65A9">
      <w:pPr>
        <w:rPr>
          <w:sz w:val="18"/>
        </w:rPr>
      </w:pPr>
    </w:p>
    <w:p w14:paraId="1DC6164F" w14:textId="77777777" w:rsidR="002F65A9" w:rsidRDefault="002F65A9" w:rsidP="002F65A9">
      <w:pPr>
        <w:tabs>
          <w:tab w:val="left" w:pos="7440"/>
        </w:tabs>
        <w:rPr>
          <w:rFonts w:asciiTheme="minorHAnsi" w:hAnsiTheme="minorHAnsi" w:cs="Arial"/>
          <w:b/>
          <w:i/>
          <w:sz w:val="18"/>
          <w:szCs w:val="22"/>
        </w:rPr>
      </w:pPr>
      <w:r w:rsidRPr="00765D56">
        <w:rPr>
          <w:rFonts w:asciiTheme="minorHAnsi" w:hAnsiTheme="minorHAnsi" w:cs="Arial"/>
          <w:b/>
          <w:i/>
          <w:sz w:val="18"/>
          <w:szCs w:val="22"/>
          <w:vertAlign w:val="superscript"/>
        </w:rPr>
        <w:t>(1)</w:t>
      </w:r>
      <w:r w:rsidRPr="00765D56">
        <w:rPr>
          <w:rFonts w:asciiTheme="minorHAnsi" w:hAnsiTheme="minorHAnsi" w:cs="Arial"/>
          <w:b/>
          <w:i/>
          <w:sz w:val="18"/>
          <w:szCs w:val="22"/>
        </w:rPr>
        <w:t xml:space="preserve"> : colonne Non Evaluée ajoutée, est une adaptation de la grille nationale d’évaluation par l’académie de </w:t>
      </w:r>
      <w:r>
        <w:rPr>
          <w:rFonts w:asciiTheme="minorHAnsi" w:hAnsiTheme="minorHAnsi" w:cs="Arial"/>
          <w:b/>
          <w:i/>
          <w:sz w:val="18"/>
          <w:szCs w:val="22"/>
        </w:rPr>
        <w:t>B</w:t>
      </w:r>
      <w:r w:rsidRPr="00765D56">
        <w:rPr>
          <w:rFonts w:asciiTheme="minorHAnsi" w:hAnsiTheme="minorHAnsi" w:cs="Arial"/>
          <w:b/>
          <w:i/>
          <w:sz w:val="18"/>
          <w:szCs w:val="22"/>
        </w:rPr>
        <w:t>ordeaux</w:t>
      </w:r>
    </w:p>
    <w:p w14:paraId="5352A83F" w14:textId="77777777" w:rsidR="002F65A9" w:rsidRPr="00126320" w:rsidRDefault="002F65A9" w:rsidP="002F65A9">
      <w:pPr>
        <w:tabs>
          <w:tab w:val="left" w:pos="7440"/>
        </w:tabs>
        <w:rPr>
          <w:rFonts w:asciiTheme="minorHAnsi" w:hAnsiTheme="minorHAnsi" w:cs="Arial"/>
          <w:b/>
          <w:i/>
          <w:sz w:val="18"/>
          <w:szCs w:val="22"/>
        </w:rPr>
      </w:pPr>
      <w:r w:rsidRPr="00126320">
        <w:rPr>
          <w:rFonts w:asciiTheme="minorHAnsi" w:hAnsiTheme="minorHAnsi" w:cs="Arial"/>
          <w:b/>
          <w:i/>
          <w:sz w:val="18"/>
          <w:vertAlign w:val="superscript"/>
        </w:rPr>
        <w:t>(2):</w:t>
      </w:r>
      <w:r w:rsidRPr="00765D56">
        <w:rPr>
          <w:rFonts w:asciiTheme="minorHAnsi" w:hAnsiTheme="minorHAnsi" w:cs="Arial"/>
          <w:b/>
          <w:i/>
          <w:sz w:val="18"/>
        </w:rPr>
        <w:t xml:space="preserve"> toutes les notes inférieures à la moyenne seront justifiées ci-dessous</w:t>
      </w:r>
    </w:p>
    <w:p w14:paraId="250D4C2C" w14:textId="77777777" w:rsidR="002F65A9" w:rsidRDefault="002F65A9" w:rsidP="002F65A9">
      <w:pPr>
        <w:tabs>
          <w:tab w:val="left" w:pos="7440"/>
        </w:tabs>
        <w:rPr>
          <w:rFonts w:asciiTheme="minorHAnsi" w:hAnsiTheme="minorHAnsi" w:cs="Arial"/>
          <w:color w:val="000000"/>
          <w:sz w:val="20"/>
          <w:szCs w:val="20"/>
        </w:rPr>
      </w:pPr>
      <w:r w:rsidRPr="00062153">
        <w:rPr>
          <w:rFonts w:ascii="Arial" w:hAnsi="Arial" w:cs="Arial"/>
          <w:color w:val="000000"/>
          <w:sz w:val="20"/>
          <w:szCs w:val="20"/>
        </w:rPr>
        <w:br/>
      </w:r>
      <w:r w:rsidRPr="00062153">
        <w:rPr>
          <w:rFonts w:asciiTheme="minorHAnsi" w:hAnsiTheme="minorHAnsi" w:cs="Arial"/>
          <w:b/>
          <w:bCs/>
          <w:color w:val="000000"/>
          <w:sz w:val="18"/>
          <w:szCs w:val="20"/>
        </w:rPr>
        <w:t>TI :</w:t>
      </w:r>
      <w:r w:rsidRPr="00062153">
        <w:rPr>
          <w:rFonts w:asciiTheme="minorHAnsi" w:hAnsiTheme="minorHAnsi" w:cs="Arial"/>
          <w:color w:val="000000"/>
          <w:sz w:val="18"/>
          <w:szCs w:val="20"/>
        </w:rPr>
        <w:t xml:space="preserve"> Ne réalise pas les performances attendues / N’énonce pas ou peu de savoir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I </w:t>
      </w:r>
      <w:r w:rsidRPr="00062153">
        <w:rPr>
          <w:rFonts w:asciiTheme="minorHAnsi" w:hAnsiTheme="minorHAnsi" w:cs="Arial"/>
          <w:color w:val="000000"/>
          <w:sz w:val="18"/>
          <w:szCs w:val="20"/>
        </w:rPr>
        <w:t xml:space="preserve">: Ne réalise pas les performances attendues / Enonce des savoirs sans les mobiliser dans une situation donnée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S</w:t>
      </w:r>
      <w:r w:rsidRPr="00062153">
        <w:rPr>
          <w:rFonts w:asciiTheme="minorHAnsi" w:hAnsiTheme="minorHAnsi" w:cs="Arial"/>
          <w:color w:val="000000"/>
          <w:sz w:val="18"/>
          <w:szCs w:val="20"/>
        </w:rPr>
        <w:t xml:space="preserve"> : Réalise une partie des performances attendues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TS </w:t>
      </w:r>
      <w:r w:rsidRPr="00062153">
        <w:rPr>
          <w:rFonts w:asciiTheme="minorHAnsi" w:hAnsiTheme="minorHAnsi" w:cs="Arial"/>
          <w:color w:val="000000"/>
          <w:sz w:val="18"/>
          <w:szCs w:val="20"/>
        </w:rPr>
        <w:t>: Réalise l’ensemble des performances attendues</w:t>
      </w:r>
    </w:p>
    <w:p w14:paraId="0A2FF686" w14:textId="77777777" w:rsidR="002F65A9" w:rsidRPr="00062153" w:rsidRDefault="002F65A9" w:rsidP="002F65A9">
      <w:pPr>
        <w:tabs>
          <w:tab w:val="left" w:pos="7440"/>
        </w:tabs>
        <w:rPr>
          <w:rFonts w:asciiTheme="minorHAnsi" w:hAnsiTheme="minorHAnsi" w:cs="Arial"/>
          <w:b/>
          <w:i/>
        </w:rPr>
      </w:pPr>
    </w:p>
    <w:tbl>
      <w:tblPr>
        <w:tblW w:w="104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4990"/>
      </w:tblGrid>
      <w:tr w:rsidR="002F65A9" w:rsidRPr="009A79CA" w14:paraId="597DB04E" w14:textId="77777777" w:rsidTr="002F65A9">
        <w:trPr>
          <w:trHeight w:val="2767"/>
        </w:trPr>
        <w:tc>
          <w:tcPr>
            <w:tcW w:w="5499" w:type="dxa"/>
            <w:tcBorders>
              <w:top w:val="single" w:sz="4" w:space="0" w:color="auto"/>
              <w:left w:val="single" w:sz="4" w:space="0" w:color="auto"/>
              <w:bottom w:val="single" w:sz="4" w:space="0" w:color="auto"/>
              <w:right w:val="single" w:sz="4" w:space="0" w:color="auto"/>
            </w:tcBorders>
            <w:shd w:val="clear" w:color="auto" w:fill="auto"/>
          </w:tcPr>
          <w:p w14:paraId="6D11318B" w14:textId="77777777" w:rsidR="002F65A9" w:rsidRDefault="002F65A9" w:rsidP="002F65A9">
            <w:pPr>
              <w:rPr>
                <w:rFonts w:asciiTheme="minorHAnsi" w:hAnsiTheme="minorHAnsi" w:cs="Arial"/>
                <w:sz w:val="22"/>
                <w:szCs w:val="22"/>
              </w:rPr>
            </w:pPr>
            <w:r w:rsidRPr="00BE77B6">
              <w:rPr>
                <w:rFonts w:asciiTheme="minorHAnsi" w:hAnsiTheme="minorHAnsi" w:cs="Arial"/>
                <w:sz w:val="22"/>
                <w:szCs w:val="22"/>
              </w:rPr>
              <w:t>Appréciation générale et Justification si toute note inférieure à la moyenne</w:t>
            </w:r>
          </w:p>
          <w:p w14:paraId="47A68A8C" w14:textId="77777777" w:rsidR="002F65A9" w:rsidRDefault="002F65A9" w:rsidP="002F65A9">
            <w:pPr>
              <w:rPr>
                <w:rFonts w:asciiTheme="minorHAnsi" w:hAnsiTheme="minorHAnsi" w:cs="Arial"/>
                <w:sz w:val="22"/>
                <w:szCs w:val="22"/>
              </w:rPr>
            </w:pPr>
          </w:p>
          <w:p w14:paraId="5B1DE9CF" w14:textId="77777777" w:rsidR="002F65A9" w:rsidRDefault="002F65A9" w:rsidP="002F65A9">
            <w:pPr>
              <w:rPr>
                <w:rFonts w:asciiTheme="minorHAnsi" w:hAnsiTheme="minorHAnsi" w:cs="Arial"/>
                <w:sz w:val="22"/>
                <w:szCs w:val="22"/>
              </w:rPr>
            </w:pPr>
          </w:p>
          <w:p w14:paraId="259F98F2" w14:textId="77777777" w:rsidR="002F65A9" w:rsidRDefault="002F65A9" w:rsidP="002F65A9">
            <w:pPr>
              <w:rPr>
                <w:rFonts w:asciiTheme="minorHAnsi" w:hAnsiTheme="minorHAnsi" w:cs="Arial"/>
                <w:sz w:val="22"/>
                <w:szCs w:val="22"/>
              </w:rPr>
            </w:pPr>
          </w:p>
          <w:p w14:paraId="76BB4138" w14:textId="77777777" w:rsidR="002F65A9" w:rsidRPr="00BE77B6" w:rsidRDefault="002F65A9" w:rsidP="002F65A9">
            <w:pPr>
              <w:rPr>
                <w:rFonts w:asciiTheme="minorHAnsi" w:hAnsiTheme="minorHAnsi" w:cs="Arial"/>
                <w:sz w:val="22"/>
                <w:szCs w:val="22"/>
              </w:rPr>
            </w:pPr>
          </w:p>
          <w:p w14:paraId="08C20239" w14:textId="77777777" w:rsidR="002F65A9" w:rsidRDefault="002F65A9" w:rsidP="002F65A9">
            <w:pPr>
              <w:rPr>
                <w:rFonts w:asciiTheme="minorHAnsi" w:hAnsiTheme="minorHAnsi" w:cs="Arial"/>
              </w:rPr>
            </w:pPr>
          </w:p>
          <w:p w14:paraId="15DC085F" w14:textId="77777777" w:rsidR="002F65A9" w:rsidRDefault="002F65A9" w:rsidP="002F65A9">
            <w:pPr>
              <w:rPr>
                <w:rFonts w:asciiTheme="minorHAnsi" w:hAnsiTheme="minorHAnsi" w:cs="Arial"/>
              </w:rPr>
            </w:pPr>
          </w:p>
          <w:p w14:paraId="3539D8D0" w14:textId="77777777" w:rsidR="002F65A9" w:rsidRPr="009A79CA" w:rsidRDefault="002F65A9" w:rsidP="002F65A9">
            <w:pPr>
              <w:rPr>
                <w:rFonts w:asciiTheme="minorHAnsi" w:hAnsiTheme="minorHAnsi" w:cs="Arial"/>
              </w:rPr>
            </w:pPr>
          </w:p>
        </w:tc>
        <w:tc>
          <w:tcPr>
            <w:tcW w:w="4990" w:type="dxa"/>
            <w:tcBorders>
              <w:top w:val="single" w:sz="4" w:space="0" w:color="auto"/>
              <w:left w:val="single" w:sz="4" w:space="0" w:color="auto"/>
              <w:bottom w:val="single" w:sz="4" w:space="0" w:color="auto"/>
              <w:right w:val="single" w:sz="4" w:space="0" w:color="auto"/>
            </w:tcBorders>
          </w:tcPr>
          <w:p w14:paraId="073F752A" w14:textId="77777777" w:rsidR="002F65A9" w:rsidRDefault="002F65A9" w:rsidP="002F65A9">
            <w:pPr>
              <w:rPr>
                <w:rFonts w:asciiTheme="minorHAnsi" w:hAnsiTheme="minorHAnsi" w:cs="Arial"/>
              </w:rPr>
            </w:pPr>
            <w:r>
              <w:rPr>
                <w:rFonts w:asciiTheme="minorHAnsi" w:hAnsiTheme="minorHAnsi" w:cs="Arial"/>
              </w:rPr>
              <w:t>Date :</w:t>
            </w:r>
          </w:p>
          <w:p w14:paraId="287E7851" w14:textId="77777777" w:rsidR="002F65A9" w:rsidRDefault="002F65A9" w:rsidP="002F65A9">
            <w:pPr>
              <w:rPr>
                <w:rFonts w:asciiTheme="minorHAnsi" w:hAnsiTheme="minorHAnsi" w:cs="Arial"/>
              </w:rPr>
            </w:pPr>
          </w:p>
          <w:p w14:paraId="16DA8DC6" w14:textId="77777777" w:rsidR="002F65A9" w:rsidRPr="009A79CA" w:rsidRDefault="002F65A9" w:rsidP="002F65A9">
            <w:pPr>
              <w:rPr>
                <w:rFonts w:asciiTheme="minorHAnsi" w:hAnsiTheme="minorHAnsi" w:cs="Arial"/>
              </w:rPr>
            </w:pPr>
            <w:r>
              <w:rPr>
                <w:rFonts w:asciiTheme="minorHAnsi" w:hAnsiTheme="minorHAnsi" w:cs="Arial"/>
              </w:rPr>
              <w:t>Nom, statut et signature des évaluateurs</w:t>
            </w:r>
          </w:p>
        </w:tc>
      </w:tr>
    </w:tbl>
    <w:p w14:paraId="49FA3691" w14:textId="77777777" w:rsidR="00360E50" w:rsidRDefault="00360E50">
      <w:pPr>
        <w:spacing w:after="160" w:line="259" w:lineRule="auto"/>
      </w:pPr>
    </w:p>
    <w:p w14:paraId="7CF87FF4" w14:textId="77777777" w:rsidR="00360E50" w:rsidRDefault="00360E50">
      <w:pPr>
        <w:spacing w:after="160" w:line="259" w:lineRule="auto"/>
      </w:pPr>
    </w:p>
    <w:p w14:paraId="6EB4BECF" w14:textId="77777777" w:rsidR="00360E50" w:rsidRDefault="00360E50">
      <w:pPr>
        <w:spacing w:after="160" w:line="259" w:lineRule="auto"/>
      </w:pPr>
    </w:p>
    <w:p w14:paraId="7240E47C" w14:textId="77777777" w:rsidR="00360E50" w:rsidRDefault="00360E50">
      <w:pPr>
        <w:spacing w:after="160" w:line="259" w:lineRule="auto"/>
      </w:pPr>
    </w:p>
    <w:p w14:paraId="4A453EA5" w14:textId="4B03F7A9" w:rsidR="00360E50" w:rsidRDefault="00360E50">
      <w:pPr>
        <w:spacing w:after="160" w:line="259" w:lineRule="auto"/>
      </w:pPr>
      <w:r>
        <w:br w:type="page"/>
      </w:r>
    </w:p>
    <w:p w14:paraId="7FE3DD58" w14:textId="77777777" w:rsidR="002F65A9" w:rsidRDefault="002F65A9" w:rsidP="0079064D">
      <w:pPr>
        <w:sectPr w:rsidR="002F65A9" w:rsidSect="00360E50">
          <w:pgSz w:w="11906" w:h="16838"/>
          <w:pgMar w:top="720" w:right="720" w:bottom="953" w:left="720" w:header="709" w:footer="709" w:gutter="0"/>
          <w:cols w:space="708"/>
          <w:docGrid w:linePitch="360"/>
        </w:sectPr>
      </w:pPr>
    </w:p>
    <w:p w14:paraId="3F187CC0" w14:textId="734A2E6C" w:rsidR="00752B5F" w:rsidRDefault="00752B5F" w:rsidP="0079064D"/>
    <w:p w14:paraId="79500761" w14:textId="77777777" w:rsidR="00752B5F" w:rsidRDefault="00752B5F" w:rsidP="0079064D"/>
    <w:p w14:paraId="0E381EA2" w14:textId="77777777" w:rsidR="00752B5F" w:rsidRDefault="00441F50" w:rsidP="0079064D">
      <w:r>
        <w:rPr>
          <w:rFonts w:ascii="Arial" w:hAnsi="Arial" w:cs="Arial"/>
          <w:b/>
          <w:noProof/>
          <w:sz w:val="28"/>
          <w:szCs w:val="28"/>
        </w:rPr>
        <w:drawing>
          <wp:anchor distT="0" distB="0" distL="114300" distR="114300" simplePos="0" relativeHeight="251644928" behindDoc="1" locked="0" layoutInCell="1" allowOverlap="1" wp14:anchorId="7B18CF11" wp14:editId="24197442">
            <wp:simplePos x="0" y="0"/>
            <wp:positionH relativeFrom="column">
              <wp:posOffset>447675</wp:posOffset>
            </wp:positionH>
            <wp:positionV relativeFrom="paragraph">
              <wp:posOffset>-529590</wp:posOffset>
            </wp:positionV>
            <wp:extent cx="2276475" cy="1238250"/>
            <wp:effectExtent l="0" t="0" r="9525" b="0"/>
            <wp:wrapTight wrapText="bothSides">
              <wp:wrapPolygon edited="0">
                <wp:start x="0" y="0"/>
                <wp:lineTo x="0" y="21268"/>
                <wp:lineTo x="21510" y="21268"/>
                <wp:lineTo x="2151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276475" cy="1238250"/>
                    </a:xfrm>
                    <a:prstGeom prst="rect">
                      <a:avLst/>
                    </a:prstGeom>
                  </pic:spPr>
                </pic:pic>
              </a:graphicData>
            </a:graphic>
            <wp14:sizeRelH relativeFrom="page">
              <wp14:pctWidth>0</wp14:pctWidth>
            </wp14:sizeRelH>
            <wp14:sizeRelV relativeFrom="page">
              <wp14:pctHeight>0</wp14:pctHeight>
            </wp14:sizeRelV>
          </wp:anchor>
        </w:drawing>
      </w:r>
    </w:p>
    <w:p w14:paraId="19FBF336" w14:textId="77777777" w:rsidR="00752B5F" w:rsidRPr="00752B5F" w:rsidRDefault="00752B5F" w:rsidP="00752B5F">
      <w:pPr>
        <w:spacing w:after="200" w:line="276" w:lineRule="auto"/>
        <w:rPr>
          <w:rFonts w:ascii="Arial" w:eastAsia="Calibri" w:hAnsi="Arial" w:cs="Arial"/>
          <w:b/>
          <w:lang w:eastAsia="en-US"/>
        </w:rPr>
      </w:pPr>
    </w:p>
    <w:p w14:paraId="71AE2798" w14:textId="77777777" w:rsidR="00752B5F" w:rsidRPr="00752B5F" w:rsidRDefault="00752B5F" w:rsidP="00752B5F">
      <w:pPr>
        <w:spacing w:after="200" w:line="276" w:lineRule="auto"/>
        <w:rPr>
          <w:rFonts w:ascii="Arial" w:eastAsia="Calibri" w:hAnsi="Arial" w:cs="Arial"/>
          <w:b/>
          <w:lang w:eastAsia="en-US"/>
        </w:rPr>
      </w:pPr>
    </w:p>
    <w:p w14:paraId="4131EF46" w14:textId="77777777" w:rsidR="00752B5F" w:rsidRPr="00752B5F" w:rsidRDefault="00752B5F" w:rsidP="00752B5F">
      <w:pPr>
        <w:spacing w:after="200" w:line="276" w:lineRule="auto"/>
        <w:rPr>
          <w:rFonts w:ascii="Arial" w:eastAsia="Calibri" w:hAnsi="Arial" w:cs="Arial"/>
          <w:b/>
          <w:lang w:eastAsia="en-US"/>
        </w:rPr>
      </w:pPr>
    </w:p>
    <w:p w14:paraId="33B5306A" w14:textId="77777777" w:rsidR="00752B5F" w:rsidRPr="00752B5F" w:rsidRDefault="00752B5F" w:rsidP="00752B5F">
      <w:pPr>
        <w:spacing w:after="200" w:line="276" w:lineRule="auto"/>
        <w:rPr>
          <w:rFonts w:ascii="Arial" w:eastAsia="Calibri" w:hAnsi="Arial" w:cs="Arial"/>
          <w:b/>
          <w:lang w:eastAsia="en-US"/>
        </w:rPr>
      </w:pPr>
    </w:p>
    <w:p w14:paraId="490F2022" w14:textId="77777777" w:rsidR="00752B5F" w:rsidRPr="00D67784" w:rsidRDefault="00752B5F" w:rsidP="00752B5F">
      <w:pPr>
        <w:spacing w:after="200" w:line="276" w:lineRule="auto"/>
        <w:jc w:val="center"/>
        <w:rPr>
          <w:rFonts w:asciiTheme="minorHAnsi" w:eastAsia="Calibri" w:hAnsiTheme="minorHAnsi" w:cs="Arial"/>
          <w:b/>
          <w:lang w:eastAsia="en-US"/>
        </w:rPr>
      </w:pPr>
    </w:p>
    <w:p w14:paraId="64509915" w14:textId="77777777" w:rsidR="00752B5F" w:rsidRPr="00D67784" w:rsidRDefault="00086826" w:rsidP="00752B5F">
      <w:pPr>
        <w:spacing w:after="200" w:line="276" w:lineRule="auto"/>
        <w:jc w:val="center"/>
        <w:rPr>
          <w:rFonts w:asciiTheme="minorHAnsi" w:eastAsia="Calibri" w:hAnsiTheme="minorHAnsi" w:cs="Arial"/>
          <w:b/>
          <w:sz w:val="28"/>
          <w:szCs w:val="28"/>
          <w:lang w:eastAsia="en-US"/>
        </w:rPr>
      </w:pPr>
      <w:r w:rsidRPr="00D67784">
        <w:rPr>
          <w:rFonts w:asciiTheme="minorHAnsi" w:eastAsia="Calibri" w:hAnsiTheme="minorHAnsi" w:cs="Arial"/>
          <w:b/>
          <w:sz w:val="28"/>
          <w:szCs w:val="28"/>
          <w:lang w:eastAsia="en-US"/>
        </w:rPr>
        <w:t>CAP ACCOMPAGNANT</w:t>
      </w:r>
      <w:r w:rsidR="00752B5F" w:rsidRPr="00D67784">
        <w:rPr>
          <w:rFonts w:asciiTheme="minorHAnsi" w:eastAsia="Calibri" w:hAnsiTheme="minorHAnsi" w:cs="Arial"/>
          <w:b/>
          <w:sz w:val="28"/>
          <w:szCs w:val="28"/>
          <w:lang w:eastAsia="en-US"/>
        </w:rPr>
        <w:t xml:space="preserve"> EDUCATIF PETITE ENFANCE</w:t>
      </w:r>
    </w:p>
    <w:p w14:paraId="030DA794" w14:textId="77777777" w:rsidR="00752B5F" w:rsidRPr="00D67784" w:rsidRDefault="00752B5F" w:rsidP="00752B5F">
      <w:pPr>
        <w:spacing w:after="200" w:line="276" w:lineRule="auto"/>
        <w:jc w:val="center"/>
        <w:rPr>
          <w:rFonts w:asciiTheme="minorHAnsi" w:eastAsia="Calibri" w:hAnsiTheme="minorHAnsi" w:cs="Arial"/>
          <w:b/>
          <w:lang w:eastAsia="en-US"/>
        </w:rPr>
      </w:pPr>
    </w:p>
    <w:p w14:paraId="3DE2904A" w14:textId="77777777" w:rsidR="00752B5F" w:rsidRPr="00D67784" w:rsidRDefault="00752B5F" w:rsidP="00752B5F">
      <w:pPr>
        <w:spacing w:after="200" w:line="276" w:lineRule="auto"/>
        <w:jc w:val="center"/>
        <w:rPr>
          <w:rFonts w:asciiTheme="minorHAnsi" w:eastAsia="Calibri" w:hAnsiTheme="minorHAnsi" w:cs="Arial"/>
          <w:b/>
          <w:lang w:eastAsia="en-US"/>
        </w:rPr>
      </w:pPr>
    </w:p>
    <w:p w14:paraId="37C63137" w14:textId="77777777" w:rsidR="00752B5F" w:rsidRPr="00D67784" w:rsidRDefault="00752B5F" w:rsidP="00752B5F">
      <w:pPr>
        <w:spacing w:after="200" w:line="276" w:lineRule="auto"/>
        <w:jc w:val="center"/>
        <w:rPr>
          <w:rFonts w:asciiTheme="minorHAnsi" w:eastAsia="Calibri" w:hAnsiTheme="minorHAnsi" w:cs="Arial"/>
          <w:b/>
          <w:lang w:eastAsia="en-US"/>
        </w:rPr>
      </w:pPr>
      <w:r w:rsidRPr="00D67784">
        <w:rPr>
          <w:rFonts w:asciiTheme="minorHAnsi" w:eastAsia="Calibri" w:hAnsiTheme="minorHAnsi" w:cs="Arial"/>
          <w:b/>
          <w:lang w:eastAsia="en-US"/>
        </w:rPr>
        <w:t>Epreuve EP1 – ACCOMPAGNER LE DEVELOPPEMENT DU JEUNE ENFANT</w:t>
      </w:r>
    </w:p>
    <w:p w14:paraId="495ADCA7" w14:textId="77777777" w:rsidR="00752B5F" w:rsidRPr="00D67784" w:rsidRDefault="00752B5F" w:rsidP="00752B5F">
      <w:pPr>
        <w:spacing w:after="200" w:line="276" w:lineRule="auto"/>
        <w:jc w:val="center"/>
        <w:rPr>
          <w:rFonts w:asciiTheme="minorHAnsi" w:eastAsia="Calibri" w:hAnsiTheme="minorHAnsi" w:cs="Arial"/>
          <w:b/>
          <w:lang w:eastAsia="en-US"/>
        </w:rPr>
      </w:pPr>
      <w:r w:rsidRPr="00D67784">
        <w:rPr>
          <w:rFonts w:asciiTheme="minorHAnsi" w:eastAsia="Calibri" w:hAnsiTheme="minorHAnsi" w:cs="Arial"/>
          <w:b/>
          <w:lang w:eastAsia="en-US"/>
        </w:rPr>
        <w:t>Situation d’évaluation n° 1 en centre de formation</w:t>
      </w:r>
    </w:p>
    <w:p w14:paraId="3DCFCC0F" w14:textId="77777777" w:rsidR="00752B5F" w:rsidRPr="00D67784" w:rsidRDefault="00752B5F" w:rsidP="00752B5F">
      <w:pPr>
        <w:spacing w:after="200" w:line="276" w:lineRule="auto"/>
        <w:jc w:val="center"/>
        <w:rPr>
          <w:rFonts w:asciiTheme="minorHAnsi" w:eastAsia="Calibri" w:hAnsiTheme="minorHAnsi" w:cs="Arial"/>
          <w:b/>
          <w:lang w:eastAsia="en-US"/>
        </w:rPr>
      </w:pPr>
    </w:p>
    <w:p w14:paraId="67D429AC" w14:textId="77777777" w:rsidR="00752B5F" w:rsidRPr="00D67784" w:rsidRDefault="00752B5F" w:rsidP="00752B5F">
      <w:pPr>
        <w:spacing w:after="200" w:line="276" w:lineRule="auto"/>
        <w:jc w:val="center"/>
        <w:rPr>
          <w:rFonts w:asciiTheme="minorHAnsi" w:eastAsia="Calibri" w:hAnsiTheme="minorHAnsi" w:cs="Arial"/>
          <w:b/>
          <w:lang w:eastAsia="en-US"/>
        </w:rPr>
      </w:pPr>
      <w:r w:rsidRPr="00D67784">
        <w:rPr>
          <w:rFonts w:asciiTheme="minorHAnsi" w:eastAsia="Calibri" w:hAnsiTheme="minorHAnsi" w:cs="Arial"/>
          <w:b/>
          <w:lang w:eastAsia="en-US"/>
        </w:rPr>
        <w:t>Guide d’aide à l’évaluation</w:t>
      </w:r>
    </w:p>
    <w:p w14:paraId="514F9D99" w14:textId="77777777" w:rsidR="00752B5F" w:rsidRPr="00752B5F" w:rsidRDefault="00752B5F" w:rsidP="00752B5F">
      <w:pPr>
        <w:spacing w:after="200" w:line="276" w:lineRule="auto"/>
        <w:jc w:val="center"/>
        <w:rPr>
          <w:rFonts w:ascii="Arial" w:eastAsia="Calibri" w:hAnsi="Arial" w:cs="Arial"/>
          <w:b/>
          <w:lang w:eastAsia="en-US"/>
        </w:rPr>
      </w:pPr>
    </w:p>
    <w:p w14:paraId="765DE8EB" w14:textId="77777777" w:rsidR="00752B5F" w:rsidRPr="00752B5F" w:rsidRDefault="00752B5F" w:rsidP="00752B5F">
      <w:pPr>
        <w:spacing w:after="200" w:line="276" w:lineRule="auto"/>
        <w:rPr>
          <w:rFonts w:ascii="Arial" w:eastAsia="Calibri" w:hAnsi="Arial" w:cs="Arial"/>
          <w:b/>
          <w:lang w:eastAsia="en-US"/>
        </w:rPr>
        <w:sectPr w:rsidR="00752B5F" w:rsidRPr="00752B5F" w:rsidSect="002F65A9">
          <w:pgSz w:w="16838" w:h="11906" w:orient="landscape"/>
          <w:pgMar w:top="720" w:right="720" w:bottom="720" w:left="953" w:header="709" w:footer="709" w:gutter="0"/>
          <w:cols w:space="708"/>
          <w:docGrid w:linePitch="360"/>
        </w:sectPr>
      </w:pPr>
    </w:p>
    <w:tbl>
      <w:tblPr>
        <w:tblStyle w:val="Grilledutableau1"/>
        <w:tblpPr w:leftFromText="141" w:rightFromText="141" w:vertAnchor="page" w:horzAnchor="margin" w:tblpY="601"/>
        <w:tblW w:w="14992" w:type="dxa"/>
        <w:tblLayout w:type="fixed"/>
        <w:tblLook w:val="04A0" w:firstRow="1" w:lastRow="0" w:firstColumn="1" w:lastColumn="0" w:noHBand="0" w:noVBand="1"/>
      </w:tblPr>
      <w:tblGrid>
        <w:gridCol w:w="2518"/>
        <w:gridCol w:w="425"/>
        <w:gridCol w:w="3261"/>
        <w:gridCol w:w="992"/>
        <w:gridCol w:w="142"/>
        <w:gridCol w:w="992"/>
        <w:gridCol w:w="283"/>
        <w:gridCol w:w="1134"/>
        <w:gridCol w:w="284"/>
        <w:gridCol w:w="850"/>
        <w:gridCol w:w="4111"/>
      </w:tblGrid>
      <w:tr w:rsidR="00752B5F" w:rsidRPr="00D67784" w14:paraId="00E22FFF" w14:textId="77777777" w:rsidTr="006D642B">
        <w:tc>
          <w:tcPr>
            <w:tcW w:w="14992" w:type="dxa"/>
            <w:gridSpan w:val="11"/>
            <w:shd w:val="clear" w:color="auto" w:fill="D9D9D9"/>
          </w:tcPr>
          <w:p w14:paraId="0BBD869F" w14:textId="77777777" w:rsidR="00752B5F" w:rsidRPr="00D67784" w:rsidRDefault="00752B5F" w:rsidP="00140772">
            <w:pPr>
              <w:rPr>
                <w:rFonts w:asciiTheme="minorHAnsi" w:eastAsia="Calibri" w:hAnsiTheme="minorHAnsi" w:cs="Arial"/>
                <w:b/>
                <w:lang w:eastAsia="en-US"/>
              </w:rPr>
            </w:pPr>
            <w:r w:rsidRPr="00D67784">
              <w:rPr>
                <w:rFonts w:asciiTheme="minorHAnsi" w:eastAsia="Calibri" w:hAnsiTheme="minorHAnsi" w:cs="Arial"/>
                <w:b/>
                <w:lang w:eastAsia="en-US"/>
              </w:rPr>
              <w:t>T1. Recueillir les informations, s’informer sur les éléments du contexte et de la situation professionnels à prendre en compte</w:t>
            </w:r>
          </w:p>
        </w:tc>
      </w:tr>
      <w:tr w:rsidR="00752B5F" w:rsidRPr="00D67784" w14:paraId="4B006E6C" w14:textId="77777777" w:rsidTr="006D642B">
        <w:tc>
          <w:tcPr>
            <w:tcW w:w="14992" w:type="dxa"/>
            <w:gridSpan w:val="11"/>
            <w:shd w:val="clear" w:color="auto" w:fill="D9D9D9"/>
          </w:tcPr>
          <w:p w14:paraId="0057FFE4" w14:textId="77777777" w:rsidR="00752B5F" w:rsidRPr="00D67784" w:rsidRDefault="00752B5F" w:rsidP="00140772">
            <w:pPr>
              <w:jc w:val="center"/>
              <w:rPr>
                <w:rFonts w:asciiTheme="minorHAnsi" w:eastAsia="Calibri" w:hAnsiTheme="minorHAnsi" w:cs="Arial"/>
                <w:b/>
                <w:color w:val="1F497D"/>
                <w:sz w:val="22"/>
                <w:szCs w:val="22"/>
                <w:lang w:eastAsia="en-US"/>
              </w:rPr>
            </w:pPr>
            <w:r w:rsidRPr="00D67784">
              <w:rPr>
                <w:rFonts w:asciiTheme="minorHAnsi" w:eastAsia="Calibri" w:hAnsiTheme="minorHAnsi" w:cs="Arial"/>
                <w:b/>
                <w:color w:val="1F497D"/>
                <w:sz w:val="22"/>
                <w:szCs w:val="22"/>
                <w:lang w:eastAsia="en-US"/>
              </w:rPr>
              <w:t>Identifier le cadre de son intervention pour se situer en tant que professionnel</w:t>
            </w:r>
          </w:p>
        </w:tc>
      </w:tr>
      <w:tr w:rsidR="00752B5F" w:rsidRPr="00D67784" w14:paraId="1BC457A7" w14:textId="77777777" w:rsidTr="00B17618">
        <w:tc>
          <w:tcPr>
            <w:tcW w:w="2943" w:type="dxa"/>
            <w:gridSpan w:val="2"/>
            <w:vMerge w:val="restart"/>
            <w:vAlign w:val="center"/>
          </w:tcPr>
          <w:p w14:paraId="6A990B18" w14:textId="77777777" w:rsidR="00752B5F" w:rsidRPr="00D67784" w:rsidRDefault="00752B5F" w:rsidP="00140772">
            <w:pPr>
              <w:jc w:val="center"/>
              <w:rPr>
                <w:rFonts w:asciiTheme="minorHAnsi" w:eastAsia="Calibri" w:hAnsiTheme="minorHAnsi"/>
                <w:sz w:val="22"/>
                <w:szCs w:val="22"/>
                <w:lang w:eastAsia="en-US"/>
              </w:rPr>
            </w:pPr>
            <w:r w:rsidRPr="00D67784">
              <w:rPr>
                <w:rFonts w:asciiTheme="minorHAnsi" w:hAnsiTheme="minorHAnsi" w:cs="Arial"/>
                <w:b/>
                <w:sz w:val="22"/>
                <w:szCs w:val="22"/>
              </w:rPr>
              <w:t>Performances attendues</w:t>
            </w:r>
          </w:p>
        </w:tc>
        <w:tc>
          <w:tcPr>
            <w:tcW w:w="3261" w:type="dxa"/>
            <w:vMerge w:val="restart"/>
            <w:vAlign w:val="center"/>
          </w:tcPr>
          <w:p w14:paraId="0C4B94B4" w14:textId="77777777" w:rsidR="00752B5F" w:rsidRPr="00D67784" w:rsidRDefault="00752B5F" w:rsidP="00140772">
            <w:pPr>
              <w:jc w:val="center"/>
              <w:rPr>
                <w:rFonts w:asciiTheme="minorHAnsi" w:eastAsia="Calibri" w:hAnsiTheme="minorHAnsi"/>
                <w:sz w:val="22"/>
                <w:szCs w:val="22"/>
                <w:lang w:eastAsia="en-US"/>
              </w:rPr>
            </w:pPr>
            <w:r w:rsidRPr="00D67784">
              <w:rPr>
                <w:rFonts w:asciiTheme="minorHAnsi" w:hAnsiTheme="minorHAnsi" w:cs="Arial"/>
                <w:b/>
                <w:sz w:val="22"/>
                <w:szCs w:val="22"/>
              </w:rPr>
              <w:t>Critères d’évaluation</w:t>
            </w:r>
          </w:p>
        </w:tc>
        <w:tc>
          <w:tcPr>
            <w:tcW w:w="2126" w:type="dxa"/>
            <w:gridSpan w:val="3"/>
            <w:shd w:val="clear" w:color="auto" w:fill="C2D69B"/>
            <w:vAlign w:val="center"/>
          </w:tcPr>
          <w:p w14:paraId="4A946FF8" w14:textId="77777777" w:rsidR="00752B5F" w:rsidRPr="00D67784" w:rsidRDefault="00752B5F" w:rsidP="00140772">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Ne réalise pas les performances attendues</w:t>
            </w:r>
          </w:p>
        </w:tc>
        <w:tc>
          <w:tcPr>
            <w:tcW w:w="1417" w:type="dxa"/>
            <w:gridSpan w:val="2"/>
            <w:vMerge w:val="restart"/>
            <w:shd w:val="clear" w:color="auto" w:fill="C2D69B"/>
            <w:vAlign w:val="center"/>
          </w:tcPr>
          <w:p w14:paraId="3B9847DF" w14:textId="77777777" w:rsidR="00752B5F" w:rsidRPr="00D67784" w:rsidRDefault="00752B5F" w:rsidP="00140772">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Réalise une partie des performances attendues </w:t>
            </w:r>
          </w:p>
          <w:p w14:paraId="5C0A1A7D" w14:textId="77777777" w:rsidR="00752B5F" w:rsidRPr="00D67784" w:rsidRDefault="00752B5F" w:rsidP="00140772">
            <w:pPr>
              <w:jc w:val="center"/>
              <w:rPr>
                <w:rFonts w:asciiTheme="minorHAnsi" w:eastAsia="Calibri" w:hAnsiTheme="minorHAnsi" w:cs="Arial"/>
                <w:b/>
                <w:sz w:val="18"/>
                <w:szCs w:val="18"/>
                <w:lang w:eastAsia="en-US"/>
              </w:rPr>
            </w:pPr>
          </w:p>
        </w:tc>
        <w:tc>
          <w:tcPr>
            <w:tcW w:w="1134" w:type="dxa"/>
            <w:gridSpan w:val="2"/>
            <w:vMerge w:val="restart"/>
            <w:shd w:val="clear" w:color="auto" w:fill="C2D69B"/>
            <w:vAlign w:val="center"/>
          </w:tcPr>
          <w:p w14:paraId="0AA71D82" w14:textId="77777777" w:rsidR="00752B5F" w:rsidRPr="00D67784" w:rsidRDefault="00752B5F" w:rsidP="00140772">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Réalise l’ensemble des performances attendues</w:t>
            </w:r>
          </w:p>
        </w:tc>
        <w:tc>
          <w:tcPr>
            <w:tcW w:w="4111" w:type="dxa"/>
            <w:vMerge w:val="restart"/>
            <w:vAlign w:val="center"/>
          </w:tcPr>
          <w:p w14:paraId="4823AD83" w14:textId="4F8C62AC" w:rsidR="00752B5F" w:rsidRPr="00D67784" w:rsidRDefault="00752B5F" w:rsidP="00140772">
            <w:pPr>
              <w:jc w:val="center"/>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Savoirs mobilisés dans la </w:t>
            </w:r>
            <w:r w:rsidR="009F1D8A" w:rsidRPr="00D67784">
              <w:rPr>
                <w:rFonts w:asciiTheme="minorHAnsi" w:eastAsia="Calibri" w:hAnsiTheme="minorHAnsi" w:cs="Arial"/>
                <w:i/>
                <w:color w:val="808080"/>
                <w:sz w:val="18"/>
                <w:szCs w:val="18"/>
                <w:lang w:eastAsia="en-US"/>
              </w:rPr>
              <w:t>situation :</w:t>
            </w:r>
            <w:r w:rsidRPr="00D67784">
              <w:rPr>
                <w:rFonts w:asciiTheme="minorHAnsi" w:eastAsia="Calibri" w:hAnsiTheme="minorHAnsi" w:cs="Arial"/>
                <w:i/>
                <w:color w:val="808080"/>
                <w:sz w:val="18"/>
                <w:szCs w:val="18"/>
                <w:lang w:eastAsia="en-US"/>
              </w:rPr>
              <w:t xml:space="preserve"> indicateurs d’évaluation</w:t>
            </w:r>
          </w:p>
        </w:tc>
      </w:tr>
      <w:tr w:rsidR="00752B5F" w:rsidRPr="00D67784" w14:paraId="3DDFB0CD" w14:textId="77777777" w:rsidTr="00B17618">
        <w:trPr>
          <w:trHeight w:val="1449"/>
        </w:trPr>
        <w:tc>
          <w:tcPr>
            <w:tcW w:w="2943" w:type="dxa"/>
            <w:gridSpan w:val="2"/>
            <w:vMerge/>
            <w:tcBorders>
              <w:bottom w:val="single" w:sz="4" w:space="0" w:color="auto"/>
            </w:tcBorders>
          </w:tcPr>
          <w:p w14:paraId="56636C12" w14:textId="77777777" w:rsidR="00752B5F" w:rsidRPr="00D67784" w:rsidRDefault="00752B5F" w:rsidP="00140772">
            <w:pPr>
              <w:rPr>
                <w:rFonts w:asciiTheme="minorHAnsi" w:eastAsia="Calibri" w:hAnsiTheme="minorHAnsi"/>
                <w:sz w:val="22"/>
                <w:szCs w:val="22"/>
                <w:lang w:eastAsia="en-US"/>
              </w:rPr>
            </w:pPr>
          </w:p>
        </w:tc>
        <w:tc>
          <w:tcPr>
            <w:tcW w:w="3261" w:type="dxa"/>
            <w:vMerge/>
            <w:tcBorders>
              <w:bottom w:val="single" w:sz="4" w:space="0" w:color="auto"/>
            </w:tcBorders>
          </w:tcPr>
          <w:p w14:paraId="3F35D68A" w14:textId="77777777" w:rsidR="00752B5F" w:rsidRPr="00D67784" w:rsidRDefault="00752B5F" w:rsidP="00140772">
            <w:pPr>
              <w:rPr>
                <w:rFonts w:asciiTheme="minorHAnsi" w:eastAsia="Calibri" w:hAnsiTheme="minorHAnsi"/>
                <w:sz w:val="22"/>
                <w:szCs w:val="22"/>
                <w:lang w:eastAsia="en-US"/>
              </w:rPr>
            </w:pPr>
          </w:p>
        </w:tc>
        <w:tc>
          <w:tcPr>
            <w:tcW w:w="992" w:type="dxa"/>
            <w:tcBorders>
              <w:bottom w:val="single" w:sz="4" w:space="0" w:color="auto"/>
            </w:tcBorders>
            <w:shd w:val="clear" w:color="auto" w:fill="C2D69B"/>
            <w:vAlign w:val="center"/>
          </w:tcPr>
          <w:p w14:paraId="0F744A79" w14:textId="77777777" w:rsidR="00752B5F" w:rsidRPr="00D67784" w:rsidRDefault="00752B5F" w:rsidP="00140772">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N’énonce pas ou peu de savoir</w:t>
            </w:r>
          </w:p>
        </w:tc>
        <w:tc>
          <w:tcPr>
            <w:tcW w:w="1134" w:type="dxa"/>
            <w:gridSpan w:val="2"/>
            <w:tcBorders>
              <w:bottom w:val="single" w:sz="4" w:space="0" w:color="auto"/>
            </w:tcBorders>
            <w:shd w:val="clear" w:color="auto" w:fill="C2D69B"/>
            <w:vAlign w:val="center"/>
          </w:tcPr>
          <w:p w14:paraId="7B59AB5E" w14:textId="77777777" w:rsidR="00752B5F" w:rsidRPr="00D67784" w:rsidRDefault="00752B5F" w:rsidP="00140772">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Enonce des savoirs sans les mobiliser dans une situation donnée</w:t>
            </w:r>
          </w:p>
        </w:tc>
        <w:tc>
          <w:tcPr>
            <w:tcW w:w="1417" w:type="dxa"/>
            <w:gridSpan w:val="2"/>
            <w:vMerge/>
            <w:tcBorders>
              <w:bottom w:val="single" w:sz="4" w:space="0" w:color="auto"/>
            </w:tcBorders>
          </w:tcPr>
          <w:p w14:paraId="3A1023D1" w14:textId="77777777" w:rsidR="00752B5F" w:rsidRPr="00D67784" w:rsidRDefault="00752B5F" w:rsidP="00140772">
            <w:pPr>
              <w:rPr>
                <w:rFonts w:asciiTheme="minorHAnsi" w:eastAsia="Calibri" w:hAnsiTheme="minorHAnsi"/>
                <w:sz w:val="20"/>
                <w:szCs w:val="20"/>
                <w:lang w:eastAsia="en-US"/>
              </w:rPr>
            </w:pPr>
          </w:p>
        </w:tc>
        <w:tc>
          <w:tcPr>
            <w:tcW w:w="1134" w:type="dxa"/>
            <w:gridSpan w:val="2"/>
            <w:vMerge/>
            <w:tcBorders>
              <w:bottom w:val="single" w:sz="4" w:space="0" w:color="auto"/>
            </w:tcBorders>
          </w:tcPr>
          <w:p w14:paraId="183AEDB5" w14:textId="77777777" w:rsidR="00752B5F" w:rsidRPr="00D67784" w:rsidRDefault="00752B5F" w:rsidP="00140772">
            <w:pPr>
              <w:rPr>
                <w:rFonts w:asciiTheme="minorHAnsi" w:eastAsia="Calibri" w:hAnsiTheme="minorHAnsi"/>
                <w:sz w:val="20"/>
                <w:szCs w:val="20"/>
                <w:lang w:eastAsia="en-US"/>
              </w:rPr>
            </w:pPr>
          </w:p>
        </w:tc>
        <w:tc>
          <w:tcPr>
            <w:tcW w:w="4111" w:type="dxa"/>
            <w:vMerge/>
            <w:tcBorders>
              <w:bottom w:val="single" w:sz="4" w:space="0" w:color="auto"/>
            </w:tcBorders>
          </w:tcPr>
          <w:p w14:paraId="27BDF7FF" w14:textId="77777777" w:rsidR="00752B5F" w:rsidRPr="00D67784" w:rsidRDefault="00752B5F" w:rsidP="00140772">
            <w:pPr>
              <w:rPr>
                <w:rFonts w:asciiTheme="minorHAnsi" w:eastAsia="Calibri" w:hAnsiTheme="minorHAnsi" w:cs="Arial"/>
                <w:i/>
                <w:color w:val="808080"/>
                <w:sz w:val="18"/>
                <w:szCs w:val="18"/>
                <w:lang w:eastAsia="en-US"/>
              </w:rPr>
            </w:pPr>
          </w:p>
        </w:tc>
      </w:tr>
      <w:tr w:rsidR="00752B5F" w:rsidRPr="00D67784" w14:paraId="6D16E5CE" w14:textId="77777777" w:rsidTr="00B17618">
        <w:trPr>
          <w:trHeight w:val="244"/>
        </w:trPr>
        <w:tc>
          <w:tcPr>
            <w:tcW w:w="2943" w:type="dxa"/>
            <w:gridSpan w:val="2"/>
            <w:vMerge w:val="restart"/>
            <w:vAlign w:val="center"/>
          </w:tcPr>
          <w:p w14:paraId="498E8708" w14:textId="77777777" w:rsidR="00752B5F" w:rsidRPr="00D67784" w:rsidRDefault="00752B5F" w:rsidP="00140772">
            <w:pPr>
              <w:rPr>
                <w:rFonts w:asciiTheme="minorHAnsi" w:eastAsia="Calibri" w:hAnsiTheme="minorHAnsi" w:cs="Arial"/>
                <w:sz w:val="20"/>
                <w:szCs w:val="20"/>
                <w:lang w:eastAsia="en-US"/>
              </w:rPr>
            </w:pPr>
            <w:r w:rsidRPr="00D67784">
              <w:rPr>
                <w:rFonts w:asciiTheme="minorHAnsi" w:eastAsia="Calibri" w:hAnsiTheme="minorHAnsi" w:cs="Arial"/>
                <w:sz w:val="20"/>
                <w:szCs w:val="20"/>
                <w:lang w:eastAsia="en-US"/>
              </w:rPr>
              <w:t xml:space="preserve">Identifier et respecter ses obligations règlementaires et contractuelles </w:t>
            </w:r>
          </w:p>
          <w:p w14:paraId="7BDF2095" w14:textId="77777777" w:rsidR="00752B5F" w:rsidRPr="00D67784" w:rsidRDefault="00752B5F" w:rsidP="00140772">
            <w:pPr>
              <w:rPr>
                <w:rFonts w:asciiTheme="minorHAnsi" w:eastAsia="Calibri" w:hAnsiTheme="minorHAnsi" w:cs="Arial"/>
                <w:sz w:val="20"/>
                <w:szCs w:val="20"/>
                <w:lang w:eastAsia="en-US"/>
              </w:rPr>
            </w:pPr>
          </w:p>
          <w:p w14:paraId="39F1FCCC" w14:textId="77777777" w:rsidR="00752B5F" w:rsidRPr="00D67784" w:rsidRDefault="00752B5F" w:rsidP="00140772">
            <w:pPr>
              <w:rPr>
                <w:rFonts w:asciiTheme="minorHAnsi" w:eastAsia="Calibri" w:hAnsiTheme="minorHAnsi" w:cs="Arial"/>
                <w:sz w:val="20"/>
                <w:szCs w:val="20"/>
                <w:lang w:eastAsia="en-US"/>
              </w:rPr>
            </w:pPr>
            <w:r w:rsidRPr="00D67784">
              <w:rPr>
                <w:rFonts w:asciiTheme="minorHAnsi" w:eastAsia="Calibri" w:hAnsiTheme="minorHAnsi" w:cs="Arial"/>
                <w:sz w:val="20"/>
                <w:szCs w:val="20"/>
                <w:lang w:eastAsia="en-US"/>
              </w:rPr>
              <w:t>Intervenir en respectant les limites de ses compétences</w:t>
            </w:r>
          </w:p>
          <w:p w14:paraId="137C03F1" w14:textId="77777777" w:rsidR="00752B5F" w:rsidRPr="00D67784" w:rsidRDefault="00752B5F" w:rsidP="00140772">
            <w:pPr>
              <w:rPr>
                <w:rFonts w:asciiTheme="minorHAnsi" w:eastAsia="Calibri" w:hAnsiTheme="minorHAnsi" w:cs="Arial"/>
                <w:sz w:val="20"/>
                <w:szCs w:val="20"/>
                <w:lang w:eastAsia="en-US"/>
              </w:rPr>
            </w:pPr>
          </w:p>
          <w:p w14:paraId="17AFE243" w14:textId="77777777" w:rsidR="00752B5F" w:rsidRPr="00D67784" w:rsidRDefault="00752B5F" w:rsidP="00140772">
            <w:pPr>
              <w:rPr>
                <w:rFonts w:asciiTheme="minorHAnsi" w:eastAsia="Calibri" w:hAnsiTheme="minorHAnsi" w:cs="Arial"/>
                <w:sz w:val="20"/>
                <w:szCs w:val="20"/>
                <w:lang w:eastAsia="en-US"/>
              </w:rPr>
            </w:pPr>
            <w:r w:rsidRPr="00D67784">
              <w:rPr>
                <w:rFonts w:asciiTheme="minorHAnsi" w:eastAsia="Calibri" w:hAnsiTheme="minorHAnsi" w:cs="Arial"/>
                <w:sz w:val="20"/>
                <w:szCs w:val="20"/>
                <w:lang w:eastAsia="en-US"/>
              </w:rPr>
              <w:t xml:space="preserve">Identifier les personnes et les lieux ressources </w:t>
            </w:r>
          </w:p>
          <w:p w14:paraId="5187D02C" w14:textId="77777777" w:rsidR="00752B5F" w:rsidRPr="00D67784" w:rsidRDefault="00752B5F" w:rsidP="00140772">
            <w:pPr>
              <w:rPr>
                <w:rFonts w:asciiTheme="minorHAnsi" w:eastAsia="Calibri" w:hAnsiTheme="minorHAnsi" w:cs="Arial"/>
                <w:sz w:val="20"/>
                <w:szCs w:val="20"/>
                <w:lang w:eastAsia="en-US"/>
              </w:rPr>
            </w:pPr>
          </w:p>
          <w:p w14:paraId="624A0BC9" w14:textId="77777777" w:rsidR="00752B5F" w:rsidRPr="00D67784" w:rsidRDefault="00752B5F" w:rsidP="00140772">
            <w:pPr>
              <w:rPr>
                <w:rFonts w:asciiTheme="minorHAnsi" w:eastAsia="Calibri" w:hAnsiTheme="minorHAnsi"/>
                <w:sz w:val="20"/>
                <w:szCs w:val="20"/>
                <w:lang w:eastAsia="en-US"/>
              </w:rPr>
            </w:pPr>
            <w:r w:rsidRPr="00D67784">
              <w:rPr>
                <w:rFonts w:asciiTheme="minorHAnsi" w:eastAsia="Calibri" w:hAnsiTheme="minorHAnsi" w:cs="Arial"/>
                <w:sz w:val="20"/>
                <w:szCs w:val="20"/>
                <w:lang w:eastAsia="en-US"/>
              </w:rPr>
              <w:t>Se situer en tant qu’acteur de prévention des risques professionnels</w:t>
            </w:r>
          </w:p>
          <w:p w14:paraId="4DB31C20" w14:textId="77777777" w:rsidR="00752B5F" w:rsidRPr="00D67784" w:rsidRDefault="00752B5F" w:rsidP="00140772">
            <w:pPr>
              <w:rPr>
                <w:rFonts w:asciiTheme="minorHAnsi" w:eastAsia="Calibri" w:hAnsiTheme="minorHAnsi" w:cs="Arial"/>
                <w:sz w:val="20"/>
                <w:szCs w:val="20"/>
                <w:lang w:eastAsia="en-US"/>
              </w:rPr>
            </w:pPr>
          </w:p>
        </w:tc>
        <w:tc>
          <w:tcPr>
            <w:tcW w:w="3261" w:type="dxa"/>
            <w:vMerge w:val="restart"/>
            <w:vAlign w:val="center"/>
          </w:tcPr>
          <w:p w14:paraId="6B4AC5FF"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D67784">
              <w:rPr>
                <w:rFonts w:asciiTheme="minorHAnsi" w:eastAsia="Calibri" w:hAnsiTheme="minorHAnsi" w:cs="Arial"/>
                <w:bCs/>
                <w:sz w:val="20"/>
                <w:szCs w:val="20"/>
                <w:lang w:eastAsia="en-US"/>
              </w:rPr>
              <w:t xml:space="preserve">Présentation de rôle des différents membres de l’établissement, du service, de l’équipe </w:t>
            </w:r>
          </w:p>
          <w:p w14:paraId="2E9AC7B1"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D67784">
              <w:rPr>
                <w:rFonts w:asciiTheme="minorHAnsi" w:eastAsia="Calibri" w:hAnsiTheme="minorHAnsi" w:cs="Arial"/>
                <w:bCs/>
                <w:sz w:val="20"/>
                <w:szCs w:val="20"/>
                <w:lang w:eastAsia="en-US"/>
              </w:rPr>
              <w:t xml:space="preserve">Identification des ressources et des contraintes du cadre de l’intervention, dont celles relatives aux risques professionnels, prise en compte de ces éléments pour la mise en œuvre de l’action  </w:t>
            </w:r>
          </w:p>
          <w:p w14:paraId="02EB951D"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D67784">
              <w:rPr>
                <w:rFonts w:asciiTheme="minorHAnsi" w:eastAsia="Calibri" w:hAnsiTheme="minorHAnsi" w:cs="Arial"/>
                <w:bCs/>
                <w:sz w:val="20"/>
                <w:szCs w:val="20"/>
                <w:lang w:eastAsia="en-US"/>
              </w:rPr>
              <w:t>Recueil d’informations dans le respect de la discrétion, de la réserve et du secret professionnels</w:t>
            </w:r>
          </w:p>
          <w:p w14:paraId="22C43BC6" w14:textId="3B4A06B5" w:rsidR="00752B5F" w:rsidRPr="00D67784"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D67784">
              <w:rPr>
                <w:rFonts w:asciiTheme="minorHAnsi" w:eastAsia="Calibri" w:hAnsiTheme="minorHAnsi" w:cs="Arial"/>
                <w:bCs/>
                <w:sz w:val="20"/>
                <w:szCs w:val="20"/>
                <w:lang w:eastAsia="en-US"/>
              </w:rPr>
              <w:t xml:space="preserve">Sélection pertinente des </w:t>
            </w:r>
            <w:r w:rsidR="009F1D8A" w:rsidRPr="00D67784">
              <w:rPr>
                <w:rFonts w:asciiTheme="minorHAnsi" w:eastAsia="Calibri" w:hAnsiTheme="minorHAnsi" w:cs="Arial"/>
                <w:bCs/>
                <w:sz w:val="20"/>
                <w:szCs w:val="20"/>
                <w:lang w:eastAsia="en-US"/>
              </w:rPr>
              <w:t>données, informations</w:t>
            </w:r>
            <w:r w:rsidRPr="00D67784">
              <w:rPr>
                <w:rFonts w:asciiTheme="minorHAnsi" w:eastAsia="Calibri" w:hAnsiTheme="minorHAnsi" w:cs="Arial"/>
                <w:bCs/>
                <w:sz w:val="20"/>
                <w:szCs w:val="20"/>
                <w:lang w:eastAsia="en-US"/>
              </w:rPr>
              <w:t xml:space="preserve"> récentes et diversifiées</w:t>
            </w:r>
          </w:p>
          <w:p w14:paraId="5D35E449"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D67784">
              <w:rPr>
                <w:rFonts w:asciiTheme="minorHAnsi" w:eastAsia="Calibri" w:hAnsiTheme="minorHAnsi" w:cs="Arial"/>
                <w:bCs/>
                <w:sz w:val="20"/>
                <w:szCs w:val="20"/>
                <w:lang w:eastAsia="en-US"/>
              </w:rPr>
              <w:t xml:space="preserve">Vérification de la fiabilité des sources d’information </w:t>
            </w:r>
          </w:p>
          <w:p w14:paraId="7783AEB1"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cs="Arial"/>
                <w:noProof/>
                <w:sz w:val="20"/>
                <w:szCs w:val="20"/>
              </w:rPr>
            </w:pPr>
            <w:r w:rsidRPr="00D67784">
              <w:rPr>
                <w:rFonts w:asciiTheme="minorHAnsi" w:eastAsia="Calibri" w:hAnsiTheme="minorHAnsi" w:cs="Arial"/>
                <w:bCs/>
                <w:sz w:val="20"/>
                <w:szCs w:val="20"/>
                <w:lang w:eastAsia="en-US"/>
              </w:rPr>
              <w:t>Repérage</w:t>
            </w:r>
            <w:r w:rsidRPr="00D67784">
              <w:rPr>
                <w:rFonts w:asciiTheme="minorHAnsi" w:eastAsia="Calibri" w:hAnsiTheme="minorHAnsi" w:cs="Arial"/>
                <w:noProof/>
                <w:sz w:val="20"/>
                <w:szCs w:val="20"/>
              </w:rPr>
              <w:t xml:space="preserve"> des enjeux de la prévention</w:t>
            </w:r>
          </w:p>
          <w:p w14:paraId="11D1A4E7"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D67784">
              <w:rPr>
                <w:rFonts w:asciiTheme="minorHAnsi" w:eastAsia="Calibri" w:hAnsiTheme="minorHAnsi" w:cs="Arial"/>
                <w:noProof/>
                <w:sz w:val="20"/>
                <w:szCs w:val="20"/>
              </w:rPr>
              <w:t>Identification des acteurs de la prévention</w:t>
            </w:r>
          </w:p>
        </w:tc>
        <w:tc>
          <w:tcPr>
            <w:tcW w:w="992" w:type="dxa"/>
            <w:vMerge w:val="restart"/>
          </w:tcPr>
          <w:p w14:paraId="32AFFB46" w14:textId="77777777" w:rsidR="00752B5F" w:rsidRPr="00D67784" w:rsidRDefault="00752B5F" w:rsidP="00140772">
            <w:pPr>
              <w:jc w:val="center"/>
              <w:rPr>
                <w:rFonts w:asciiTheme="minorHAnsi" w:eastAsia="Calibri" w:hAnsiTheme="minorHAnsi"/>
                <w:b/>
                <w:sz w:val="20"/>
                <w:szCs w:val="20"/>
                <w:lang w:eastAsia="en-US"/>
              </w:rPr>
            </w:pPr>
          </w:p>
          <w:p w14:paraId="24477F9A" w14:textId="77777777" w:rsidR="00752B5F" w:rsidRPr="00D67784" w:rsidRDefault="00752B5F" w:rsidP="00140772">
            <w:pPr>
              <w:jc w:val="center"/>
              <w:rPr>
                <w:rFonts w:asciiTheme="minorHAnsi" w:eastAsia="Calibri" w:hAnsiTheme="minorHAnsi"/>
                <w:b/>
                <w:sz w:val="20"/>
                <w:szCs w:val="20"/>
                <w:lang w:eastAsia="en-US"/>
              </w:rPr>
            </w:pPr>
          </w:p>
          <w:p w14:paraId="65F7023F" w14:textId="77777777" w:rsidR="00752B5F" w:rsidRPr="00D67784" w:rsidRDefault="00752B5F" w:rsidP="00140772">
            <w:pPr>
              <w:jc w:val="center"/>
              <w:rPr>
                <w:rFonts w:asciiTheme="minorHAnsi" w:eastAsia="Calibri" w:hAnsiTheme="minorHAnsi"/>
                <w:b/>
                <w:sz w:val="20"/>
                <w:szCs w:val="20"/>
                <w:lang w:eastAsia="en-US"/>
              </w:rPr>
            </w:pPr>
          </w:p>
          <w:p w14:paraId="501E19C8" w14:textId="77777777" w:rsidR="00752B5F" w:rsidRPr="00D67784" w:rsidRDefault="00752B5F" w:rsidP="00140772">
            <w:pPr>
              <w:jc w:val="center"/>
              <w:rPr>
                <w:rFonts w:asciiTheme="minorHAnsi" w:eastAsia="Calibri" w:hAnsiTheme="minorHAnsi"/>
                <w:b/>
                <w:sz w:val="20"/>
                <w:szCs w:val="20"/>
                <w:lang w:eastAsia="en-US"/>
              </w:rPr>
            </w:pPr>
          </w:p>
          <w:p w14:paraId="2DCFE0E7" w14:textId="77777777" w:rsidR="00752B5F" w:rsidRPr="00D67784" w:rsidRDefault="00752B5F" w:rsidP="00140772">
            <w:pPr>
              <w:jc w:val="center"/>
              <w:rPr>
                <w:rFonts w:asciiTheme="minorHAnsi" w:eastAsia="Calibri" w:hAnsiTheme="minorHAnsi"/>
                <w:b/>
                <w:sz w:val="20"/>
                <w:szCs w:val="20"/>
                <w:lang w:eastAsia="en-US"/>
              </w:rPr>
            </w:pPr>
          </w:p>
          <w:p w14:paraId="1AF3D031" w14:textId="77777777" w:rsidR="00752B5F" w:rsidRPr="00D67784" w:rsidRDefault="00752B5F" w:rsidP="00140772">
            <w:pPr>
              <w:jc w:val="center"/>
              <w:rPr>
                <w:rFonts w:asciiTheme="minorHAnsi" w:eastAsia="Calibri" w:hAnsiTheme="minorHAnsi"/>
                <w:b/>
                <w:sz w:val="20"/>
                <w:szCs w:val="20"/>
                <w:lang w:eastAsia="en-US"/>
              </w:rPr>
            </w:pPr>
          </w:p>
          <w:p w14:paraId="1686AC37" w14:textId="77777777" w:rsidR="00752B5F" w:rsidRPr="00D67784" w:rsidRDefault="00752B5F" w:rsidP="00140772">
            <w:pPr>
              <w:jc w:val="center"/>
              <w:rPr>
                <w:rFonts w:asciiTheme="minorHAnsi" w:eastAsia="Calibri" w:hAnsiTheme="minorHAnsi"/>
                <w:b/>
                <w:sz w:val="20"/>
                <w:szCs w:val="20"/>
                <w:lang w:eastAsia="en-US"/>
              </w:rPr>
            </w:pPr>
          </w:p>
          <w:p w14:paraId="4789673D" w14:textId="77777777" w:rsidR="00752B5F" w:rsidRPr="00D67784" w:rsidRDefault="00752B5F" w:rsidP="00140772">
            <w:pPr>
              <w:jc w:val="center"/>
              <w:rPr>
                <w:rFonts w:asciiTheme="minorHAnsi" w:eastAsia="Calibri" w:hAnsiTheme="minorHAnsi"/>
                <w:b/>
                <w:sz w:val="20"/>
                <w:szCs w:val="20"/>
                <w:lang w:eastAsia="en-US"/>
              </w:rPr>
            </w:pPr>
          </w:p>
          <w:p w14:paraId="7D4A5DE8" w14:textId="77777777" w:rsidR="00752B5F" w:rsidRPr="00D67784" w:rsidRDefault="00752B5F" w:rsidP="00140772">
            <w:pPr>
              <w:jc w:val="center"/>
              <w:rPr>
                <w:rFonts w:asciiTheme="minorHAnsi" w:eastAsia="Calibri" w:hAnsiTheme="minorHAnsi"/>
                <w:b/>
                <w:sz w:val="20"/>
                <w:szCs w:val="20"/>
                <w:lang w:eastAsia="en-US"/>
              </w:rPr>
            </w:pPr>
          </w:p>
          <w:p w14:paraId="290189D0" w14:textId="77777777" w:rsidR="00752B5F" w:rsidRPr="00D67784" w:rsidRDefault="00752B5F" w:rsidP="00140772">
            <w:pPr>
              <w:jc w:val="center"/>
              <w:rPr>
                <w:rFonts w:asciiTheme="minorHAnsi" w:eastAsia="Calibri" w:hAnsiTheme="minorHAnsi"/>
                <w:b/>
                <w:sz w:val="20"/>
                <w:szCs w:val="20"/>
                <w:lang w:eastAsia="en-US"/>
              </w:rPr>
            </w:pPr>
          </w:p>
          <w:p w14:paraId="3B10C635" w14:textId="77777777" w:rsidR="00752B5F" w:rsidRPr="00D67784" w:rsidRDefault="00752B5F" w:rsidP="00140772">
            <w:pPr>
              <w:jc w:val="center"/>
              <w:rPr>
                <w:rFonts w:asciiTheme="minorHAnsi" w:eastAsia="Calibri" w:hAnsiTheme="minorHAnsi"/>
                <w:b/>
                <w:sz w:val="20"/>
                <w:szCs w:val="20"/>
                <w:lang w:eastAsia="en-US"/>
              </w:rPr>
            </w:pPr>
          </w:p>
          <w:p w14:paraId="0D90AA56" w14:textId="77777777" w:rsidR="00752B5F" w:rsidRPr="00D67784" w:rsidRDefault="00752B5F" w:rsidP="00140772">
            <w:pPr>
              <w:jc w:val="center"/>
              <w:rPr>
                <w:rFonts w:asciiTheme="minorHAnsi" w:eastAsia="Calibri" w:hAnsiTheme="minorHAnsi"/>
                <w:b/>
                <w:sz w:val="20"/>
                <w:szCs w:val="20"/>
                <w:lang w:eastAsia="en-US"/>
              </w:rPr>
            </w:pPr>
          </w:p>
          <w:p w14:paraId="01E358DF" w14:textId="77777777" w:rsidR="00752B5F" w:rsidRPr="00D67784" w:rsidRDefault="00752B5F" w:rsidP="00140772">
            <w:pPr>
              <w:jc w:val="center"/>
              <w:rPr>
                <w:rFonts w:asciiTheme="minorHAnsi" w:eastAsia="Calibri" w:hAnsiTheme="minorHAnsi"/>
                <w:b/>
                <w:sz w:val="20"/>
                <w:szCs w:val="20"/>
                <w:lang w:eastAsia="en-US"/>
              </w:rPr>
            </w:pPr>
          </w:p>
          <w:p w14:paraId="09D51C43" w14:textId="77777777" w:rsidR="00752B5F" w:rsidRPr="00D67784" w:rsidRDefault="00752B5F" w:rsidP="00140772">
            <w:pPr>
              <w:jc w:val="center"/>
              <w:rPr>
                <w:rFonts w:asciiTheme="minorHAnsi" w:eastAsia="Calibri" w:hAnsiTheme="minorHAnsi"/>
                <w:b/>
                <w:sz w:val="20"/>
                <w:szCs w:val="20"/>
                <w:lang w:eastAsia="en-US"/>
              </w:rPr>
            </w:pPr>
          </w:p>
          <w:p w14:paraId="4FA9E120" w14:textId="77777777" w:rsidR="00752B5F" w:rsidRPr="00D67784" w:rsidRDefault="00752B5F" w:rsidP="00140772">
            <w:pPr>
              <w:jc w:val="center"/>
              <w:rPr>
                <w:rFonts w:asciiTheme="minorHAnsi" w:eastAsia="Calibri" w:hAnsiTheme="minorHAnsi"/>
                <w:b/>
                <w:sz w:val="20"/>
                <w:szCs w:val="20"/>
                <w:lang w:eastAsia="en-US"/>
              </w:rPr>
            </w:pPr>
          </w:p>
          <w:p w14:paraId="432E6E98" w14:textId="77777777" w:rsidR="00752B5F" w:rsidRPr="00D67784" w:rsidRDefault="00752B5F" w:rsidP="00140772">
            <w:pPr>
              <w:jc w:val="center"/>
              <w:rPr>
                <w:rFonts w:asciiTheme="minorHAnsi" w:eastAsia="Calibri" w:hAnsiTheme="minorHAnsi"/>
                <w:b/>
                <w:sz w:val="20"/>
                <w:szCs w:val="20"/>
                <w:lang w:eastAsia="en-US"/>
              </w:rPr>
            </w:pPr>
          </w:p>
          <w:p w14:paraId="67558FF0" w14:textId="77777777" w:rsidR="00752B5F" w:rsidRPr="00D67784" w:rsidRDefault="00752B5F" w:rsidP="00140772">
            <w:pPr>
              <w:jc w:val="center"/>
              <w:rPr>
                <w:rFonts w:asciiTheme="minorHAnsi" w:eastAsia="Calibri" w:hAnsiTheme="minorHAnsi"/>
                <w:b/>
                <w:sz w:val="20"/>
                <w:szCs w:val="20"/>
                <w:lang w:eastAsia="en-US"/>
              </w:rPr>
            </w:pPr>
          </w:p>
          <w:p w14:paraId="587FD868" w14:textId="77777777" w:rsidR="00752B5F" w:rsidRPr="00D67784" w:rsidRDefault="00752B5F" w:rsidP="00140772">
            <w:pPr>
              <w:jc w:val="center"/>
              <w:rPr>
                <w:rFonts w:asciiTheme="minorHAnsi" w:eastAsia="Calibri" w:hAnsiTheme="minorHAnsi"/>
                <w:b/>
                <w:sz w:val="20"/>
                <w:szCs w:val="20"/>
                <w:lang w:eastAsia="en-US"/>
              </w:rPr>
            </w:pPr>
          </w:p>
          <w:p w14:paraId="3B9DEF0A" w14:textId="77777777" w:rsidR="00752B5F" w:rsidRPr="00D67784" w:rsidRDefault="00752B5F" w:rsidP="00140772">
            <w:pPr>
              <w:jc w:val="center"/>
              <w:rPr>
                <w:rFonts w:asciiTheme="minorHAnsi" w:eastAsia="Calibri" w:hAnsiTheme="minorHAnsi"/>
                <w:b/>
                <w:sz w:val="20"/>
                <w:szCs w:val="20"/>
                <w:lang w:eastAsia="en-US"/>
              </w:rPr>
            </w:pPr>
          </w:p>
          <w:p w14:paraId="34E823A2" w14:textId="77777777" w:rsidR="00752B5F" w:rsidRPr="00D67784" w:rsidRDefault="00752B5F" w:rsidP="00140772">
            <w:pPr>
              <w:jc w:val="center"/>
              <w:rPr>
                <w:rFonts w:asciiTheme="minorHAnsi" w:eastAsia="Calibri" w:hAnsiTheme="minorHAnsi"/>
                <w:b/>
                <w:sz w:val="20"/>
                <w:szCs w:val="20"/>
                <w:lang w:eastAsia="en-US"/>
              </w:rPr>
            </w:pPr>
          </w:p>
        </w:tc>
        <w:tc>
          <w:tcPr>
            <w:tcW w:w="1134" w:type="dxa"/>
            <w:gridSpan w:val="2"/>
            <w:vMerge w:val="restart"/>
          </w:tcPr>
          <w:p w14:paraId="48ABBEE4" w14:textId="77777777" w:rsidR="00752B5F" w:rsidRPr="00D67784" w:rsidRDefault="00752B5F" w:rsidP="00140772">
            <w:pPr>
              <w:jc w:val="center"/>
              <w:rPr>
                <w:rFonts w:asciiTheme="minorHAnsi" w:eastAsia="Calibri" w:hAnsiTheme="minorHAnsi"/>
                <w:b/>
                <w:sz w:val="20"/>
                <w:szCs w:val="20"/>
                <w:lang w:eastAsia="en-US"/>
              </w:rPr>
            </w:pPr>
          </w:p>
        </w:tc>
        <w:tc>
          <w:tcPr>
            <w:tcW w:w="1417" w:type="dxa"/>
            <w:gridSpan w:val="2"/>
            <w:vMerge w:val="restart"/>
          </w:tcPr>
          <w:p w14:paraId="7FC6FDC7" w14:textId="77777777" w:rsidR="00752B5F" w:rsidRPr="00D67784" w:rsidRDefault="00752B5F" w:rsidP="00140772">
            <w:pPr>
              <w:jc w:val="center"/>
              <w:rPr>
                <w:rFonts w:asciiTheme="minorHAnsi" w:eastAsia="Calibri" w:hAnsiTheme="minorHAnsi"/>
                <w:b/>
                <w:sz w:val="20"/>
                <w:szCs w:val="20"/>
                <w:lang w:eastAsia="en-US"/>
              </w:rPr>
            </w:pPr>
          </w:p>
        </w:tc>
        <w:tc>
          <w:tcPr>
            <w:tcW w:w="1134" w:type="dxa"/>
            <w:gridSpan w:val="2"/>
            <w:vMerge w:val="restart"/>
          </w:tcPr>
          <w:p w14:paraId="1002AA0A" w14:textId="77777777" w:rsidR="00752B5F" w:rsidRPr="00D67784" w:rsidRDefault="00752B5F" w:rsidP="00140772">
            <w:pPr>
              <w:jc w:val="center"/>
              <w:rPr>
                <w:rFonts w:asciiTheme="minorHAnsi" w:eastAsia="Calibri" w:hAnsiTheme="minorHAnsi"/>
                <w:b/>
                <w:sz w:val="20"/>
                <w:szCs w:val="20"/>
                <w:lang w:eastAsia="en-US"/>
              </w:rPr>
            </w:pPr>
          </w:p>
        </w:tc>
        <w:tc>
          <w:tcPr>
            <w:tcW w:w="4111" w:type="dxa"/>
            <w:vMerge/>
          </w:tcPr>
          <w:p w14:paraId="51420717" w14:textId="77777777" w:rsidR="00752B5F" w:rsidRPr="00D67784" w:rsidRDefault="00752B5F" w:rsidP="00140772">
            <w:pPr>
              <w:rPr>
                <w:rFonts w:asciiTheme="minorHAnsi" w:eastAsia="Calibri" w:hAnsiTheme="minorHAnsi" w:cs="Arial"/>
                <w:i/>
                <w:color w:val="808080"/>
                <w:sz w:val="20"/>
                <w:szCs w:val="20"/>
                <w:lang w:eastAsia="en-US"/>
              </w:rPr>
            </w:pPr>
          </w:p>
        </w:tc>
      </w:tr>
      <w:tr w:rsidR="00752B5F" w:rsidRPr="00D67784" w14:paraId="6B023800" w14:textId="77777777" w:rsidTr="00B17618">
        <w:trPr>
          <w:trHeight w:val="699"/>
        </w:trPr>
        <w:tc>
          <w:tcPr>
            <w:tcW w:w="2943" w:type="dxa"/>
            <w:gridSpan w:val="2"/>
            <w:vMerge/>
            <w:vAlign w:val="center"/>
          </w:tcPr>
          <w:p w14:paraId="227AF19F" w14:textId="77777777" w:rsidR="00752B5F" w:rsidRPr="00D67784" w:rsidRDefault="00752B5F" w:rsidP="00140772">
            <w:pPr>
              <w:rPr>
                <w:rFonts w:asciiTheme="minorHAnsi" w:eastAsia="Calibri" w:hAnsiTheme="minorHAnsi"/>
                <w:sz w:val="20"/>
                <w:szCs w:val="20"/>
                <w:lang w:eastAsia="en-US"/>
              </w:rPr>
            </w:pPr>
          </w:p>
        </w:tc>
        <w:tc>
          <w:tcPr>
            <w:tcW w:w="3261" w:type="dxa"/>
            <w:vMerge/>
            <w:vAlign w:val="center"/>
          </w:tcPr>
          <w:p w14:paraId="619415E2" w14:textId="77777777" w:rsidR="00752B5F" w:rsidRPr="00D67784" w:rsidRDefault="00752B5F" w:rsidP="002C191D">
            <w:pPr>
              <w:numPr>
                <w:ilvl w:val="0"/>
                <w:numId w:val="10"/>
              </w:numPr>
              <w:suppressAutoHyphens/>
              <w:ind w:left="263" w:hanging="263"/>
              <w:textAlignment w:val="baseline"/>
              <w:rPr>
                <w:rFonts w:asciiTheme="minorHAnsi" w:eastAsia="Calibri" w:hAnsiTheme="minorHAnsi"/>
                <w:sz w:val="20"/>
                <w:szCs w:val="20"/>
                <w:lang w:eastAsia="en-US"/>
              </w:rPr>
            </w:pPr>
          </w:p>
        </w:tc>
        <w:tc>
          <w:tcPr>
            <w:tcW w:w="992" w:type="dxa"/>
            <w:vMerge/>
          </w:tcPr>
          <w:p w14:paraId="091876FE" w14:textId="77777777" w:rsidR="00752B5F" w:rsidRPr="00D67784" w:rsidRDefault="00752B5F" w:rsidP="00140772">
            <w:pPr>
              <w:rPr>
                <w:rFonts w:asciiTheme="minorHAnsi" w:eastAsia="Calibri" w:hAnsiTheme="minorHAnsi"/>
                <w:sz w:val="20"/>
                <w:szCs w:val="20"/>
                <w:lang w:eastAsia="en-US"/>
              </w:rPr>
            </w:pPr>
          </w:p>
        </w:tc>
        <w:tc>
          <w:tcPr>
            <w:tcW w:w="1134" w:type="dxa"/>
            <w:gridSpan w:val="2"/>
            <w:vMerge/>
          </w:tcPr>
          <w:p w14:paraId="0A99935E" w14:textId="77777777" w:rsidR="00752B5F" w:rsidRPr="00D67784" w:rsidRDefault="00752B5F" w:rsidP="00140772">
            <w:pPr>
              <w:rPr>
                <w:rFonts w:asciiTheme="minorHAnsi" w:eastAsia="Calibri" w:hAnsiTheme="minorHAnsi"/>
                <w:sz w:val="20"/>
                <w:szCs w:val="20"/>
                <w:lang w:eastAsia="en-US"/>
              </w:rPr>
            </w:pPr>
          </w:p>
        </w:tc>
        <w:tc>
          <w:tcPr>
            <w:tcW w:w="1417" w:type="dxa"/>
            <w:gridSpan w:val="2"/>
            <w:vMerge/>
          </w:tcPr>
          <w:p w14:paraId="40B72D41" w14:textId="77777777" w:rsidR="00752B5F" w:rsidRPr="00D67784" w:rsidRDefault="00752B5F" w:rsidP="00140772">
            <w:pPr>
              <w:rPr>
                <w:rFonts w:asciiTheme="minorHAnsi" w:eastAsia="Calibri" w:hAnsiTheme="minorHAnsi"/>
                <w:sz w:val="20"/>
                <w:szCs w:val="20"/>
                <w:lang w:eastAsia="en-US"/>
              </w:rPr>
            </w:pPr>
          </w:p>
        </w:tc>
        <w:tc>
          <w:tcPr>
            <w:tcW w:w="1134" w:type="dxa"/>
            <w:gridSpan w:val="2"/>
            <w:vMerge/>
          </w:tcPr>
          <w:p w14:paraId="4E4FE19E" w14:textId="77777777" w:rsidR="00752B5F" w:rsidRPr="00D67784" w:rsidRDefault="00752B5F" w:rsidP="00140772">
            <w:pPr>
              <w:rPr>
                <w:rFonts w:asciiTheme="minorHAnsi" w:eastAsia="Calibri" w:hAnsiTheme="minorHAnsi"/>
                <w:sz w:val="20"/>
                <w:szCs w:val="20"/>
                <w:lang w:eastAsia="en-US"/>
              </w:rPr>
            </w:pPr>
          </w:p>
        </w:tc>
        <w:tc>
          <w:tcPr>
            <w:tcW w:w="4111" w:type="dxa"/>
          </w:tcPr>
          <w:p w14:paraId="698F3D6B"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Décrire l'organisation et énoncer les missions des institutions qui régissent le secteur de l'enfance, tels que la PMI, l’ASE, l'enseignement,</w:t>
            </w:r>
          </w:p>
          <w:p w14:paraId="3734159A"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Définir les notions essentielles de droit relatives au domaine de l'enfance, comme les différentes formes d’union, la filiation l’autorité parentale, la protection de l‘enfance</w:t>
            </w:r>
          </w:p>
          <w:p w14:paraId="642D85B7"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Pour une situation donnée, relever le rôle des différents acteurs (structures et professionnels)</w:t>
            </w:r>
          </w:p>
          <w:p w14:paraId="416FB657" w14:textId="6C4EC9FE"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Illustrer par des exemples la prise en compte des cinq dimensions du développement du jeune </w:t>
            </w:r>
            <w:r w:rsidR="009F1D8A" w:rsidRPr="00D67784">
              <w:rPr>
                <w:rFonts w:asciiTheme="minorHAnsi" w:eastAsia="Calibri" w:hAnsiTheme="minorHAnsi" w:cs="Arial"/>
                <w:i/>
                <w:color w:val="808080"/>
                <w:sz w:val="18"/>
                <w:szCs w:val="18"/>
                <w:lang w:eastAsia="en-US"/>
              </w:rPr>
              <w:t>enfant dans</w:t>
            </w:r>
            <w:r w:rsidRPr="00D67784">
              <w:rPr>
                <w:rFonts w:asciiTheme="minorHAnsi" w:eastAsia="Calibri" w:hAnsiTheme="minorHAnsi" w:cs="Arial"/>
                <w:i/>
                <w:color w:val="808080"/>
                <w:sz w:val="18"/>
                <w:szCs w:val="18"/>
                <w:lang w:eastAsia="en-US"/>
              </w:rPr>
              <w:t xml:space="preserve"> l’intervention au quotidien des professionnels</w:t>
            </w:r>
          </w:p>
          <w:p w14:paraId="75B300EB"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Présenter le fonctionnement réglementaire d’une structure d’accueil du jeune enfant dans une situation donnée</w:t>
            </w:r>
          </w:p>
          <w:p w14:paraId="6F3724FD" w14:textId="77777777" w:rsidR="00752B5F" w:rsidRPr="00D67784" w:rsidRDefault="00752B5F" w:rsidP="002C191D">
            <w:pPr>
              <w:numPr>
                <w:ilvl w:val="0"/>
                <w:numId w:val="9"/>
              </w:numPr>
              <w:tabs>
                <w:tab w:val="left" w:pos="198"/>
              </w:tabs>
              <w:ind w:left="198" w:right="130" w:hanging="164"/>
              <w:jc w:val="both"/>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Présenter la notion d’inclusion</w:t>
            </w:r>
          </w:p>
          <w:p w14:paraId="3192F439" w14:textId="77777777" w:rsidR="00752B5F" w:rsidRPr="00D67784" w:rsidRDefault="00752B5F" w:rsidP="002C191D">
            <w:pPr>
              <w:numPr>
                <w:ilvl w:val="0"/>
                <w:numId w:val="9"/>
              </w:numPr>
              <w:tabs>
                <w:tab w:val="left" w:pos="198"/>
              </w:tabs>
              <w:ind w:left="198" w:right="130"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Enoncer les acteurs qui participent à la prise en charge de l’enfant en situation de handicap</w:t>
            </w:r>
          </w:p>
          <w:p w14:paraId="6DB0015A"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Identifier les principaux éléments de la législation du travail applicable au titulaire du CAP AEPE</w:t>
            </w:r>
          </w:p>
          <w:p w14:paraId="1430C0F3"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Identifier les enjeux humains, économiques et sociétaux</w:t>
            </w:r>
          </w:p>
          <w:p w14:paraId="2D66E971"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20"/>
                <w:szCs w:val="20"/>
                <w:lang w:eastAsia="en-US"/>
              </w:rPr>
            </w:pPr>
            <w:r w:rsidRPr="00D67784">
              <w:rPr>
                <w:rFonts w:asciiTheme="minorHAnsi" w:eastAsia="Calibri" w:hAnsiTheme="minorHAnsi" w:cs="Arial"/>
                <w:i/>
                <w:color w:val="808080"/>
                <w:sz w:val="18"/>
                <w:szCs w:val="18"/>
                <w:lang w:eastAsia="en-US"/>
              </w:rPr>
              <w:t>Identifier les acteurs de la prévention et leur rôle</w:t>
            </w:r>
          </w:p>
          <w:p w14:paraId="6016729C" w14:textId="77777777" w:rsidR="009A79CA" w:rsidRPr="00D67784" w:rsidRDefault="009A79CA" w:rsidP="009A79CA">
            <w:pPr>
              <w:tabs>
                <w:tab w:val="left" w:pos="198"/>
              </w:tabs>
              <w:ind w:right="132"/>
              <w:rPr>
                <w:rFonts w:asciiTheme="minorHAnsi" w:eastAsia="Calibri" w:hAnsiTheme="minorHAnsi" w:cs="Arial"/>
                <w:i/>
                <w:color w:val="808080"/>
                <w:sz w:val="18"/>
                <w:szCs w:val="18"/>
                <w:lang w:eastAsia="en-US"/>
              </w:rPr>
            </w:pPr>
          </w:p>
          <w:p w14:paraId="5837AD5A" w14:textId="77777777" w:rsidR="009A79CA" w:rsidRPr="00D67784" w:rsidRDefault="009A79CA" w:rsidP="009A79CA">
            <w:pPr>
              <w:tabs>
                <w:tab w:val="left" w:pos="198"/>
              </w:tabs>
              <w:ind w:right="132"/>
              <w:rPr>
                <w:rFonts w:asciiTheme="minorHAnsi" w:eastAsia="Calibri" w:hAnsiTheme="minorHAnsi" w:cs="Arial"/>
                <w:i/>
                <w:color w:val="808080"/>
                <w:sz w:val="20"/>
                <w:szCs w:val="20"/>
                <w:lang w:eastAsia="en-US"/>
              </w:rPr>
            </w:pPr>
          </w:p>
        </w:tc>
      </w:tr>
      <w:tr w:rsidR="00752B5F" w:rsidRPr="00D67784" w14:paraId="48EFC229" w14:textId="77777777" w:rsidTr="006D642B">
        <w:tc>
          <w:tcPr>
            <w:tcW w:w="14992" w:type="dxa"/>
            <w:gridSpan w:val="11"/>
            <w:shd w:val="clear" w:color="auto" w:fill="D9D9D9"/>
            <w:vAlign w:val="center"/>
          </w:tcPr>
          <w:p w14:paraId="4F2B3DD4" w14:textId="77777777" w:rsidR="00752B5F" w:rsidRPr="00D67784" w:rsidRDefault="00752B5F" w:rsidP="00140772">
            <w:pPr>
              <w:jc w:val="center"/>
              <w:rPr>
                <w:rFonts w:asciiTheme="minorHAnsi" w:eastAsia="Calibri" w:hAnsiTheme="minorHAnsi"/>
                <w:b/>
                <w:lang w:eastAsia="en-US"/>
              </w:rPr>
            </w:pPr>
            <w:r w:rsidRPr="00D67784">
              <w:rPr>
                <w:rFonts w:asciiTheme="minorHAnsi" w:eastAsia="Calibri" w:hAnsiTheme="minorHAnsi" w:cs="Arial"/>
                <w:b/>
                <w:color w:val="1F497D"/>
                <w:sz w:val="22"/>
                <w:szCs w:val="22"/>
                <w:lang w:eastAsia="en-US"/>
              </w:rPr>
              <w:t>Déterminer le degré de développement et d’autonomie de l’enfant</w:t>
            </w:r>
          </w:p>
        </w:tc>
      </w:tr>
      <w:tr w:rsidR="00752B5F" w:rsidRPr="00D67784" w14:paraId="764D2566" w14:textId="77777777" w:rsidTr="006D642B">
        <w:trPr>
          <w:trHeight w:val="2532"/>
        </w:trPr>
        <w:tc>
          <w:tcPr>
            <w:tcW w:w="2518" w:type="dxa"/>
            <w:shd w:val="clear" w:color="auto" w:fill="FFFFFF"/>
            <w:vAlign w:val="center"/>
          </w:tcPr>
          <w:p w14:paraId="30F8780F"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hAnsiTheme="minorHAnsi" w:cs="Arial"/>
                <w:bCs/>
                <w:sz w:val="20"/>
                <w:szCs w:val="20"/>
              </w:rPr>
              <w:t>R</w:t>
            </w:r>
            <w:r w:rsidRPr="00B17618">
              <w:rPr>
                <w:rFonts w:asciiTheme="minorHAnsi" w:eastAsia="Calibri" w:hAnsiTheme="minorHAnsi" w:cs="Arial"/>
                <w:sz w:val="20"/>
                <w:szCs w:val="20"/>
                <w:lang w:eastAsia="en-US"/>
              </w:rPr>
              <w:t xml:space="preserve">epérer et identifier les acquis et les aptitudes de l’enfant </w:t>
            </w:r>
          </w:p>
          <w:p w14:paraId="4722B722" w14:textId="77777777" w:rsidR="00752B5F" w:rsidRPr="00B17618" w:rsidRDefault="00752B5F" w:rsidP="00140772">
            <w:pPr>
              <w:rPr>
                <w:rFonts w:asciiTheme="minorHAnsi" w:eastAsia="Calibri" w:hAnsiTheme="minorHAnsi" w:cs="Arial"/>
                <w:sz w:val="20"/>
                <w:szCs w:val="20"/>
                <w:lang w:eastAsia="en-US"/>
              </w:rPr>
            </w:pPr>
          </w:p>
          <w:p w14:paraId="19D86B78"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Consulter les documents de liaison </w:t>
            </w:r>
          </w:p>
          <w:p w14:paraId="1E9FA573" w14:textId="77777777" w:rsidR="00752B5F" w:rsidRPr="00B17618" w:rsidRDefault="00752B5F" w:rsidP="00140772">
            <w:pPr>
              <w:jc w:val="center"/>
              <w:rPr>
                <w:rFonts w:asciiTheme="minorHAnsi" w:eastAsia="Calibri" w:hAnsiTheme="minorHAnsi" w:cs="Arial"/>
                <w:b/>
                <w:color w:val="1F497D"/>
                <w:sz w:val="20"/>
                <w:szCs w:val="20"/>
                <w:lang w:eastAsia="en-US"/>
              </w:rPr>
            </w:pPr>
          </w:p>
        </w:tc>
        <w:tc>
          <w:tcPr>
            <w:tcW w:w="3686" w:type="dxa"/>
            <w:gridSpan w:val="2"/>
            <w:shd w:val="clear" w:color="auto" w:fill="FFFFFF"/>
            <w:vAlign w:val="center"/>
          </w:tcPr>
          <w:p w14:paraId="6D9AF1DC" w14:textId="7A0ACA0A" w:rsidR="00752B5F" w:rsidRPr="00B17618"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B17618">
              <w:rPr>
                <w:rFonts w:asciiTheme="minorHAnsi" w:eastAsia="Calibri" w:hAnsiTheme="minorHAnsi" w:cs="Arial"/>
                <w:bCs/>
                <w:sz w:val="20"/>
                <w:szCs w:val="20"/>
                <w:lang w:eastAsia="en-US"/>
              </w:rPr>
              <w:t xml:space="preserve">Repérage du degré de développement et d’autonomie de l’enfant, prise en compte de ces éléments pour la mise en œuvre de l’action </w:t>
            </w:r>
          </w:p>
          <w:p w14:paraId="6C3D70E4" w14:textId="77777777" w:rsidR="00752B5F" w:rsidRPr="00B17618"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B17618">
              <w:rPr>
                <w:rFonts w:asciiTheme="minorHAnsi" w:eastAsia="Calibri" w:hAnsiTheme="minorHAnsi" w:cs="Arial"/>
                <w:bCs/>
                <w:sz w:val="20"/>
                <w:szCs w:val="20"/>
                <w:lang w:eastAsia="en-US"/>
              </w:rPr>
              <w:t>Sélection pertinente des données, informations récentes et diversifiées</w:t>
            </w:r>
          </w:p>
          <w:p w14:paraId="0C20D14B" w14:textId="77777777" w:rsidR="00752B5F" w:rsidRPr="00B17618"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B17618">
              <w:rPr>
                <w:rFonts w:asciiTheme="minorHAnsi" w:eastAsia="Calibri" w:hAnsiTheme="minorHAnsi" w:cs="Arial"/>
                <w:bCs/>
                <w:sz w:val="20"/>
                <w:szCs w:val="20"/>
                <w:lang w:eastAsia="en-US"/>
              </w:rPr>
              <w:t>Prise en compte du contexte de l’activité</w:t>
            </w:r>
          </w:p>
          <w:p w14:paraId="6209E477" w14:textId="77777777" w:rsidR="00752B5F" w:rsidRPr="00B17618"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B17618">
              <w:rPr>
                <w:rFonts w:asciiTheme="minorHAnsi" w:eastAsia="Calibri" w:hAnsiTheme="minorHAnsi" w:cs="Arial"/>
                <w:bCs/>
                <w:sz w:val="20"/>
                <w:szCs w:val="20"/>
                <w:lang w:eastAsia="en-US"/>
              </w:rPr>
              <w:t>Traduction et interprétation correctes des instructions règlementaires et des protocoles</w:t>
            </w:r>
          </w:p>
        </w:tc>
        <w:tc>
          <w:tcPr>
            <w:tcW w:w="1134" w:type="dxa"/>
            <w:gridSpan w:val="2"/>
            <w:shd w:val="clear" w:color="auto" w:fill="FFFFFF"/>
          </w:tcPr>
          <w:p w14:paraId="308E883E" w14:textId="77777777" w:rsidR="00752B5F" w:rsidRPr="00D67784" w:rsidRDefault="00752B5F" w:rsidP="00140772">
            <w:pPr>
              <w:jc w:val="center"/>
              <w:rPr>
                <w:rFonts w:asciiTheme="minorHAnsi" w:eastAsia="Calibri" w:hAnsiTheme="minorHAnsi"/>
                <w:b/>
                <w:highlight w:val="yellow"/>
                <w:lang w:eastAsia="en-US"/>
              </w:rPr>
            </w:pPr>
          </w:p>
        </w:tc>
        <w:tc>
          <w:tcPr>
            <w:tcW w:w="1275" w:type="dxa"/>
            <w:gridSpan w:val="2"/>
            <w:shd w:val="clear" w:color="auto" w:fill="FFFFFF"/>
          </w:tcPr>
          <w:p w14:paraId="670D7249" w14:textId="77777777" w:rsidR="00752B5F" w:rsidRPr="00D67784" w:rsidRDefault="00752B5F" w:rsidP="00140772">
            <w:pPr>
              <w:jc w:val="center"/>
              <w:rPr>
                <w:rFonts w:asciiTheme="minorHAnsi" w:eastAsia="Calibri" w:hAnsiTheme="minorHAnsi"/>
                <w:b/>
                <w:highlight w:val="yellow"/>
                <w:lang w:eastAsia="en-US"/>
              </w:rPr>
            </w:pPr>
          </w:p>
        </w:tc>
        <w:tc>
          <w:tcPr>
            <w:tcW w:w="1418" w:type="dxa"/>
            <w:gridSpan w:val="2"/>
            <w:shd w:val="clear" w:color="auto" w:fill="FFFFFF"/>
          </w:tcPr>
          <w:p w14:paraId="09E64A77" w14:textId="77777777" w:rsidR="00752B5F" w:rsidRPr="00D67784" w:rsidRDefault="00752B5F" w:rsidP="00140772">
            <w:pPr>
              <w:jc w:val="center"/>
              <w:rPr>
                <w:rFonts w:asciiTheme="minorHAnsi" w:eastAsia="Calibri" w:hAnsiTheme="minorHAnsi"/>
                <w:b/>
                <w:highlight w:val="yellow"/>
                <w:lang w:eastAsia="en-US"/>
              </w:rPr>
            </w:pPr>
          </w:p>
        </w:tc>
        <w:tc>
          <w:tcPr>
            <w:tcW w:w="850" w:type="dxa"/>
            <w:shd w:val="clear" w:color="auto" w:fill="FFFFFF"/>
          </w:tcPr>
          <w:p w14:paraId="62C378F1" w14:textId="77777777" w:rsidR="00752B5F" w:rsidRPr="00D67784" w:rsidRDefault="00752B5F" w:rsidP="00140772">
            <w:pPr>
              <w:jc w:val="center"/>
              <w:rPr>
                <w:rFonts w:asciiTheme="minorHAnsi" w:eastAsia="Calibri" w:hAnsiTheme="minorHAnsi"/>
                <w:b/>
                <w:highlight w:val="yellow"/>
                <w:lang w:eastAsia="en-US"/>
              </w:rPr>
            </w:pPr>
          </w:p>
        </w:tc>
        <w:tc>
          <w:tcPr>
            <w:tcW w:w="4111" w:type="dxa"/>
            <w:shd w:val="clear" w:color="auto" w:fill="FFFFFF"/>
            <w:vAlign w:val="center"/>
          </w:tcPr>
          <w:p w14:paraId="00039ADC"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Décrire les sphères du développement de l’enfant sous les aspects affectif, social, physique, cognitif et émotionnel </w:t>
            </w:r>
          </w:p>
          <w:p w14:paraId="25588D37"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Citer les 5 dimensions primordiales du développement global, interactif et dynamique de l’enfant avant 3 ans </w:t>
            </w:r>
          </w:p>
          <w:p w14:paraId="512E3FA9"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A6A6A6"/>
                <w:sz w:val="18"/>
                <w:szCs w:val="18"/>
                <w:lang w:eastAsia="en-US"/>
              </w:rPr>
            </w:pPr>
            <w:r w:rsidRPr="00D67784">
              <w:rPr>
                <w:rFonts w:asciiTheme="minorHAnsi" w:eastAsia="Calibri" w:hAnsiTheme="minorHAnsi" w:cs="Arial"/>
                <w:i/>
                <w:color w:val="808080"/>
                <w:sz w:val="18"/>
                <w:szCs w:val="18"/>
                <w:lang w:eastAsia="en-US"/>
              </w:rPr>
              <w:t>Décrire les types de handicap les plus fréquemment rencontrés</w:t>
            </w:r>
          </w:p>
        </w:tc>
      </w:tr>
      <w:tr w:rsidR="00752B5F" w:rsidRPr="00D67784" w14:paraId="16C90250" w14:textId="77777777" w:rsidTr="006D642B">
        <w:trPr>
          <w:trHeight w:val="350"/>
        </w:trPr>
        <w:tc>
          <w:tcPr>
            <w:tcW w:w="14992" w:type="dxa"/>
            <w:gridSpan w:val="11"/>
            <w:shd w:val="clear" w:color="auto" w:fill="D9D9D9"/>
          </w:tcPr>
          <w:p w14:paraId="08A0AAE7" w14:textId="77777777" w:rsidR="00752B5F" w:rsidRPr="00D67784" w:rsidRDefault="00752B5F" w:rsidP="00140772">
            <w:pPr>
              <w:rPr>
                <w:rFonts w:asciiTheme="minorHAnsi" w:eastAsia="Calibri" w:hAnsiTheme="minorHAnsi" w:cs="Arial"/>
                <w:b/>
                <w:color w:val="1F497D"/>
                <w:sz w:val="22"/>
                <w:szCs w:val="22"/>
                <w:lang w:eastAsia="en-US"/>
              </w:rPr>
            </w:pPr>
            <w:r w:rsidRPr="00D67784">
              <w:rPr>
                <w:rFonts w:asciiTheme="minorHAnsi" w:eastAsia="Calibri" w:hAnsiTheme="minorHAnsi" w:cs="Arial"/>
                <w:b/>
                <w:color w:val="1F497D"/>
                <w:sz w:val="22"/>
                <w:szCs w:val="22"/>
                <w:lang w:eastAsia="en-US"/>
              </w:rPr>
              <w:t>Identifier les ressources et les contraintes techniques de son intervention</w:t>
            </w:r>
          </w:p>
        </w:tc>
      </w:tr>
      <w:tr w:rsidR="00752B5F" w:rsidRPr="00D67784" w14:paraId="39140331" w14:textId="77777777" w:rsidTr="006D642B">
        <w:trPr>
          <w:trHeight w:val="3384"/>
        </w:trPr>
        <w:tc>
          <w:tcPr>
            <w:tcW w:w="2518" w:type="dxa"/>
            <w:vAlign w:val="center"/>
          </w:tcPr>
          <w:p w14:paraId="386A78DA"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Repérer le contexte de l’activité : lieu, équipement, matériel, produits disponibles </w:t>
            </w:r>
          </w:p>
          <w:p w14:paraId="67AB091A" w14:textId="77777777" w:rsidR="00752B5F" w:rsidRPr="00B17618" w:rsidRDefault="00752B5F" w:rsidP="00140772">
            <w:pPr>
              <w:rPr>
                <w:rFonts w:asciiTheme="minorHAnsi" w:eastAsia="Calibri" w:hAnsiTheme="minorHAnsi" w:cs="Arial"/>
                <w:sz w:val="20"/>
                <w:szCs w:val="20"/>
                <w:lang w:eastAsia="en-US"/>
              </w:rPr>
            </w:pPr>
          </w:p>
          <w:p w14:paraId="27891658"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Exploiter les ressources techniques </w:t>
            </w:r>
          </w:p>
          <w:p w14:paraId="512AF706" w14:textId="77777777" w:rsidR="00752B5F" w:rsidRPr="00B17618" w:rsidRDefault="00752B5F" w:rsidP="00140772">
            <w:pPr>
              <w:rPr>
                <w:rFonts w:asciiTheme="minorHAnsi" w:eastAsia="Calibri" w:hAnsiTheme="minorHAnsi"/>
                <w:b/>
                <w:sz w:val="20"/>
                <w:szCs w:val="20"/>
                <w:lang w:eastAsia="en-US"/>
              </w:rPr>
            </w:pPr>
          </w:p>
        </w:tc>
        <w:tc>
          <w:tcPr>
            <w:tcW w:w="3686" w:type="dxa"/>
            <w:gridSpan w:val="2"/>
            <w:vAlign w:val="center"/>
          </w:tcPr>
          <w:p w14:paraId="78537ED6" w14:textId="77777777" w:rsidR="00752B5F" w:rsidRPr="00B17618"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B17618">
              <w:rPr>
                <w:rFonts w:asciiTheme="minorHAnsi" w:eastAsia="Calibri" w:hAnsiTheme="minorHAnsi" w:cs="Arial"/>
                <w:bCs/>
                <w:sz w:val="20"/>
                <w:szCs w:val="20"/>
                <w:lang w:eastAsia="en-US"/>
              </w:rPr>
              <w:t>Prise en compte du contexte de l’activité</w:t>
            </w:r>
          </w:p>
          <w:p w14:paraId="3635D9E5" w14:textId="77777777" w:rsidR="00752B5F" w:rsidRPr="00B17618" w:rsidRDefault="00752B5F" w:rsidP="002C191D">
            <w:pPr>
              <w:numPr>
                <w:ilvl w:val="0"/>
                <w:numId w:val="10"/>
              </w:numPr>
              <w:suppressAutoHyphens/>
              <w:ind w:left="263" w:hanging="263"/>
              <w:textAlignment w:val="baseline"/>
              <w:rPr>
                <w:rFonts w:asciiTheme="minorHAnsi" w:eastAsia="Calibri" w:hAnsiTheme="minorHAnsi" w:cs="Arial"/>
                <w:bCs/>
                <w:sz w:val="20"/>
                <w:szCs w:val="20"/>
                <w:lang w:eastAsia="en-US"/>
              </w:rPr>
            </w:pPr>
            <w:r w:rsidRPr="00B17618">
              <w:rPr>
                <w:rFonts w:asciiTheme="minorHAnsi" w:eastAsia="Calibri" w:hAnsiTheme="minorHAnsi" w:cs="Arial"/>
                <w:bCs/>
                <w:sz w:val="20"/>
                <w:szCs w:val="20"/>
                <w:lang w:eastAsia="en-US"/>
              </w:rPr>
              <w:t>Traduction et interprétation correctes des instructions règlementaires et des protocoles</w:t>
            </w:r>
          </w:p>
          <w:p w14:paraId="4AF4ED4C" w14:textId="77777777" w:rsidR="00752B5F" w:rsidRPr="00B17618" w:rsidRDefault="00752B5F" w:rsidP="00140772">
            <w:pPr>
              <w:rPr>
                <w:rFonts w:asciiTheme="minorHAnsi" w:eastAsia="Calibri" w:hAnsiTheme="minorHAnsi"/>
                <w:b/>
                <w:sz w:val="20"/>
                <w:szCs w:val="20"/>
                <w:lang w:eastAsia="en-US"/>
              </w:rPr>
            </w:pPr>
          </w:p>
        </w:tc>
        <w:tc>
          <w:tcPr>
            <w:tcW w:w="1134" w:type="dxa"/>
            <w:gridSpan w:val="2"/>
          </w:tcPr>
          <w:p w14:paraId="314064E9" w14:textId="77777777" w:rsidR="00752B5F" w:rsidRPr="00D67784" w:rsidRDefault="00752B5F" w:rsidP="00140772">
            <w:pPr>
              <w:jc w:val="center"/>
              <w:rPr>
                <w:rFonts w:asciiTheme="minorHAnsi" w:eastAsia="Calibri" w:hAnsiTheme="minorHAnsi"/>
                <w:b/>
                <w:highlight w:val="yellow"/>
                <w:lang w:eastAsia="en-US"/>
              </w:rPr>
            </w:pPr>
          </w:p>
        </w:tc>
        <w:tc>
          <w:tcPr>
            <w:tcW w:w="1275" w:type="dxa"/>
            <w:gridSpan w:val="2"/>
          </w:tcPr>
          <w:p w14:paraId="0E6C127E" w14:textId="77777777" w:rsidR="00752B5F" w:rsidRPr="00D67784" w:rsidRDefault="00752B5F" w:rsidP="00140772">
            <w:pPr>
              <w:jc w:val="center"/>
              <w:rPr>
                <w:rFonts w:asciiTheme="minorHAnsi" w:eastAsia="Calibri" w:hAnsiTheme="minorHAnsi"/>
                <w:b/>
                <w:highlight w:val="yellow"/>
                <w:lang w:eastAsia="en-US"/>
              </w:rPr>
            </w:pPr>
          </w:p>
        </w:tc>
        <w:tc>
          <w:tcPr>
            <w:tcW w:w="1418" w:type="dxa"/>
            <w:gridSpan w:val="2"/>
          </w:tcPr>
          <w:p w14:paraId="630E2910" w14:textId="77777777" w:rsidR="00752B5F" w:rsidRPr="00D67784" w:rsidRDefault="00752B5F" w:rsidP="00140772">
            <w:pPr>
              <w:jc w:val="center"/>
              <w:rPr>
                <w:rFonts w:asciiTheme="minorHAnsi" w:eastAsia="Calibri" w:hAnsiTheme="minorHAnsi"/>
                <w:b/>
                <w:highlight w:val="yellow"/>
                <w:lang w:eastAsia="en-US"/>
              </w:rPr>
            </w:pPr>
          </w:p>
        </w:tc>
        <w:tc>
          <w:tcPr>
            <w:tcW w:w="850" w:type="dxa"/>
          </w:tcPr>
          <w:p w14:paraId="314A3AFB" w14:textId="77777777" w:rsidR="00752B5F" w:rsidRPr="00D67784" w:rsidRDefault="00752B5F" w:rsidP="00140772">
            <w:pPr>
              <w:jc w:val="center"/>
              <w:rPr>
                <w:rFonts w:asciiTheme="minorHAnsi" w:eastAsia="Calibri" w:hAnsiTheme="minorHAnsi"/>
                <w:b/>
                <w:highlight w:val="yellow"/>
                <w:lang w:eastAsia="en-US"/>
              </w:rPr>
            </w:pPr>
          </w:p>
        </w:tc>
        <w:tc>
          <w:tcPr>
            <w:tcW w:w="4111" w:type="dxa"/>
          </w:tcPr>
          <w:p w14:paraId="07C585CE"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Décrire les caractéristiques d’un environnement matériel adapté et sécurisant pour les enfants dans le respect des normes et des règlementations en vigueur </w:t>
            </w:r>
          </w:p>
          <w:p w14:paraId="3FAAE26A"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Dans une ou des situations données :</w:t>
            </w:r>
          </w:p>
          <w:p w14:paraId="19BCC74A"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Justifier le choix des produits par la physiologie de la peau du jeune enfant ; </w:t>
            </w:r>
          </w:p>
          <w:p w14:paraId="7A361FFF"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Justifier le choix des produits et matériels de jeux et de loisirs par leurs intérêts éducatifs</w:t>
            </w:r>
          </w:p>
          <w:p w14:paraId="097669BC"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Justifier le choix des produits d’entretien en fonction des caractéristiques des matériels et équipements, et de leurs modes d’action chimique dans le cadre d’une démarche de développement durable</w:t>
            </w:r>
          </w:p>
          <w:p w14:paraId="1EC2FA96" w14:textId="77777777" w:rsidR="00B17618" w:rsidRPr="00B17618" w:rsidRDefault="00752B5F" w:rsidP="002C191D">
            <w:pPr>
              <w:numPr>
                <w:ilvl w:val="0"/>
                <w:numId w:val="9"/>
              </w:numPr>
              <w:tabs>
                <w:tab w:val="left" w:pos="198"/>
              </w:tabs>
              <w:ind w:left="198" w:right="132" w:hanging="164"/>
              <w:rPr>
                <w:rFonts w:asciiTheme="minorHAnsi" w:eastAsia="Calibri" w:hAnsiTheme="minorHAnsi" w:cs="Arial"/>
                <w:i/>
                <w:color w:val="A6A6A6"/>
                <w:sz w:val="18"/>
                <w:szCs w:val="18"/>
                <w:lang w:eastAsia="en-US"/>
              </w:rPr>
            </w:pPr>
            <w:r w:rsidRPr="00D67784">
              <w:rPr>
                <w:rFonts w:asciiTheme="minorHAnsi" w:eastAsia="Calibri" w:hAnsiTheme="minorHAnsi" w:cs="Arial"/>
                <w:i/>
                <w:color w:val="808080"/>
                <w:sz w:val="18"/>
                <w:szCs w:val="18"/>
                <w:lang w:eastAsia="en-US"/>
              </w:rPr>
              <w:t>Présenter le fonctionnement des matériels et équipements utilisés</w:t>
            </w:r>
          </w:p>
        </w:tc>
      </w:tr>
      <w:tr w:rsidR="00752B5F" w:rsidRPr="00D67784" w14:paraId="425E67E4" w14:textId="77777777" w:rsidTr="006D642B">
        <w:tc>
          <w:tcPr>
            <w:tcW w:w="14992" w:type="dxa"/>
            <w:gridSpan w:val="11"/>
            <w:shd w:val="clear" w:color="auto" w:fill="D9D9D9"/>
          </w:tcPr>
          <w:p w14:paraId="4FCB3934" w14:textId="77777777" w:rsidR="00752B5F" w:rsidRPr="00D67784" w:rsidRDefault="00752B5F" w:rsidP="00140772">
            <w:pPr>
              <w:rPr>
                <w:rFonts w:asciiTheme="minorHAnsi" w:eastAsia="Calibri" w:hAnsiTheme="minorHAnsi" w:cs="Arial"/>
                <w:b/>
                <w:lang w:eastAsia="en-US"/>
              </w:rPr>
            </w:pPr>
            <w:r w:rsidRPr="00D67784">
              <w:rPr>
                <w:rFonts w:asciiTheme="minorHAnsi" w:eastAsia="Calibri" w:hAnsiTheme="minorHAnsi" w:cs="Arial"/>
                <w:b/>
                <w:lang w:eastAsia="en-US"/>
              </w:rPr>
              <w:t>RC1 : Mettre en œuvre les conditions favorables à l’activité libre et à l’expérimentation dans un contexte donné</w:t>
            </w:r>
          </w:p>
        </w:tc>
      </w:tr>
      <w:tr w:rsidR="00752B5F" w:rsidRPr="00D67784" w14:paraId="1DA93D09" w14:textId="77777777" w:rsidTr="006D642B">
        <w:tc>
          <w:tcPr>
            <w:tcW w:w="14992" w:type="dxa"/>
            <w:gridSpan w:val="11"/>
            <w:shd w:val="clear" w:color="auto" w:fill="D9D9D9"/>
          </w:tcPr>
          <w:p w14:paraId="3AC4742A" w14:textId="77777777" w:rsidR="00752B5F" w:rsidRPr="00D67784" w:rsidRDefault="00752B5F" w:rsidP="00140772">
            <w:pPr>
              <w:jc w:val="center"/>
              <w:rPr>
                <w:rFonts w:asciiTheme="minorHAnsi" w:eastAsia="Calibri" w:hAnsiTheme="minorHAnsi" w:cs="Arial"/>
                <w:b/>
                <w:lang w:eastAsia="en-US"/>
              </w:rPr>
            </w:pPr>
            <w:r w:rsidRPr="00D67784">
              <w:rPr>
                <w:rFonts w:asciiTheme="minorHAnsi" w:eastAsia="Calibri" w:hAnsiTheme="minorHAnsi" w:cs="Arial"/>
                <w:b/>
                <w:color w:val="1F497D"/>
                <w:sz w:val="22"/>
                <w:szCs w:val="22"/>
                <w:lang w:eastAsia="en-US"/>
              </w:rPr>
              <w:t>Adapter et aménager un espace favorable à l’activité libre pour l’enfant</w:t>
            </w:r>
          </w:p>
        </w:tc>
      </w:tr>
      <w:tr w:rsidR="00752B5F" w:rsidRPr="00D67784" w14:paraId="612CF160" w14:textId="77777777" w:rsidTr="006D642B">
        <w:trPr>
          <w:trHeight w:val="3111"/>
        </w:trPr>
        <w:tc>
          <w:tcPr>
            <w:tcW w:w="2518" w:type="dxa"/>
            <w:vAlign w:val="center"/>
          </w:tcPr>
          <w:p w14:paraId="00974A94"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Installer un espace pour une activité en tenant compte des besoins d’intimité du/des enfant (s) </w:t>
            </w:r>
          </w:p>
          <w:p w14:paraId="4714CE1B" w14:textId="77777777" w:rsidR="00752B5F" w:rsidRPr="00B17618" w:rsidRDefault="00752B5F" w:rsidP="00140772">
            <w:pPr>
              <w:rPr>
                <w:rFonts w:asciiTheme="minorHAnsi" w:eastAsia="Calibri" w:hAnsiTheme="minorHAnsi" w:cs="Arial"/>
                <w:sz w:val="20"/>
                <w:szCs w:val="20"/>
                <w:lang w:eastAsia="en-US"/>
              </w:rPr>
            </w:pPr>
          </w:p>
          <w:p w14:paraId="0433C073" w14:textId="77777777" w:rsidR="00752B5F" w:rsidRPr="00B17618" w:rsidRDefault="00752B5F" w:rsidP="00140772">
            <w:pPr>
              <w:rPr>
                <w:rFonts w:asciiTheme="minorHAnsi" w:eastAsia="Calibri" w:hAnsiTheme="minorHAnsi" w:cs="Arial"/>
                <w:b/>
                <w:color w:val="1F497D"/>
                <w:sz w:val="20"/>
                <w:szCs w:val="20"/>
                <w:lang w:eastAsia="en-US"/>
              </w:rPr>
            </w:pPr>
            <w:r w:rsidRPr="00B17618">
              <w:rPr>
                <w:rFonts w:asciiTheme="minorHAnsi" w:eastAsia="Calibri" w:hAnsiTheme="minorHAnsi" w:cs="Arial"/>
                <w:sz w:val="20"/>
                <w:szCs w:val="20"/>
                <w:lang w:eastAsia="en-US"/>
              </w:rPr>
              <w:t>Préparer les matériels, jeux, locaux destinés aux activités de jeux et de loisirs</w:t>
            </w:r>
          </w:p>
        </w:tc>
        <w:tc>
          <w:tcPr>
            <w:tcW w:w="3686" w:type="dxa"/>
            <w:gridSpan w:val="2"/>
            <w:vAlign w:val="center"/>
          </w:tcPr>
          <w:p w14:paraId="506AA42A" w14:textId="77777777"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Respect des objectifs du projet d’accueil et des consignes données</w:t>
            </w:r>
          </w:p>
          <w:p w14:paraId="2628B56D" w14:textId="16447C26"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Prise en compte du degré de développement et de l’autonomie de l’enfant</w:t>
            </w:r>
          </w:p>
          <w:p w14:paraId="02C4EC18" w14:textId="77777777"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Prise en compte de la singularité et la créativité de l’enfant  </w:t>
            </w:r>
          </w:p>
          <w:p w14:paraId="57A211DC" w14:textId="77777777"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Prise en compte de la présence d’un collectif d’enfants</w:t>
            </w:r>
          </w:p>
          <w:p w14:paraId="7F940727" w14:textId="77777777"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Création d’une ambiance adaptée au jeu libre et à l’expérimentation  </w:t>
            </w:r>
          </w:p>
          <w:p w14:paraId="6CE35907" w14:textId="77777777"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Choix du mobilier et du matériel</w:t>
            </w:r>
          </w:p>
          <w:p w14:paraId="68DB571A" w14:textId="77777777"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Respect de l’espace et des aires de circulation</w:t>
            </w:r>
          </w:p>
          <w:p w14:paraId="41A9807F" w14:textId="0AF5E450" w:rsidR="00752B5F" w:rsidRPr="00B17618" w:rsidRDefault="00752B5F" w:rsidP="002C191D">
            <w:pPr>
              <w:numPr>
                <w:ilvl w:val="0"/>
                <w:numId w:val="5"/>
              </w:numPr>
              <w:suppressAutoHyphens/>
              <w:ind w:left="122" w:hanging="122"/>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Réalisation d’éléments simples, décoratifs et fonctionnels sécurisés</w:t>
            </w:r>
          </w:p>
        </w:tc>
        <w:tc>
          <w:tcPr>
            <w:tcW w:w="1134" w:type="dxa"/>
            <w:gridSpan w:val="2"/>
          </w:tcPr>
          <w:p w14:paraId="1EB3723D" w14:textId="77777777" w:rsidR="00752B5F" w:rsidRPr="00D67784" w:rsidRDefault="00752B5F" w:rsidP="00140772">
            <w:pPr>
              <w:jc w:val="center"/>
              <w:rPr>
                <w:rFonts w:asciiTheme="minorHAnsi" w:eastAsia="Calibri" w:hAnsiTheme="minorHAnsi"/>
                <w:b/>
                <w:sz w:val="16"/>
                <w:szCs w:val="16"/>
                <w:highlight w:val="yellow"/>
                <w:lang w:eastAsia="en-US"/>
              </w:rPr>
            </w:pPr>
          </w:p>
        </w:tc>
        <w:tc>
          <w:tcPr>
            <w:tcW w:w="1275" w:type="dxa"/>
            <w:gridSpan w:val="2"/>
          </w:tcPr>
          <w:p w14:paraId="6532496D" w14:textId="77777777" w:rsidR="00752B5F" w:rsidRPr="00D67784" w:rsidRDefault="00752B5F" w:rsidP="00140772">
            <w:pPr>
              <w:jc w:val="center"/>
              <w:rPr>
                <w:rFonts w:asciiTheme="minorHAnsi" w:eastAsia="Calibri" w:hAnsiTheme="minorHAnsi"/>
                <w:b/>
                <w:sz w:val="16"/>
                <w:szCs w:val="16"/>
                <w:highlight w:val="yellow"/>
                <w:lang w:eastAsia="en-US"/>
              </w:rPr>
            </w:pPr>
          </w:p>
          <w:p w14:paraId="5537CE70" w14:textId="77777777" w:rsidR="00752B5F" w:rsidRPr="00D67784" w:rsidRDefault="00752B5F" w:rsidP="00140772">
            <w:pPr>
              <w:jc w:val="center"/>
              <w:rPr>
                <w:rFonts w:asciiTheme="minorHAnsi" w:eastAsia="Calibri" w:hAnsiTheme="minorHAnsi"/>
                <w:b/>
                <w:sz w:val="16"/>
                <w:szCs w:val="16"/>
                <w:highlight w:val="yellow"/>
                <w:lang w:eastAsia="en-US"/>
              </w:rPr>
            </w:pPr>
          </w:p>
        </w:tc>
        <w:tc>
          <w:tcPr>
            <w:tcW w:w="1418" w:type="dxa"/>
            <w:gridSpan w:val="2"/>
          </w:tcPr>
          <w:p w14:paraId="58F7717B" w14:textId="77777777" w:rsidR="00752B5F" w:rsidRPr="00D67784" w:rsidRDefault="00752B5F" w:rsidP="00140772">
            <w:pPr>
              <w:jc w:val="center"/>
              <w:rPr>
                <w:rFonts w:asciiTheme="minorHAnsi" w:eastAsia="Calibri" w:hAnsiTheme="minorHAnsi"/>
                <w:b/>
                <w:highlight w:val="yellow"/>
                <w:lang w:eastAsia="en-US"/>
              </w:rPr>
            </w:pPr>
          </w:p>
        </w:tc>
        <w:tc>
          <w:tcPr>
            <w:tcW w:w="850" w:type="dxa"/>
          </w:tcPr>
          <w:p w14:paraId="27C970E0" w14:textId="77777777" w:rsidR="00752B5F" w:rsidRPr="00D67784" w:rsidRDefault="00752B5F" w:rsidP="00140772">
            <w:pPr>
              <w:jc w:val="center"/>
              <w:rPr>
                <w:rFonts w:asciiTheme="minorHAnsi" w:eastAsia="Calibri" w:hAnsiTheme="minorHAnsi"/>
                <w:b/>
                <w:highlight w:val="yellow"/>
                <w:lang w:eastAsia="en-US"/>
              </w:rPr>
            </w:pPr>
          </w:p>
        </w:tc>
        <w:tc>
          <w:tcPr>
            <w:tcW w:w="4111" w:type="dxa"/>
            <w:vAlign w:val="center"/>
          </w:tcPr>
          <w:p w14:paraId="75FBF825"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A partir d’une situation donnée, présenter et justifier le choix des activités libres proposées</w:t>
            </w:r>
          </w:p>
          <w:p w14:paraId="5E6B9B2D" w14:textId="77777777" w:rsidR="00752B5F" w:rsidRPr="00D67784" w:rsidRDefault="00752B5F" w:rsidP="00140772">
            <w:pPr>
              <w:rPr>
                <w:rFonts w:asciiTheme="minorHAnsi" w:eastAsia="Calibri" w:hAnsiTheme="minorHAnsi"/>
                <w:b/>
                <w:lang w:eastAsia="en-US"/>
              </w:rPr>
            </w:pPr>
          </w:p>
        </w:tc>
      </w:tr>
      <w:tr w:rsidR="00752B5F" w:rsidRPr="00D67784" w14:paraId="4AFCC2B1" w14:textId="77777777" w:rsidTr="006D642B">
        <w:tc>
          <w:tcPr>
            <w:tcW w:w="14992" w:type="dxa"/>
            <w:gridSpan w:val="11"/>
            <w:shd w:val="clear" w:color="auto" w:fill="D9D9D9"/>
            <w:vAlign w:val="center"/>
          </w:tcPr>
          <w:p w14:paraId="1434DC86" w14:textId="77777777" w:rsidR="00752B5F" w:rsidRPr="00D67784" w:rsidRDefault="00752B5F" w:rsidP="00140772">
            <w:pPr>
              <w:rPr>
                <w:rFonts w:asciiTheme="minorHAnsi" w:eastAsia="Calibri" w:hAnsiTheme="minorHAnsi" w:cs="Arial"/>
                <w:b/>
                <w:sz w:val="32"/>
                <w:szCs w:val="32"/>
                <w:lang w:eastAsia="en-US"/>
              </w:rPr>
            </w:pPr>
            <w:r w:rsidRPr="00D67784">
              <w:rPr>
                <w:rFonts w:asciiTheme="minorHAnsi" w:eastAsia="Calibri" w:hAnsiTheme="minorHAnsi" w:cs="Arial"/>
                <w:b/>
                <w:lang w:eastAsia="en-US"/>
              </w:rPr>
              <w:t>RC2. Mettre en œuvre des activités d’éveil en tenant compte de la singularité de l’enfant</w:t>
            </w:r>
          </w:p>
        </w:tc>
      </w:tr>
      <w:tr w:rsidR="00752B5F" w:rsidRPr="00D67784" w14:paraId="0A73C713" w14:textId="77777777" w:rsidTr="006D642B">
        <w:tc>
          <w:tcPr>
            <w:tcW w:w="14992" w:type="dxa"/>
            <w:gridSpan w:val="11"/>
            <w:shd w:val="clear" w:color="auto" w:fill="D9D9D9"/>
            <w:vAlign w:val="center"/>
          </w:tcPr>
          <w:p w14:paraId="5DC5DB1D" w14:textId="77777777" w:rsidR="00752B5F" w:rsidRPr="00D67784" w:rsidRDefault="00752B5F" w:rsidP="00140772">
            <w:pPr>
              <w:jc w:val="center"/>
              <w:rPr>
                <w:rFonts w:asciiTheme="minorHAnsi" w:eastAsia="Calibri" w:hAnsiTheme="minorHAnsi" w:cs="Arial"/>
                <w:b/>
                <w:lang w:eastAsia="en-US"/>
              </w:rPr>
            </w:pPr>
            <w:r w:rsidRPr="00D67784">
              <w:rPr>
                <w:rFonts w:asciiTheme="minorHAnsi" w:eastAsia="Calibri" w:hAnsiTheme="minorHAnsi" w:cs="Arial"/>
                <w:b/>
                <w:color w:val="1F497D"/>
                <w:sz w:val="22"/>
                <w:szCs w:val="22"/>
                <w:lang w:eastAsia="en-US"/>
              </w:rPr>
              <w:t>Préparer l’activité d’éveil</w:t>
            </w:r>
          </w:p>
        </w:tc>
      </w:tr>
      <w:tr w:rsidR="00752B5F" w:rsidRPr="00D67784" w14:paraId="790C37C8" w14:textId="77777777" w:rsidTr="006D642B">
        <w:trPr>
          <w:trHeight w:val="1899"/>
        </w:trPr>
        <w:tc>
          <w:tcPr>
            <w:tcW w:w="2518" w:type="dxa"/>
            <w:vAlign w:val="center"/>
          </w:tcPr>
          <w:p w14:paraId="16A8C7B9" w14:textId="77777777" w:rsidR="00752B5F" w:rsidRPr="00B17618" w:rsidRDefault="00752B5F" w:rsidP="00140772">
            <w:pPr>
              <w:rPr>
                <w:rFonts w:asciiTheme="minorHAnsi" w:eastAsia="Calibri" w:hAnsiTheme="minorHAnsi" w:cs="Arial"/>
                <w:sz w:val="20"/>
                <w:szCs w:val="20"/>
                <w:lang w:eastAsia="en-US"/>
              </w:rPr>
            </w:pPr>
          </w:p>
          <w:p w14:paraId="6402B0F0"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Sélectionner des activités ludiques, à l’intérieur ou à l’extérieur du milieu d’accueil</w:t>
            </w:r>
          </w:p>
          <w:p w14:paraId="564AD1E2" w14:textId="77777777" w:rsidR="00752B5F" w:rsidRPr="00B17618" w:rsidRDefault="00752B5F" w:rsidP="00140772">
            <w:pPr>
              <w:rPr>
                <w:rFonts w:asciiTheme="minorHAnsi" w:eastAsia="Calibri" w:hAnsiTheme="minorHAnsi" w:cs="Arial"/>
                <w:sz w:val="20"/>
                <w:szCs w:val="20"/>
                <w:lang w:eastAsia="en-US"/>
              </w:rPr>
            </w:pPr>
          </w:p>
          <w:p w14:paraId="0F62BE1F" w14:textId="77777777" w:rsidR="00752B5F" w:rsidRPr="00B17618" w:rsidRDefault="00752B5F"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Préparer les matériaux, matériels et les locaux </w:t>
            </w:r>
          </w:p>
          <w:p w14:paraId="5A2457C5" w14:textId="77777777" w:rsidR="00752B5F" w:rsidRPr="00B17618" w:rsidRDefault="00752B5F" w:rsidP="00140772">
            <w:pPr>
              <w:rPr>
                <w:rFonts w:asciiTheme="minorHAnsi" w:eastAsia="Calibri" w:hAnsiTheme="minorHAnsi" w:cs="Arial"/>
                <w:sz w:val="20"/>
                <w:szCs w:val="20"/>
                <w:lang w:eastAsia="en-US"/>
              </w:rPr>
            </w:pPr>
          </w:p>
        </w:tc>
        <w:tc>
          <w:tcPr>
            <w:tcW w:w="3686" w:type="dxa"/>
            <w:gridSpan w:val="2"/>
            <w:vAlign w:val="center"/>
          </w:tcPr>
          <w:p w14:paraId="3F47F65C" w14:textId="5C5B824A" w:rsidR="00752B5F" w:rsidRPr="00B17618" w:rsidRDefault="00752B5F"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Pertinence de la proposition en tenant compte de l’âge, du degré d’autonomie de l’enfant et du groupe et du lieu d’activité </w:t>
            </w:r>
          </w:p>
          <w:p w14:paraId="46C30070" w14:textId="77777777" w:rsidR="00752B5F" w:rsidRPr="00B17618" w:rsidRDefault="00752B5F"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Exploitation des lieux, des équipements, des évènements</w:t>
            </w:r>
          </w:p>
          <w:p w14:paraId="41F49A6F" w14:textId="3DA22B79" w:rsidR="00752B5F" w:rsidRPr="00B17618" w:rsidRDefault="00752B5F"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Choix du matériel adapté à l’âge, au degré d’autonomie de l’enfant et/ou du groupe et du lieu d’activité</w:t>
            </w:r>
          </w:p>
        </w:tc>
        <w:tc>
          <w:tcPr>
            <w:tcW w:w="1134" w:type="dxa"/>
            <w:gridSpan w:val="2"/>
          </w:tcPr>
          <w:p w14:paraId="5FD574AE" w14:textId="77777777" w:rsidR="00752B5F" w:rsidRPr="00D67784" w:rsidRDefault="00752B5F" w:rsidP="00140772">
            <w:pPr>
              <w:jc w:val="center"/>
              <w:rPr>
                <w:rFonts w:asciiTheme="minorHAnsi" w:eastAsia="Calibri" w:hAnsiTheme="minorHAnsi"/>
                <w:b/>
                <w:highlight w:val="yellow"/>
                <w:lang w:eastAsia="en-US"/>
              </w:rPr>
            </w:pPr>
          </w:p>
        </w:tc>
        <w:tc>
          <w:tcPr>
            <w:tcW w:w="1275" w:type="dxa"/>
            <w:gridSpan w:val="2"/>
          </w:tcPr>
          <w:p w14:paraId="1AEA27AE" w14:textId="77777777" w:rsidR="00752B5F" w:rsidRPr="00D67784" w:rsidRDefault="00752B5F" w:rsidP="00140772">
            <w:pPr>
              <w:jc w:val="center"/>
              <w:rPr>
                <w:rFonts w:asciiTheme="minorHAnsi" w:eastAsia="Calibri" w:hAnsiTheme="minorHAnsi"/>
                <w:b/>
                <w:highlight w:val="yellow"/>
                <w:lang w:eastAsia="en-US"/>
              </w:rPr>
            </w:pPr>
          </w:p>
        </w:tc>
        <w:tc>
          <w:tcPr>
            <w:tcW w:w="1418" w:type="dxa"/>
            <w:gridSpan w:val="2"/>
          </w:tcPr>
          <w:p w14:paraId="24010A57" w14:textId="77777777" w:rsidR="00752B5F" w:rsidRPr="00D67784" w:rsidRDefault="00752B5F" w:rsidP="00140772">
            <w:pPr>
              <w:jc w:val="center"/>
              <w:rPr>
                <w:rFonts w:asciiTheme="minorHAnsi" w:eastAsia="Calibri" w:hAnsiTheme="minorHAnsi"/>
                <w:b/>
                <w:highlight w:val="yellow"/>
                <w:lang w:eastAsia="en-US"/>
              </w:rPr>
            </w:pPr>
          </w:p>
        </w:tc>
        <w:tc>
          <w:tcPr>
            <w:tcW w:w="850" w:type="dxa"/>
          </w:tcPr>
          <w:p w14:paraId="56F6740F" w14:textId="77777777" w:rsidR="00752B5F" w:rsidRPr="00D67784" w:rsidRDefault="00752B5F" w:rsidP="00140772">
            <w:pPr>
              <w:jc w:val="center"/>
              <w:rPr>
                <w:rFonts w:asciiTheme="minorHAnsi" w:eastAsia="Calibri" w:hAnsiTheme="minorHAnsi"/>
                <w:b/>
                <w:highlight w:val="yellow"/>
                <w:lang w:eastAsia="en-US"/>
              </w:rPr>
            </w:pPr>
          </w:p>
        </w:tc>
        <w:tc>
          <w:tcPr>
            <w:tcW w:w="4111" w:type="dxa"/>
          </w:tcPr>
          <w:p w14:paraId="47CF5617" w14:textId="77777777" w:rsidR="00752B5F" w:rsidRPr="00D67784" w:rsidRDefault="00752B5F" w:rsidP="002C191D">
            <w:pPr>
              <w:numPr>
                <w:ilvl w:val="0"/>
                <w:numId w:val="9"/>
              </w:numPr>
              <w:tabs>
                <w:tab w:val="left" w:pos="198"/>
              </w:tabs>
              <w:ind w:left="198"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A partir d’une situation, présenter et justifier le choix du jeu ou de l’activité </w:t>
            </w:r>
          </w:p>
          <w:p w14:paraId="782686BF" w14:textId="77777777" w:rsidR="00752B5F" w:rsidRPr="00D67784" w:rsidRDefault="00752B5F" w:rsidP="00140772">
            <w:pPr>
              <w:tabs>
                <w:tab w:val="left" w:pos="198"/>
              </w:tabs>
              <w:ind w:right="132"/>
              <w:rPr>
                <w:rFonts w:asciiTheme="minorHAnsi" w:eastAsia="Calibri" w:hAnsiTheme="minorHAnsi"/>
                <w:b/>
                <w:lang w:eastAsia="en-US"/>
              </w:rPr>
            </w:pPr>
          </w:p>
        </w:tc>
      </w:tr>
      <w:tr w:rsidR="00752B5F" w:rsidRPr="00D67784" w14:paraId="72649552" w14:textId="77777777" w:rsidTr="006D642B">
        <w:trPr>
          <w:trHeight w:val="359"/>
        </w:trPr>
        <w:tc>
          <w:tcPr>
            <w:tcW w:w="14992" w:type="dxa"/>
            <w:gridSpan w:val="11"/>
            <w:shd w:val="clear" w:color="auto" w:fill="BFBFBF"/>
            <w:vAlign w:val="center"/>
          </w:tcPr>
          <w:p w14:paraId="64C4F129" w14:textId="77777777" w:rsidR="00752B5F" w:rsidRPr="00D67784" w:rsidRDefault="00752B5F" w:rsidP="00140772">
            <w:pPr>
              <w:jc w:val="center"/>
              <w:rPr>
                <w:rFonts w:asciiTheme="minorHAnsi" w:eastAsia="Calibri" w:hAnsiTheme="minorHAnsi"/>
                <w:b/>
                <w:lang w:eastAsia="en-US"/>
              </w:rPr>
            </w:pPr>
            <w:r w:rsidRPr="00D67784">
              <w:rPr>
                <w:rFonts w:asciiTheme="minorHAnsi" w:eastAsia="Calibri" w:hAnsiTheme="minorHAnsi" w:cs="Arial"/>
                <w:b/>
                <w:color w:val="1F497D"/>
                <w:sz w:val="22"/>
                <w:szCs w:val="22"/>
                <w:lang w:eastAsia="en-US"/>
              </w:rPr>
              <w:t>Animer l’activité d’éveil</w:t>
            </w:r>
          </w:p>
        </w:tc>
      </w:tr>
      <w:tr w:rsidR="003D07C1" w:rsidRPr="00D67784" w14:paraId="66604D42" w14:textId="77777777" w:rsidTr="006D642B">
        <w:trPr>
          <w:trHeight w:val="2966"/>
        </w:trPr>
        <w:tc>
          <w:tcPr>
            <w:tcW w:w="2518" w:type="dxa"/>
            <w:vAlign w:val="center"/>
          </w:tcPr>
          <w:p w14:paraId="17C16C6B" w14:textId="77777777" w:rsidR="003D07C1" w:rsidRPr="00B17618" w:rsidRDefault="003D07C1" w:rsidP="00140772">
            <w:pPr>
              <w:rPr>
                <w:rFonts w:asciiTheme="minorHAnsi" w:eastAsia="Calibri" w:hAnsiTheme="minorHAnsi"/>
                <w:sz w:val="20"/>
                <w:szCs w:val="20"/>
                <w:lang w:eastAsia="en-US"/>
              </w:rPr>
            </w:pPr>
          </w:p>
          <w:p w14:paraId="726901A3" w14:textId="77777777" w:rsidR="003D07C1" w:rsidRPr="00B17618" w:rsidRDefault="003D07C1"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Favoriser l’adhésion de l’enfant en adoptant une attitude respectueuse et encourageante</w:t>
            </w:r>
          </w:p>
          <w:p w14:paraId="4170AFF8" w14:textId="77777777" w:rsidR="003D07C1" w:rsidRPr="00B17618" w:rsidRDefault="003D07C1" w:rsidP="00140772">
            <w:pPr>
              <w:rPr>
                <w:rFonts w:asciiTheme="minorHAnsi" w:eastAsia="Calibri" w:hAnsiTheme="minorHAnsi" w:cs="Arial"/>
                <w:sz w:val="20"/>
                <w:szCs w:val="20"/>
                <w:lang w:eastAsia="en-US"/>
              </w:rPr>
            </w:pPr>
          </w:p>
          <w:p w14:paraId="1B1B8A59" w14:textId="77777777" w:rsidR="003D07C1" w:rsidRPr="00B17618" w:rsidRDefault="003D07C1"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Solliciter la participation de l’enfant sans le contraindre</w:t>
            </w:r>
          </w:p>
          <w:p w14:paraId="0A97363A" w14:textId="77777777" w:rsidR="003D07C1" w:rsidRPr="00B17618" w:rsidRDefault="003D07C1" w:rsidP="00140772">
            <w:pPr>
              <w:rPr>
                <w:rFonts w:asciiTheme="minorHAnsi" w:eastAsia="Calibri" w:hAnsiTheme="minorHAnsi" w:cs="Arial"/>
                <w:sz w:val="20"/>
                <w:szCs w:val="20"/>
                <w:lang w:eastAsia="en-US"/>
              </w:rPr>
            </w:pPr>
          </w:p>
          <w:p w14:paraId="660803E5" w14:textId="77777777" w:rsidR="003D07C1" w:rsidRPr="00B17618" w:rsidRDefault="003D07C1"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Gérer le groupe d’enfants </w:t>
            </w:r>
          </w:p>
          <w:p w14:paraId="5C8A4434" w14:textId="77777777" w:rsidR="003D07C1" w:rsidRPr="00B17618" w:rsidRDefault="003D07C1" w:rsidP="00140772">
            <w:pPr>
              <w:rPr>
                <w:rFonts w:asciiTheme="minorHAnsi" w:eastAsia="Calibri" w:hAnsiTheme="minorHAnsi" w:cs="Arial"/>
                <w:sz w:val="20"/>
                <w:szCs w:val="20"/>
                <w:lang w:eastAsia="en-US"/>
              </w:rPr>
            </w:pPr>
          </w:p>
          <w:p w14:paraId="3F675AD4" w14:textId="3F79D009" w:rsidR="003D07C1" w:rsidRPr="00B17618" w:rsidRDefault="003D07C1" w:rsidP="00140772">
            <w:pPr>
              <w:rPr>
                <w:rFonts w:asciiTheme="minorHAnsi" w:eastAsia="Calibri" w:hAnsiTheme="minorHAnsi"/>
                <w:sz w:val="20"/>
                <w:szCs w:val="20"/>
                <w:lang w:eastAsia="en-US"/>
              </w:rPr>
            </w:pPr>
            <w:r w:rsidRPr="00B17618">
              <w:rPr>
                <w:rFonts w:asciiTheme="minorHAnsi" w:eastAsia="Calibri" w:hAnsiTheme="minorHAnsi" w:cs="Arial"/>
                <w:sz w:val="20"/>
                <w:szCs w:val="20"/>
                <w:lang w:eastAsia="en-US"/>
              </w:rPr>
              <w:t>Interagir avec l’enfant en adoptant une attitude vigilante et soutenante pendant l’activité</w:t>
            </w:r>
          </w:p>
          <w:p w14:paraId="7B144BFB" w14:textId="77777777" w:rsidR="003D07C1" w:rsidRPr="00B17618" w:rsidRDefault="003D07C1" w:rsidP="00140772">
            <w:pPr>
              <w:rPr>
                <w:rFonts w:asciiTheme="minorHAnsi" w:eastAsia="Calibri" w:hAnsiTheme="minorHAnsi"/>
                <w:sz w:val="20"/>
                <w:szCs w:val="20"/>
                <w:lang w:eastAsia="en-US"/>
              </w:rPr>
            </w:pPr>
          </w:p>
          <w:p w14:paraId="54B3DBA3" w14:textId="77777777" w:rsidR="003D07C1" w:rsidRPr="00B17618" w:rsidRDefault="003D07C1" w:rsidP="00140772">
            <w:pPr>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Remettre en place les espaces et rangement du matériel</w:t>
            </w:r>
          </w:p>
        </w:tc>
        <w:tc>
          <w:tcPr>
            <w:tcW w:w="3686" w:type="dxa"/>
            <w:gridSpan w:val="2"/>
            <w:vAlign w:val="center"/>
          </w:tcPr>
          <w:p w14:paraId="12FDD502" w14:textId="77777777" w:rsidR="003D07C1" w:rsidRPr="00B17618" w:rsidRDefault="003D07C1"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Respect de la créativité, de la liberté de choix de l’enfant</w:t>
            </w:r>
          </w:p>
          <w:p w14:paraId="2EE16A92" w14:textId="77777777" w:rsidR="003D07C1" w:rsidRPr="00B17618" w:rsidRDefault="003D07C1"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Formulation claire et adaptée des consignes et des règles de jeu</w:t>
            </w:r>
          </w:p>
          <w:p w14:paraId="18C22966" w14:textId="77777777" w:rsidR="003D07C1" w:rsidRPr="00B17618" w:rsidRDefault="003D07C1"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Attitude de soutien sans entrave ni sur incitation</w:t>
            </w:r>
          </w:p>
          <w:p w14:paraId="6BBAF708" w14:textId="77777777" w:rsidR="003D07C1" w:rsidRPr="00B17618" w:rsidRDefault="003D07C1"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Intervention en fonction du déroulement de l’activité</w:t>
            </w:r>
          </w:p>
          <w:p w14:paraId="7EA3EAF5" w14:textId="77777777" w:rsidR="003D07C1" w:rsidRPr="00B17618" w:rsidRDefault="003D07C1"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 xml:space="preserve">Rangement du matériel et remise en état des espaces </w:t>
            </w:r>
          </w:p>
          <w:p w14:paraId="7179BF59" w14:textId="77777777" w:rsidR="003D07C1" w:rsidRPr="00B17618" w:rsidRDefault="003D07C1" w:rsidP="002C191D">
            <w:pPr>
              <w:numPr>
                <w:ilvl w:val="0"/>
                <w:numId w:val="11"/>
              </w:numPr>
              <w:suppressAutoHyphens/>
              <w:ind w:left="263" w:hanging="283"/>
              <w:textAlignment w:val="baseline"/>
              <w:rPr>
                <w:rFonts w:asciiTheme="minorHAnsi" w:eastAsia="Calibri" w:hAnsiTheme="minorHAnsi" w:cs="Arial"/>
                <w:sz w:val="20"/>
                <w:szCs w:val="20"/>
                <w:lang w:eastAsia="en-US"/>
              </w:rPr>
            </w:pPr>
            <w:r w:rsidRPr="00B17618">
              <w:rPr>
                <w:rFonts w:asciiTheme="minorHAnsi" w:eastAsia="Calibri" w:hAnsiTheme="minorHAnsi" w:cs="Arial"/>
                <w:sz w:val="20"/>
                <w:szCs w:val="20"/>
                <w:lang w:eastAsia="en-US"/>
              </w:rPr>
              <w:t>Signalement du matériel défectueux et manquant</w:t>
            </w:r>
          </w:p>
        </w:tc>
        <w:tc>
          <w:tcPr>
            <w:tcW w:w="1134" w:type="dxa"/>
            <w:gridSpan w:val="2"/>
          </w:tcPr>
          <w:p w14:paraId="66AEAD65" w14:textId="77777777" w:rsidR="003D07C1" w:rsidRPr="00D67784" w:rsidRDefault="003D07C1" w:rsidP="00140772">
            <w:pPr>
              <w:jc w:val="center"/>
              <w:rPr>
                <w:rFonts w:asciiTheme="minorHAnsi" w:eastAsia="Calibri" w:hAnsiTheme="minorHAnsi"/>
                <w:b/>
                <w:sz w:val="16"/>
                <w:szCs w:val="16"/>
                <w:highlight w:val="yellow"/>
                <w:lang w:eastAsia="en-US"/>
              </w:rPr>
            </w:pPr>
          </w:p>
        </w:tc>
        <w:tc>
          <w:tcPr>
            <w:tcW w:w="1275" w:type="dxa"/>
            <w:gridSpan w:val="2"/>
          </w:tcPr>
          <w:p w14:paraId="563EE377" w14:textId="77777777" w:rsidR="003D07C1" w:rsidRPr="00D67784" w:rsidRDefault="003D07C1" w:rsidP="00140772">
            <w:pPr>
              <w:jc w:val="center"/>
              <w:rPr>
                <w:rFonts w:asciiTheme="minorHAnsi" w:eastAsia="Calibri" w:hAnsiTheme="minorHAnsi"/>
                <w:b/>
                <w:sz w:val="16"/>
                <w:szCs w:val="16"/>
                <w:highlight w:val="yellow"/>
                <w:lang w:eastAsia="en-US"/>
              </w:rPr>
            </w:pPr>
          </w:p>
        </w:tc>
        <w:tc>
          <w:tcPr>
            <w:tcW w:w="1418" w:type="dxa"/>
            <w:gridSpan w:val="2"/>
          </w:tcPr>
          <w:p w14:paraId="45A93C06" w14:textId="77777777" w:rsidR="003D07C1" w:rsidRPr="00D67784" w:rsidRDefault="003D07C1" w:rsidP="00140772">
            <w:pPr>
              <w:jc w:val="center"/>
              <w:rPr>
                <w:rFonts w:asciiTheme="minorHAnsi" w:eastAsia="Calibri" w:hAnsiTheme="minorHAnsi"/>
                <w:b/>
                <w:sz w:val="16"/>
                <w:szCs w:val="16"/>
                <w:highlight w:val="yellow"/>
                <w:lang w:eastAsia="en-US"/>
              </w:rPr>
            </w:pPr>
          </w:p>
        </w:tc>
        <w:tc>
          <w:tcPr>
            <w:tcW w:w="850" w:type="dxa"/>
          </w:tcPr>
          <w:p w14:paraId="08708C52" w14:textId="77777777" w:rsidR="003D07C1" w:rsidRPr="00D67784" w:rsidRDefault="003D07C1" w:rsidP="00140772">
            <w:pPr>
              <w:jc w:val="center"/>
              <w:rPr>
                <w:rFonts w:asciiTheme="minorHAnsi" w:eastAsia="Calibri" w:hAnsiTheme="minorHAnsi"/>
                <w:b/>
                <w:sz w:val="16"/>
                <w:szCs w:val="16"/>
                <w:highlight w:val="yellow"/>
                <w:lang w:eastAsia="en-US"/>
              </w:rPr>
            </w:pPr>
          </w:p>
        </w:tc>
        <w:tc>
          <w:tcPr>
            <w:tcW w:w="4111" w:type="dxa"/>
          </w:tcPr>
          <w:p w14:paraId="60C3ECF8" w14:textId="116A8B97" w:rsidR="003D07C1" w:rsidRPr="00D67784" w:rsidRDefault="003D07C1" w:rsidP="002C191D">
            <w:pPr>
              <w:numPr>
                <w:ilvl w:val="0"/>
                <w:numId w:val="9"/>
              </w:numPr>
              <w:tabs>
                <w:tab w:val="left" w:pos="198"/>
              </w:tabs>
              <w:ind w:left="198" w:right="132" w:hanging="164"/>
              <w:rPr>
                <w:rFonts w:asciiTheme="minorHAnsi" w:eastAsia="Calibri" w:hAnsiTheme="minorHAnsi" w:cs="Arial"/>
                <w:i/>
                <w:color w:val="808080"/>
                <w:sz w:val="16"/>
                <w:szCs w:val="16"/>
                <w:lang w:eastAsia="en-US"/>
              </w:rPr>
            </w:pPr>
            <w:r w:rsidRPr="00D67784">
              <w:rPr>
                <w:rFonts w:asciiTheme="minorHAnsi" w:eastAsia="Calibri" w:hAnsiTheme="minorHAnsi" w:cs="Arial"/>
                <w:i/>
                <w:color w:val="808080"/>
                <w:sz w:val="16"/>
                <w:szCs w:val="16"/>
                <w:lang w:eastAsia="en-US"/>
              </w:rPr>
              <w:t xml:space="preserve">Identifier les éléments facilitateurs et perturbateurs du déroulement de l’activité </w:t>
            </w:r>
          </w:p>
          <w:p w14:paraId="5766D55C" w14:textId="77777777" w:rsidR="003D07C1" w:rsidRPr="00D67784" w:rsidRDefault="003D07C1" w:rsidP="002C191D">
            <w:pPr>
              <w:numPr>
                <w:ilvl w:val="0"/>
                <w:numId w:val="9"/>
              </w:numPr>
              <w:tabs>
                <w:tab w:val="left" w:pos="198"/>
              </w:tabs>
              <w:ind w:left="198" w:right="132" w:hanging="164"/>
              <w:rPr>
                <w:rFonts w:asciiTheme="minorHAnsi" w:eastAsia="Calibri" w:hAnsiTheme="minorHAnsi" w:cs="Arial"/>
                <w:i/>
                <w:color w:val="808080"/>
                <w:sz w:val="16"/>
                <w:szCs w:val="16"/>
                <w:lang w:eastAsia="en-US"/>
              </w:rPr>
            </w:pPr>
            <w:r w:rsidRPr="00D67784">
              <w:rPr>
                <w:rFonts w:asciiTheme="minorHAnsi" w:eastAsia="Calibri" w:hAnsiTheme="minorHAnsi" w:cs="Arial"/>
                <w:i/>
                <w:color w:val="808080"/>
                <w:sz w:val="16"/>
                <w:szCs w:val="16"/>
                <w:lang w:eastAsia="en-US"/>
              </w:rPr>
              <w:t xml:space="preserve">Présenter différents modes d’animation et justifier les choix </w:t>
            </w:r>
          </w:p>
          <w:p w14:paraId="1F142083" w14:textId="77777777" w:rsidR="003D07C1" w:rsidRPr="00D67784" w:rsidRDefault="003D07C1" w:rsidP="002C191D">
            <w:pPr>
              <w:numPr>
                <w:ilvl w:val="0"/>
                <w:numId w:val="9"/>
              </w:numPr>
              <w:tabs>
                <w:tab w:val="left" w:pos="198"/>
              </w:tabs>
              <w:ind w:left="198" w:right="132" w:hanging="164"/>
              <w:rPr>
                <w:rFonts w:asciiTheme="minorHAnsi" w:eastAsia="Calibri" w:hAnsiTheme="minorHAnsi" w:cs="Arial"/>
                <w:i/>
                <w:color w:val="808080"/>
                <w:sz w:val="16"/>
                <w:szCs w:val="16"/>
                <w:lang w:eastAsia="en-US"/>
              </w:rPr>
            </w:pPr>
            <w:r w:rsidRPr="00D67784">
              <w:rPr>
                <w:rFonts w:asciiTheme="minorHAnsi" w:eastAsia="Calibri" w:hAnsiTheme="minorHAnsi" w:cs="Arial"/>
                <w:i/>
                <w:color w:val="808080"/>
                <w:sz w:val="16"/>
                <w:szCs w:val="16"/>
                <w:lang w:eastAsia="en-US"/>
              </w:rPr>
              <w:t>Enoncer les caractéristiques essentielles de la dynamique des groupes adaptées aux enfants y compris les situations de tension et de conflit</w:t>
            </w:r>
          </w:p>
          <w:p w14:paraId="622FFF41" w14:textId="77777777" w:rsidR="003D07C1" w:rsidRPr="00D67784" w:rsidRDefault="003D07C1" w:rsidP="002C191D">
            <w:pPr>
              <w:numPr>
                <w:ilvl w:val="0"/>
                <w:numId w:val="9"/>
              </w:numPr>
              <w:tabs>
                <w:tab w:val="left" w:pos="198"/>
              </w:tabs>
              <w:ind w:left="198" w:right="132" w:hanging="164"/>
              <w:rPr>
                <w:rFonts w:asciiTheme="minorHAnsi" w:eastAsia="Calibri" w:hAnsiTheme="minorHAnsi"/>
                <w:b/>
                <w:sz w:val="16"/>
                <w:szCs w:val="16"/>
                <w:lang w:eastAsia="en-US"/>
              </w:rPr>
            </w:pPr>
            <w:r w:rsidRPr="00D67784">
              <w:rPr>
                <w:rFonts w:asciiTheme="minorHAnsi" w:eastAsia="Calibri" w:hAnsiTheme="minorHAnsi" w:cs="Arial"/>
                <w:i/>
                <w:color w:val="808080"/>
                <w:sz w:val="16"/>
                <w:szCs w:val="16"/>
                <w:lang w:eastAsia="en-US"/>
              </w:rPr>
              <w:t>Proposer des réponses pour résoudre ces situations de tension ou de conflit et pour prendre en compte l’expression des émotions</w:t>
            </w:r>
          </w:p>
        </w:tc>
      </w:tr>
    </w:tbl>
    <w:p w14:paraId="1780C55B" w14:textId="77777777" w:rsidR="00752B5F" w:rsidRPr="00D67784" w:rsidRDefault="00752B5F" w:rsidP="00752B5F">
      <w:pPr>
        <w:spacing w:after="200" w:line="276" w:lineRule="auto"/>
        <w:rPr>
          <w:rFonts w:asciiTheme="minorHAnsi" w:eastAsia="Calibri" w:hAnsiTheme="minorHAnsi"/>
          <w:sz w:val="16"/>
          <w:szCs w:val="16"/>
          <w:lang w:eastAsia="en-US"/>
        </w:rPr>
        <w:sectPr w:rsidR="00752B5F" w:rsidRPr="00D67784" w:rsidSect="002F65A9">
          <w:pgSz w:w="16838" w:h="11906" w:orient="landscape"/>
          <w:pgMar w:top="720" w:right="720" w:bottom="720" w:left="953" w:header="709" w:footer="709" w:gutter="0"/>
          <w:cols w:space="708"/>
          <w:docGrid w:linePitch="360"/>
        </w:sectPr>
      </w:pPr>
    </w:p>
    <w:p w14:paraId="421FE882" w14:textId="77777777" w:rsidR="00C51D21" w:rsidRPr="00D67784" w:rsidRDefault="006A65CE" w:rsidP="00C51D21">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67784">
        <w:rPr>
          <w:rFonts w:asciiTheme="minorHAnsi" w:hAnsiTheme="minorHAnsi" w:cs="Arial"/>
          <w:b/>
          <w:sz w:val="32"/>
          <w:szCs w:val="32"/>
        </w:rPr>
        <w:t>EP1 : Accompagner le développement du jeune enfant</w:t>
      </w:r>
    </w:p>
    <w:p w14:paraId="5D27A2C2" w14:textId="77777777" w:rsidR="00086826" w:rsidRPr="00D67784" w:rsidRDefault="006A65CE" w:rsidP="00C51D21">
      <w:pPr>
        <w:pBdr>
          <w:top w:val="single" w:sz="4" w:space="1" w:color="auto"/>
          <w:left w:val="single" w:sz="4" w:space="4" w:color="auto"/>
          <w:bottom w:val="single" w:sz="4" w:space="1" w:color="auto"/>
          <w:right w:val="single" w:sz="4" w:space="4" w:color="auto"/>
        </w:pBdr>
        <w:jc w:val="center"/>
        <w:rPr>
          <w:rFonts w:asciiTheme="minorHAnsi" w:hAnsiTheme="minorHAnsi" w:cs="Arial"/>
          <w:b/>
        </w:rPr>
      </w:pPr>
      <w:r w:rsidRPr="00D67784">
        <w:rPr>
          <w:rFonts w:asciiTheme="minorHAnsi" w:hAnsiTheme="minorHAnsi" w:cs="Arial"/>
          <w:b/>
          <w:sz w:val="32"/>
          <w:szCs w:val="32"/>
        </w:rPr>
        <w:t>Situation d’évaluation S2 en PFMP</w:t>
      </w:r>
    </w:p>
    <w:p w14:paraId="549BDD05" w14:textId="77777777" w:rsidR="00752B5F" w:rsidRPr="00D67784" w:rsidRDefault="00752B5F" w:rsidP="00CA49B5">
      <w:pPr>
        <w:spacing w:after="200" w:line="276" w:lineRule="auto"/>
        <w:jc w:val="both"/>
        <w:rPr>
          <w:rFonts w:asciiTheme="minorHAnsi" w:eastAsia="Calibri" w:hAnsiTheme="minorHAnsi"/>
          <w:sz w:val="16"/>
          <w:szCs w:val="16"/>
          <w:lang w:eastAsia="en-US"/>
        </w:rPr>
      </w:pPr>
    </w:p>
    <w:p w14:paraId="7A7ADBE9" w14:textId="77777777" w:rsidR="00086826" w:rsidRPr="00D67784" w:rsidRDefault="00086826" w:rsidP="00CA49B5">
      <w:pPr>
        <w:jc w:val="both"/>
        <w:rPr>
          <w:rFonts w:asciiTheme="minorHAnsi" w:hAnsiTheme="minorHAnsi" w:cs="Arial"/>
          <w:b/>
          <w:color w:val="2E74B5" w:themeColor="accent5" w:themeShade="BF"/>
          <w:sz w:val="28"/>
          <w:szCs w:val="28"/>
          <w:u w:val="single"/>
        </w:rPr>
      </w:pPr>
      <w:r w:rsidRPr="00D67784">
        <w:rPr>
          <w:rFonts w:asciiTheme="minorHAnsi" w:hAnsiTheme="minorHAnsi" w:cs="Arial"/>
          <w:b/>
          <w:color w:val="2E74B5" w:themeColor="accent5" w:themeShade="BF"/>
          <w:sz w:val="28"/>
          <w:szCs w:val="28"/>
          <w:u w:val="single"/>
        </w:rPr>
        <w:t>Rappel référentiel :</w:t>
      </w:r>
    </w:p>
    <w:p w14:paraId="56536457" w14:textId="77777777" w:rsidR="00752B5F" w:rsidRPr="00D67784" w:rsidRDefault="00752B5F" w:rsidP="00CA49B5">
      <w:pPr>
        <w:jc w:val="both"/>
        <w:rPr>
          <w:rFonts w:asciiTheme="minorHAnsi" w:hAnsiTheme="minorHAnsi"/>
        </w:rPr>
      </w:pPr>
    </w:p>
    <w:p w14:paraId="583D509F" w14:textId="77777777" w:rsidR="00086826" w:rsidRPr="00D67784" w:rsidRDefault="00086826" w:rsidP="00F92E76">
      <w:pPr>
        <w:jc w:val="both"/>
        <w:rPr>
          <w:rFonts w:asciiTheme="minorHAnsi" w:hAnsiTheme="minorHAnsi" w:cs="Arial"/>
          <w:b/>
        </w:rPr>
      </w:pPr>
      <w:r w:rsidRPr="00D67784">
        <w:rPr>
          <w:rFonts w:asciiTheme="minorHAnsi" w:hAnsiTheme="minorHAnsi" w:cs="Arial"/>
        </w:rPr>
        <w:sym w:font="Wingdings" w:char="F0E0"/>
      </w:r>
      <w:r w:rsidRPr="00D67784">
        <w:rPr>
          <w:rFonts w:asciiTheme="minorHAnsi" w:hAnsiTheme="minorHAnsi" w:cs="Arial"/>
        </w:rPr>
        <w:t xml:space="preserve"> Les candidats sont évalués au cours d’une PFMP d’une durée minimum de quatre </w:t>
      </w:r>
      <w:r w:rsidRPr="00D67784">
        <w:rPr>
          <w:rFonts w:asciiTheme="minorHAnsi" w:hAnsiTheme="minorHAnsi" w:cs="Arial"/>
          <w:b/>
        </w:rPr>
        <w:t>semaines en EAJE</w:t>
      </w:r>
      <w:r w:rsidR="00C9397A" w:rsidRPr="00D67784">
        <w:rPr>
          <w:rFonts w:asciiTheme="minorHAnsi" w:hAnsiTheme="minorHAnsi" w:cs="Arial"/>
        </w:rPr>
        <w:t xml:space="preserve"> sur une</w:t>
      </w:r>
      <w:r w:rsidR="009F7618" w:rsidRPr="00D67784">
        <w:rPr>
          <w:rFonts w:asciiTheme="minorHAnsi" w:hAnsiTheme="minorHAnsi" w:cs="Arial"/>
        </w:rPr>
        <w:t xml:space="preserve"> compétence</w:t>
      </w:r>
      <w:r w:rsidR="00C9397A" w:rsidRPr="00D67784">
        <w:rPr>
          <w:rFonts w:asciiTheme="minorHAnsi" w:hAnsiTheme="minorHAnsi" w:cs="Arial"/>
        </w:rPr>
        <w:t xml:space="preserve"> de </w:t>
      </w:r>
      <w:r w:rsidR="00C9397A" w:rsidRPr="00D67784">
        <w:rPr>
          <w:rFonts w:asciiTheme="minorHAnsi" w:hAnsiTheme="minorHAnsi" w:cs="Arial"/>
          <w:b/>
        </w:rPr>
        <w:t>« prendre soin et accompagner l’enfant dans les activités de la vie quotidienne ».</w:t>
      </w:r>
    </w:p>
    <w:p w14:paraId="434AB6A2" w14:textId="77777777" w:rsidR="00086826" w:rsidRPr="00D67784" w:rsidRDefault="00086826" w:rsidP="00F92E76">
      <w:pPr>
        <w:jc w:val="both"/>
        <w:rPr>
          <w:rFonts w:asciiTheme="minorHAnsi" w:hAnsiTheme="minorHAnsi" w:cs="Arial"/>
        </w:rPr>
      </w:pPr>
    </w:p>
    <w:p w14:paraId="244D3AA5" w14:textId="77777777" w:rsidR="00E74885" w:rsidRDefault="00086826" w:rsidP="00F92E76">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L’évaluation est réalisée uniquement en milieu professionnel. Elle est conduite par le tuteur. Un bilan est effectué en fin de période de formation en milieu professionnel et donne lieu à une proposition de note établie conjointement par le tuteur et un professeur d’enseignement professionnel.</w:t>
      </w:r>
    </w:p>
    <w:p w14:paraId="41CFA4F5" w14:textId="77777777" w:rsidR="00E74885" w:rsidRDefault="00E74885" w:rsidP="00F92E76">
      <w:pPr>
        <w:jc w:val="both"/>
        <w:rPr>
          <w:rFonts w:asciiTheme="minorHAnsi" w:hAnsiTheme="minorHAnsi" w:cs="Arial"/>
        </w:rPr>
      </w:pPr>
    </w:p>
    <w:p w14:paraId="55F81CC0" w14:textId="77777777" w:rsidR="00E74885" w:rsidRPr="00D67784" w:rsidRDefault="00E74885" w:rsidP="00F92E76">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Les compétences évaluées :</w:t>
      </w:r>
    </w:p>
    <w:p w14:paraId="2A73D21C" w14:textId="77777777" w:rsidR="00E74885" w:rsidRPr="00D67784" w:rsidRDefault="00E74885" w:rsidP="00F92E76">
      <w:pPr>
        <w:jc w:val="both"/>
        <w:rPr>
          <w:rFonts w:asciiTheme="minorHAnsi" w:hAnsiTheme="minorHAnsi" w:cs="Arial"/>
        </w:rPr>
      </w:pPr>
    </w:p>
    <w:p w14:paraId="38504647" w14:textId="77777777" w:rsidR="00E74885" w:rsidRPr="00D67784" w:rsidRDefault="00E74885" w:rsidP="00F92E76">
      <w:pPr>
        <w:spacing w:after="120" w:line="259" w:lineRule="auto"/>
        <w:jc w:val="both"/>
        <w:rPr>
          <w:rFonts w:asciiTheme="minorHAnsi" w:eastAsiaTheme="minorHAnsi" w:hAnsiTheme="minorHAnsi" w:cs="Arial"/>
          <w:b/>
          <w:szCs w:val="26"/>
          <w:lang w:eastAsia="en-US"/>
        </w:rPr>
      </w:pPr>
      <w:r w:rsidRPr="00D67784">
        <w:rPr>
          <w:rFonts w:asciiTheme="minorHAnsi" w:eastAsia="Gill Sans MT" w:hAnsiTheme="minorHAnsi" w:cs="Arial"/>
          <w:b/>
          <w:szCs w:val="26"/>
          <w:lang w:eastAsia="en-US"/>
        </w:rPr>
        <w:t>T2</w:t>
      </w:r>
      <w:r w:rsidRPr="00D67784">
        <w:rPr>
          <w:rFonts w:asciiTheme="minorHAnsi" w:eastAsia="Gill Sans MT" w:hAnsiTheme="minorHAnsi" w:cs="Arial"/>
          <w:szCs w:val="26"/>
          <w:lang w:eastAsia="en-US"/>
        </w:rPr>
        <w:t xml:space="preserve"> - Adopter une posture professionnelle adaptée</w:t>
      </w:r>
    </w:p>
    <w:p w14:paraId="7AA4DDEB" w14:textId="77777777" w:rsidR="00E74885" w:rsidRPr="00D67784" w:rsidRDefault="00E74885" w:rsidP="00F92E76">
      <w:pPr>
        <w:spacing w:after="120" w:line="259" w:lineRule="auto"/>
        <w:jc w:val="both"/>
        <w:rPr>
          <w:rFonts w:asciiTheme="minorHAnsi" w:eastAsia="Gill Sans MT" w:hAnsiTheme="minorHAnsi" w:cs="Arial"/>
          <w:szCs w:val="26"/>
          <w:lang w:eastAsia="en-US"/>
        </w:rPr>
      </w:pPr>
      <w:r w:rsidRPr="00D67784">
        <w:rPr>
          <w:rFonts w:asciiTheme="minorHAnsi" w:eastAsia="Gill Sans MT" w:hAnsiTheme="minorHAnsi" w:cs="Arial"/>
          <w:b/>
          <w:szCs w:val="26"/>
          <w:lang w:eastAsia="en-US"/>
        </w:rPr>
        <w:t>RC3</w:t>
      </w:r>
      <w:r w:rsidRPr="00D67784">
        <w:rPr>
          <w:rFonts w:asciiTheme="minorHAnsi" w:eastAsia="Gill Sans MT" w:hAnsiTheme="minorHAnsi" w:cs="Arial"/>
          <w:szCs w:val="26"/>
          <w:lang w:eastAsia="en-US"/>
        </w:rPr>
        <w:t xml:space="preserve"> - Réaliser les soins du quotidien et accompagner l’enfant dans ses apprentissages</w:t>
      </w:r>
    </w:p>
    <w:p w14:paraId="21E26F31" w14:textId="77777777" w:rsidR="00E74885" w:rsidRPr="00D67784" w:rsidRDefault="00E74885" w:rsidP="00F92E76">
      <w:pPr>
        <w:jc w:val="both"/>
        <w:rPr>
          <w:rFonts w:asciiTheme="minorHAnsi" w:hAnsiTheme="minorHAnsi" w:cs="Arial"/>
          <w:i/>
          <w:sz w:val="22"/>
        </w:rPr>
      </w:pPr>
      <w:r w:rsidRPr="00D67784">
        <w:rPr>
          <w:rFonts w:asciiTheme="minorHAnsi" w:eastAsia="Gill Sans MT" w:hAnsiTheme="minorHAnsi" w:cs="Arial"/>
          <w:b/>
          <w:szCs w:val="26"/>
          <w:lang w:eastAsia="en-US"/>
        </w:rPr>
        <w:t>RC4</w:t>
      </w:r>
      <w:r w:rsidRPr="00D67784">
        <w:rPr>
          <w:rFonts w:asciiTheme="minorHAnsi" w:eastAsia="Gill Sans MT" w:hAnsiTheme="minorHAnsi" w:cs="Arial"/>
          <w:szCs w:val="26"/>
          <w:lang w:eastAsia="en-US"/>
        </w:rPr>
        <w:t xml:space="preserve"> - Appliquer des protocoles liés à la santé de l’enfant</w:t>
      </w:r>
    </w:p>
    <w:p w14:paraId="06D07728" w14:textId="77777777" w:rsidR="00E74885" w:rsidRDefault="00E74885" w:rsidP="00F92E76">
      <w:pPr>
        <w:autoSpaceDE w:val="0"/>
        <w:autoSpaceDN w:val="0"/>
        <w:adjustRightInd w:val="0"/>
        <w:spacing w:after="120"/>
        <w:jc w:val="both"/>
        <w:rPr>
          <w:rFonts w:asciiTheme="minorHAnsi" w:hAnsiTheme="minorHAnsi" w:cs="Arial"/>
        </w:rPr>
      </w:pPr>
    </w:p>
    <w:p w14:paraId="0677F088" w14:textId="77777777" w:rsidR="00E74885" w:rsidRPr="00BE77B6" w:rsidRDefault="00E74885" w:rsidP="00F92E76">
      <w:pPr>
        <w:autoSpaceDE w:val="0"/>
        <w:autoSpaceDN w:val="0"/>
        <w:adjustRightInd w:val="0"/>
        <w:spacing w:after="120"/>
        <w:jc w:val="both"/>
        <w:rPr>
          <w:rFonts w:asciiTheme="minorHAnsi" w:hAnsiTheme="minorHAnsi"/>
          <w:b/>
          <w:u w:val="single"/>
        </w:rPr>
      </w:pPr>
      <w:r w:rsidRPr="00BE77B6">
        <w:rPr>
          <w:rFonts w:asciiTheme="minorHAnsi" w:hAnsiTheme="minorHAnsi" w:cs="Arial"/>
        </w:rPr>
        <w:sym w:font="Wingdings" w:char="F0E0"/>
      </w:r>
      <w:r w:rsidRPr="00BE77B6">
        <w:rPr>
          <w:rFonts w:asciiTheme="minorHAnsi" w:hAnsiTheme="minorHAnsi" w:cs="Arial"/>
        </w:rPr>
        <w:t xml:space="preserve"> Rappel du d</w:t>
      </w:r>
      <w:r w:rsidRPr="00BE77B6">
        <w:rPr>
          <w:rFonts w:asciiTheme="minorHAnsi" w:hAnsiTheme="minorHAnsi"/>
          <w:bCs/>
        </w:rPr>
        <w:t>éroulement de l’évaluation lors de la visite (p7) :</w:t>
      </w:r>
      <w:r w:rsidRPr="00BE77B6">
        <w:rPr>
          <w:rFonts w:asciiTheme="minorHAnsi" w:hAnsiTheme="minorHAnsi"/>
          <w:b/>
          <w:u w:val="single"/>
        </w:rPr>
        <w:t xml:space="preserve"> </w:t>
      </w:r>
    </w:p>
    <w:p w14:paraId="42535152" w14:textId="77777777" w:rsidR="00E74885" w:rsidRPr="00BE77B6" w:rsidRDefault="00E74885" w:rsidP="002C191D">
      <w:pPr>
        <w:pStyle w:val="Default"/>
        <w:numPr>
          <w:ilvl w:val="0"/>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1</w:t>
      </w:r>
      <w:r w:rsidRPr="00BE77B6">
        <w:rPr>
          <w:rFonts w:asciiTheme="minorHAnsi" w:eastAsia="Times New Roman" w:hAnsiTheme="minorHAnsi"/>
          <w:color w:val="auto"/>
          <w:vertAlign w:val="superscript"/>
          <w:lang w:eastAsia="fr-FR"/>
        </w:rPr>
        <w:t>er</w:t>
      </w:r>
      <w:r w:rsidRPr="00BE77B6">
        <w:rPr>
          <w:rFonts w:asciiTheme="minorHAnsi" w:eastAsia="Times New Roman" w:hAnsiTheme="minorHAnsi"/>
          <w:color w:val="auto"/>
          <w:lang w:eastAsia="fr-FR"/>
        </w:rPr>
        <w:t xml:space="preserve"> temps : entretien d’évaluation en présence du candidat par le tuteur et le professeur référent ; celui-ci permet de répondre aux questions suivantes :</w:t>
      </w:r>
    </w:p>
    <w:p w14:paraId="11638E4F" w14:textId="77777777" w:rsidR="00E74885" w:rsidRPr="00BE77B6" w:rsidRDefault="00E74885" w:rsidP="002C191D">
      <w:pPr>
        <w:pStyle w:val="Default"/>
        <w:numPr>
          <w:ilvl w:val="1"/>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Analyse des situations professionnelles rencontrées par l’élève :</w:t>
      </w:r>
    </w:p>
    <w:p w14:paraId="3357262C" w14:textId="77777777" w:rsidR="00E74885" w:rsidRPr="00BE77B6" w:rsidRDefault="00E74885" w:rsidP="002C191D">
      <w:pPr>
        <w:pStyle w:val="Default"/>
        <w:numPr>
          <w:ilvl w:val="2"/>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L’élève cherche-t-il à analyser les situations professionnelles qu’il a rencontrées pendant sa PFMP ?</w:t>
      </w:r>
    </w:p>
    <w:p w14:paraId="316025AD" w14:textId="77777777" w:rsidR="00E74885" w:rsidRPr="00BE77B6" w:rsidRDefault="00E74885" w:rsidP="002C191D">
      <w:pPr>
        <w:pStyle w:val="Default"/>
        <w:numPr>
          <w:ilvl w:val="2"/>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 xml:space="preserve">Fait-il appel pour cela à des savoirs ? Maitrise-t-il ces savoirs ? les mobilise-t-il dans l’analyse des situations professionnelles ? </w:t>
      </w:r>
    </w:p>
    <w:p w14:paraId="50922075" w14:textId="77777777" w:rsidR="00E74885" w:rsidRPr="00BE77B6" w:rsidRDefault="00E74885" w:rsidP="002C191D">
      <w:pPr>
        <w:pStyle w:val="Default"/>
        <w:numPr>
          <w:ilvl w:val="2"/>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 xml:space="preserve">Est-il capable de repérer et de sélectionner les éléments pertinents du contexte et de la situation ? </w:t>
      </w:r>
    </w:p>
    <w:p w14:paraId="10F414B4" w14:textId="77777777" w:rsidR="00E74885" w:rsidRPr="00BE77B6" w:rsidRDefault="00E74885" w:rsidP="002C191D">
      <w:pPr>
        <w:pStyle w:val="Default"/>
        <w:numPr>
          <w:ilvl w:val="1"/>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 xml:space="preserve">Mise en œuvre des actions : </w:t>
      </w:r>
    </w:p>
    <w:p w14:paraId="7ECAFBF4" w14:textId="77777777" w:rsidR="00E74885" w:rsidRPr="00BE77B6" w:rsidRDefault="00E74885" w:rsidP="002C191D">
      <w:pPr>
        <w:pStyle w:val="Default"/>
        <w:numPr>
          <w:ilvl w:val="2"/>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 xml:space="preserve">Est-il capable en fonction de l’analyse de la situation de proposer des actions ? </w:t>
      </w:r>
    </w:p>
    <w:p w14:paraId="4C30B32E" w14:textId="3341764F" w:rsidR="00E74885" w:rsidRPr="00BE77B6" w:rsidRDefault="00E74885" w:rsidP="002C191D">
      <w:pPr>
        <w:pStyle w:val="Default"/>
        <w:numPr>
          <w:ilvl w:val="2"/>
          <w:numId w:val="13"/>
        </w:numPr>
        <w:spacing w:after="120"/>
        <w:ind w:left="2127"/>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L’élève maitrise-t-il les procédures et les savoirs nécessaires à la réalisation des actions</w:t>
      </w:r>
      <w:r w:rsidR="00712045">
        <w:rPr>
          <w:rFonts w:asciiTheme="minorHAnsi" w:eastAsia="Times New Roman" w:hAnsiTheme="minorHAnsi"/>
          <w:color w:val="auto"/>
          <w:lang w:eastAsia="fr-FR"/>
        </w:rPr>
        <w:t xml:space="preserve"> </w:t>
      </w:r>
      <w:r w:rsidRPr="00BE77B6">
        <w:rPr>
          <w:rFonts w:asciiTheme="minorHAnsi" w:eastAsia="Times New Roman" w:hAnsiTheme="minorHAnsi"/>
          <w:color w:val="auto"/>
          <w:lang w:eastAsia="fr-FR"/>
        </w:rPr>
        <w:t xml:space="preserve">? </w:t>
      </w:r>
    </w:p>
    <w:p w14:paraId="0356C927" w14:textId="77777777" w:rsidR="00E74885" w:rsidRPr="00BE77B6" w:rsidRDefault="00E74885" w:rsidP="002C191D">
      <w:pPr>
        <w:pStyle w:val="Default"/>
        <w:numPr>
          <w:ilvl w:val="0"/>
          <w:numId w:val="13"/>
        </w:numPr>
        <w:spacing w:after="120"/>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2</w:t>
      </w:r>
      <w:r w:rsidRPr="00BE77B6">
        <w:rPr>
          <w:rFonts w:asciiTheme="minorHAnsi" w:eastAsia="Times New Roman" w:hAnsiTheme="minorHAnsi"/>
          <w:color w:val="auto"/>
          <w:vertAlign w:val="superscript"/>
          <w:lang w:eastAsia="fr-FR"/>
        </w:rPr>
        <w:t>nd</w:t>
      </w:r>
      <w:r w:rsidRPr="00BE77B6">
        <w:rPr>
          <w:rFonts w:asciiTheme="minorHAnsi" w:eastAsia="Times New Roman" w:hAnsiTheme="minorHAnsi"/>
          <w:color w:val="auto"/>
          <w:lang w:eastAsia="fr-FR"/>
        </w:rPr>
        <w:t xml:space="preserve"> temps : en l’absence du candidat, dans la colonne appréciation, le tuteur et le professeur référent évaluent chaque critère. Cette étape d’évaluation qualitative s’effectue sans s’appuyer sur le barème afin de réduire son influence sur l’appréciation portée. </w:t>
      </w:r>
    </w:p>
    <w:p w14:paraId="336F7DB0" w14:textId="77777777" w:rsidR="00E74885" w:rsidRPr="00BE77B6" w:rsidRDefault="00E74885" w:rsidP="002C191D">
      <w:pPr>
        <w:pStyle w:val="Default"/>
        <w:numPr>
          <w:ilvl w:val="0"/>
          <w:numId w:val="13"/>
        </w:numPr>
        <w:jc w:val="both"/>
        <w:rPr>
          <w:rFonts w:asciiTheme="minorHAnsi" w:eastAsia="Times New Roman" w:hAnsiTheme="minorHAnsi"/>
          <w:color w:val="auto"/>
          <w:lang w:eastAsia="fr-FR"/>
        </w:rPr>
      </w:pPr>
      <w:r w:rsidRPr="00BE77B6">
        <w:rPr>
          <w:rFonts w:asciiTheme="minorHAnsi" w:eastAsia="Times New Roman" w:hAnsiTheme="minorHAnsi"/>
          <w:color w:val="auto"/>
          <w:lang w:eastAsia="fr-FR"/>
        </w:rPr>
        <w:t>3</w:t>
      </w:r>
      <w:r w:rsidRPr="00BE77B6">
        <w:rPr>
          <w:rFonts w:asciiTheme="minorHAnsi" w:eastAsia="Times New Roman" w:hAnsiTheme="minorHAnsi"/>
          <w:color w:val="auto"/>
          <w:vertAlign w:val="superscript"/>
          <w:lang w:eastAsia="fr-FR"/>
        </w:rPr>
        <w:t>ème</w:t>
      </w:r>
      <w:r w:rsidRPr="00BE77B6">
        <w:rPr>
          <w:rFonts w:asciiTheme="minorHAnsi" w:eastAsia="Times New Roman" w:hAnsiTheme="minorHAnsi"/>
          <w:color w:val="auto"/>
          <w:lang w:eastAsia="fr-FR"/>
        </w:rPr>
        <w:t xml:space="preserve"> temps : l’appréciation est ensuite transformée en proposition de note à l’aide du barème qui apparait dans le document </w:t>
      </w:r>
      <w:r w:rsidRPr="00BE77B6">
        <w:rPr>
          <w:rFonts w:asciiTheme="minorHAnsi" w:eastAsia="Times New Roman" w:hAnsiTheme="minorHAnsi"/>
          <w:b/>
          <w:color w:val="auto"/>
          <w:lang w:eastAsia="fr-FR"/>
        </w:rPr>
        <w:t>« Grille d’évaluation ».</w:t>
      </w:r>
    </w:p>
    <w:p w14:paraId="57359C55" w14:textId="77777777" w:rsidR="00EC0709" w:rsidRPr="00D67784" w:rsidRDefault="00EC0709" w:rsidP="00F92E76">
      <w:pPr>
        <w:jc w:val="both"/>
        <w:rPr>
          <w:rFonts w:asciiTheme="minorHAnsi" w:hAnsiTheme="minorHAnsi"/>
        </w:rPr>
      </w:pPr>
    </w:p>
    <w:p w14:paraId="06E51385" w14:textId="77777777" w:rsidR="002F65A9" w:rsidRPr="00EF1082" w:rsidRDefault="002F65A9" w:rsidP="002F65A9">
      <w:pPr>
        <w:jc w:val="both"/>
        <w:rPr>
          <w:rFonts w:asciiTheme="minorHAnsi" w:hAnsiTheme="minorHAnsi" w:cs="Arial"/>
          <w:b/>
          <w:color w:val="2E74B5" w:themeColor="accent5" w:themeShade="BF"/>
        </w:rPr>
      </w:pPr>
      <w:r w:rsidRPr="00EF1082">
        <w:rPr>
          <w:rFonts w:asciiTheme="minorHAnsi" w:hAnsiTheme="minorHAnsi" w:cs="Arial"/>
          <w:b/>
          <w:color w:val="2E74B5" w:themeColor="accent5" w:themeShade="BF"/>
          <w:sz w:val="28"/>
          <w:szCs w:val="28"/>
          <w:u w:val="single"/>
        </w:rPr>
        <w:t xml:space="preserve">Cahier des charges : </w:t>
      </w:r>
      <w:r w:rsidRPr="00EF1082">
        <w:rPr>
          <w:rFonts w:asciiTheme="minorHAnsi" w:hAnsiTheme="minorHAnsi" w:cs="Arial"/>
          <w:b/>
          <w:color w:val="0070C0"/>
          <w:sz w:val="28"/>
          <w:szCs w:val="28"/>
          <w:u w:val="single"/>
        </w:rPr>
        <w:t xml:space="preserve">déclinaison dans </w:t>
      </w:r>
      <w:r w:rsidRPr="00EF1082">
        <w:rPr>
          <w:rFonts w:asciiTheme="minorHAnsi" w:hAnsiTheme="minorHAnsi" w:cs="Arial"/>
          <w:b/>
          <w:color w:val="2E74B5" w:themeColor="accent5" w:themeShade="BF"/>
          <w:sz w:val="28"/>
          <w:szCs w:val="28"/>
          <w:u w:val="single"/>
        </w:rPr>
        <w:t>l’académie de Bordeaux</w:t>
      </w:r>
      <w:r w:rsidRPr="00EF1082">
        <w:rPr>
          <w:rFonts w:asciiTheme="minorHAnsi" w:hAnsiTheme="minorHAnsi" w:cs="Arial"/>
          <w:b/>
          <w:color w:val="2E74B5" w:themeColor="accent5" w:themeShade="BF"/>
        </w:rPr>
        <w:t> :</w:t>
      </w:r>
    </w:p>
    <w:p w14:paraId="3EBB4916" w14:textId="77777777" w:rsidR="00EC0709" w:rsidRPr="00EF1082" w:rsidRDefault="00EC0709" w:rsidP="0079064D">
      <w:pPr>
        <w:rPr>
          <w:rFonts w:asciiTheme="minorHAnsi" w:hAnsiTheme="minorHAnsi"/>
        </w:rPr>
      </w:pPr>
    </w:p>
    <w:p w14:paraId="023F1766" w14:textId="6C96284B" w:rsidR="002F65A9" w:rsidRPr="00EF1082" w:rsidRDefault="002F65A9" w:rsidP="002F65A9">
      <w:pPr>
        <w:jc w:val="both"/>
        <w:rPr>
          <w:rFonts w:asciiTheme="minorHAnsi" w:hAnsiTheme="minorHAnsi" w:cs="Arial"/>
          <w:i/>
          <w:sz w:val="22"/>
        </w:rPr>
      </w:pPr>
      <w:r w:rsidRPr="00EF1082">
        <w:rPr>
          <w:rFonts w:asciiTheme="minorHAnsi" w:eastAsia="Gill Sans MT" w:hAnsiTheme="minorHAnsi" w:cs="Arial"/>
          <w:b/>
          <w:szCs w:val="26"/>
          <w:lang w:eastAsia="en-US"/>
        </w:rPr>
        <w:t>RC</w:t>
      </w:r>
      <w:r w:rsidR="00957CEF" w:rsidRPr="00EF1082">
        <w:rPr>
          <w:rFonts w:asciiTheme="minorHAnsi" w:eastAsia="Gill Sans MT" w:hAnsiTheme="minorHAnsi" w:cs="Arial"/>
          <w:b/>
          <w:szCs w:val="26"/>
          <w:lang w:eastAsia="en-US"/>
        </w:rPr>
        <w:t>3</w:t>
      </w:r>
      <w:r w:rsidRPr="00EF1082">
        <w:rPr>
          <w:rFonts w:asciiTheme="minorHAnsi" w:eastAsia="Gill Sans MT" w:hAnsiTheme="minorHAnsi" w:cs="Arial"/>
          <w:szCs w:val="26"/>
          <w:lang w:eastAsia="en-US"/>
        </w:rPr>
        <w:t xml:space="preserve"> </w:t>
      </w:r>
      <w:r w:rsidR="00957CEF" w:rsidRPr="00EF1082">
        <w:rPr>
          <w:rFonts w:asciiTheme="minorHAnsi" w:eastAsia="Gill Sans MT" w:hAnsiTheme="minorHAnsi" w:cs="Arial"/>
          <w:szCs w:val="26"/>
          <w:lang w:eastAsia="en-US"/>
        </w:rPr>
        <w:t xml:space="preserve">- </w:t>
      </w:r>
      <w:r w:rsidR="00957CEF" w:rsidRPr="00EF1082">
        <w:rPr>
          <w:rFonts w:asciiTheme="minorHAnsi" w:hAnsiTheme="minorHAnsi" w:cs="Arial"/>
          <w:b/>
          <w:szCs w:val="32"/>
        </w:rPr>
        <w:t xml:space="preserve">Réaliser des soins du quotidien et </w:t>
      </w:r>
      <w:r w:rsidR="00957CEF" w:rsidRPr="009611E8">
        <w:rPr>
          <w:rFonts w:asciiTheme="minorHAnsi" w:hAnsiTheme="minorHAnsi" w:cs="Arial"/>
          <w:b/>
          <w:szCs w:val="32"/>
          <w:shd w:val="clear" w:color="auto" w:fill="FFFFFF" w:themeFill="background1"/>
        </w:rPr>
        <w:t>accompagner l’enfant dans ses apprentissages</w:t>
      </w:r>
      <w:r w:rsidR="00957CEF" w:rsidRPr="00EF1082">
        <w:rPr>
          <w:rFonts w:asciiTheme="minorHAnsi" w:hAnsiTheme="minorHAnsi" w:cs="Arial"/>
          <w:b/>
          <w:szCs w:val="32"/>
        </w:rPr>
        <w:t xml:space="preserve"> </w:t>
      </w:r>
    </w:p>
    <w:p w14:paraId="2ADF0712" w14:textId="77777777" w:rsidR="002F65A9" w:rsidRPr="00EF1082" w:rsidRDefault="002F65A9" w:rsidP="0079064D">
      <w:pPr>
        <w:rPr>
          <w:rFonts w:asciiTheme="minorHAnsi" w:hAnsiTheme="minorHAnsi"/>
        </w:rPr>
      </w:pPr>
    </w:p>
    <w:p w14:paraId="55755148" w14:textId="33DE0534" w:rsidR="00EC0709" w:rsidRPr="00D67784" w:rsidRDefault="002F65A9" w:rsidP="0079064D">
      <w:pPr>
        <w:rPr>
          <w:rFonts w:asciiTheme="minorHAnsi" w:hAnsiTheme="minorHAnsi"/>
        </w:rPr>
      </w:pPr>
      <w:r w:rsidRPr="00EF1082">
        <w:rPr>
          <w:rFonts w:asciiTheme="minorHAnsi" w:hAnsiTheme="minorHAnsi"/>
        </w:rPr>
        <w:t>Se</w:t>
      </w:r>
      <w:r w:rsidR="00766D5F" w:rsidRPr="00EF1082">
        <w:rPr>
          <w:rFonts w:asciiTheme="minorHAnsi" w:hAnsiTheme="minorHAnsi"/>
        </w:rPr>
        <w:t>lon les départements, les PMI autorisent ou non que l’élève en PFMP chez les AMA réalise</w:t>
      </w:r>
      <w:r w:rsidR="00712045" w:rsidRPr="00EF1082">
        <w:rPr>
          <w:rFonts w:asciiTheme="minorHAnsi" w:hAnsiTheme="minorHAnsi"/>
        </w:rPr>
        <w:t>nt</w:t>
      </w:r>
      <w:r w:rsidR="00766D5F" w:rsidRPr="00EF1082">
        <w:rPr>
          <w:rFonts w:asciiTheme="minorHAnsi" w:hAnsiTheme="minorHAnsi"/>
        </w:rPr>
        <w:t xml:space="preserve"> certaines activités (voir les courriers de chaque PMI en </w:t>
      </w:r>
      <w:r w:rsidR="00766D5F" w:rsidRPr="005075EC">
        <w:rPr>
          <w:rFonts w:asciiTheme="minorHAnsi" w:hAnsiTheme="minorHAnsi"/>
        </w:rPr>
        <w:t>p </w:t>
      </w:r>
      <w:r w:rsidR="005075EC" w:rsidRPr="005075EC">
        <w:rPr>
          <w:rFonts w:asciiTheme="minorHAnsi" w:hAnsiTheme="minorHAnsi"/>
        </w:rPr>
        <w:t>58</w:t>
      </w:r>
      <w:r w:rsidR="00766D5F" w:rsidRPr="005075EC">
        <w:rPr>
          <w:rFonts w:asciiTheme="minorHAnsi" w:hAnsiTheme="minorHAnsi"/>
        </w:rPr>
        <w:t>).</w:t>
      </w:r>
      <w:r w:rsidR="00766D5F" w:rsidRPr="00EF1082">
        <w:rPr>
          <w:rFonts w:asciiTheme="minorHAnsi" w:hAnsiTheme="minorHAnsi"/>
        </w:rPr>
        <w:t xml:space="preserve"> L’évaluation de cette compétence pourra être ou non réalisée chez les AMA</w:t>
      </w:r>
      <w:r w:rsidR="00712045" w:rsidRPr="00EF1082">
        <w:rPr>
          <w:rFonts w:asciiTheme="minorHAnsi" w:hAnsiTheme="minorHAnsi"/>
        </w:rPr>
        <w:t xml:space="preserve"> en fonction de ces recommandations</w:t>
      </w:r>
    </w:p>
    <w:p w14:paraId="10BC1066" w14:textId="77777777" w:rsidR="00EC0709" w:rsidRPr="00D67784" w:rsidRDefault="00EC0709" w:rsidP="0079064D">
      <w:pPr>
        <w:rPr>
          <w:rFonts w:asciiTheme="minorHAnsi" w:hAnsiTheme="minorHAnsi"/>
        </w:rPr>
      </w:pPr>
    </w:p>
    <w:p w14:paraId="19CDD959" w14:textId="3E2D4614" w:rsidR="00EC0709" w:rsidRDefault="00EC0709" w:rsidP="0079064D">
      <w:pPr>
        <w:rPr>
          <w:rFonts w:asciiTheme="minorHAnsi" w:hAnsiTheme="minorHAnsi"/>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5245"/>
        <w:gridCol w:w="2977"/>
      </w:tblGrid>
      <w:tr w:rsidR="002F65A9" w:rsidRPr="00D67784" w14:paraId="2468276B" w14:textId="77777777" w:rsidTr="002F65A9">
        <w:trPr>
          <w:trHeight w:val="1840"/>
        </w:trPr>
        <w:tc>
          <w:tcPr>
            <w:tcW w:w="2338" w:type="dxa"/>
          </w:tcPr>
          <w:p w14:paraId="2D15B97A" w14:textId="77777777" w:rsidR="002F65A9" w:rsidRPr="00D67784" w:rsidRDefault="002F65A9" w:rsidP="002F65A9">
            <w:pPr>
              <w:keepNext/>
              <w:jc w:val="center"/>
              <w:outlineLvl w:val="2"/>
              <w:rPr>
                <w:rFonts w:asciiTheme="minorHAnsi" w:eastAsia="PMingLiU" w:hAnsiTheme="minorHAnsi" w:cs="Arial"/>
                <w:sz w:val="20"/>
                <w:szCs w:val="26"/>
              </w:rPr>
            </w:pPr>
            <w:bookmarkStart w:id="8" w:name="_Toc511310270"/>
            <w:r w:rsidRPr="00D67784">
              <w:rPr>
                <w:rFonts w:asciiTheme="minorHAnsi" w:hAnsiTheme="minorHAnsi" w:cs="Arial"/>
                <w:b/>
                <w:noProof/>
                <w:sz w:val="28"/>
                <w:szCs w:val="28"/>
              </w:rPr>
              <w:drawing>
                <wp:anchor distT="0" distB="0" distL="114300" distR="114300" simplePos="0" relativeHeight="251663360" behindDoc="1" locked="0" layoutInCell="1" allowOverlap="1" wp14:anchorId="2AB45091" wp14:editId="7F8DE09D">
                  <wp:simplePos x="0" y="0"/>
                  <wp:positionH relativeFrom="column">
                    <wp:posOffset>27940</wp:posOffset>
                  </wp:positionH>
                  <wp:positionV relativeFrom="paragraph">
                    <wp:posOffset>62230</wp:posOffset>
                  </wp:positionV>
                  <wp:extent cx="1486800" cy="808582"/>
                  <wp:effectExtent l="0" t="0" r="0" b="0"/>
                  <wp:wrapTight wrapText="bothSides">
                    <wp:wrapPolygon edited="0">
                      <wp:start x="0" y="0"/>
                      <wp:lineTo x="0" y="20870"/>
                      <wp:lineTo x="21314" y="20870"/>
                      <wp:lineTo x="2131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486800" cy="808582"/>
                          </a:xfrm>
                          <a:prstGeom prst="rect">
                            <a:avLst/>
                          </a:prstGeom>
                        </pic:spPr>
                      </pic:pic>
                    </a:graphicData>
                  </a:graphic>
                  <wp14:sizeRelH relativeFrom="page">
                    <wp14:pctWidth>0</wp14:pctWidth>
                  </wp14:sizeRelH>
                  <wp14:sizeRelV relativeFrom="page">
                    <wp14:pctHeight>0</wp14:pctHeight>
                  </wp14:sizeRelV>
                </wp:anchor>
              </w:drawing>
            </w:r>
            <w:bookmarkEnd w:id="8"/>
          </w:p>
        </w:tc>
        <w:tc>
          <w:tcPr>
            <w:tcW w:w="5245" w:type="dxa"/>
          </w:tcPr>
          <w:p w14:paraId="35794434" w14:textId="77777777" w:rsidR="002F65A9" w:rsidRPr="00B17618" w:rsidRDefault="002F65A9" w:rsidP="002F65A9">
            <w:pPr>
              <w:keepNext/>
              <w:spacing w:after="120"/>
              <w:jc w:val="center"/>
              <w:outlineLvl w:val="2"/>
              <w:rPr>
                <w:rFonts w:asciiTheme="minorHAnsi" w:eastAsia="PMingLiU" w:hAnsiTheme="minorHAnsi" w:cs="Arial"/>
                <w:b/>
                <w:bCs/>
                <w:sz w:val="8"/>
                <w:szCs w:val="10"/>
              </w:rPr>
            </w:pPr>
            <w:r w:rsidRPr="00D67784">
              <w:rPr>
                <w:rFonts w:asciiTheme="minorHAnsi" w:eastAsia="PMingLiU" w:hAnsiTheme="minorHAnsi" w:cs="Arial"/>
                <w:sz w:val="20"/>
                <w:szCs w:val="26"/>
              </w:rPr>
              <w:br w:type="page"/>
            </w:r>
            <w:bookmarkStart w:id="9" w:name="_Toc511310271"/>
            <w:r w:rsidRPr="00D25941">
              <w:rPr>
                <w:rFonts w:asciiTheme="minorHAnsi" w:eastAsia="PMingLiU" w:hAnsiTheme="minorHAnsi" w:cs="Arial"/>
                <w:sz w:val="22"/>
                <w:szCs w:val="32"/>
              </w:rPr>
              <w:t>CAP ACCOMPAGNANT EDUCATIF PETITE ENFANCE</w:t>
            </w:r>
            <w:bookmarkEnd w:id="9"/>
          </w:p>
          <w:p w14:paraId="083A524A" w14:textId="77777777" w:rsidR="002F65A9" w:rsidRPr="00D25941" w:rsidRDefault="002F65A9" w:rsidP="002F65A9">
            <w:pPr>
              <w:keepNext/>
              <w:spacing w:after="120"/>
              <w:jc w:val="center"/>
              <w:outlineLvl w:val="2"/>
              <w:rPr>
                <w:rFonts w:asciiTheme="minorHAnsi" w:hAnsiTheme="minorHAnsi" w:cs="Arial"/>
                <w:b/>
                <w:sz w:val="18"/>
                <w:szCs w:val="22"/>
              </w:rPr>
            </w:pPr>
            <w:r w:rsidRPr="00EF1082">
              <w:rPr>
                <w:rFonts w:asciiTheme="minorHAnsi" w:hAnsiTheme="minorHAnsi" w:cs="Tahoma"/>
                <w:b/>
                <w:iCs/>
                <w:sz w:val="18"/>
                <w:szCs w:val="22"/>
              </w:rPr>
              <w:t xml:space="preserve">CCF </w:t>
            </w:r>
            <w:r w:rsidRPr="00EF1082">
              <w:rPr>
                <w:rFonts w:asciiTheme="minorHAnsi" w:hAnsiTheme="minorHAnsi" w:cs="Arial"/>
                <w:b/>
                <w:sz w:val="18"/>
                <w:szCs w:val="22"/>
              </w:rPr>
              <w:t xml:space="preserve"> EP1 – ACCOMPAGNER LE DEVELOPPEMENT DU JEUNE ENFANT</w:t>
            </w:r>
          </w:p>
          <w:p w14:paraId="40739ABA" w14:textId="77777777" w:rsidR="002F65A9" w:rsidRPr="00B17618" w:rsidRDefault="002F65A9" w:rsidP="002F65A9">
            <w:pPr>
              <w:keepNext/>
              <w:jc w:val="center"/>
              <w:outlineLvl w:val="2"/>
              <w:rPr>
                <w:rFonts w:asciiTheme="minorHAnsi" w:hAnsiTheme="minorHAnsi" w:cs="Arial"/>
                <w:i/>
                <w:sz w:val="22"/>
              </w:rPr>
            </w:pPr>
            <w:bookmarkStart w:id="10" w:name="_Toc511310273"/>
            <w:r w:rsidRPr="00B17618">
              <w:rPr>
                <w:rFonts w:asciiTheme="minorHAnsi" w:hAnsiTheme="minorHAnsi" w:cs="Arial"/>
                <w:i/>
                <w:sz w:val="22"/>
              </w:rPr>
              <w:t>Situation d’évaluation n°2 en PFMP – coef : 3</w:t>
            </w:r>
            <w:bookmarkEnd w:id="10"/>
          </w:p>
          <w:p w14:paraId="2E03B41A" w14:textId="77777777" w:rsidR="002F65A9" w:rsidRPr="00D67784" w:rsidRDefault="002F65A9" w:rsidP="002F65A9">
            <w:pPr>
              <w:jc w:val="center"/>
              <w:rPr>
                <w:rFonts w:asciiTheme="minorHAnsi" w:hAnsiTheme="minorHAnsi" w:cs="Arial"/>
                <w:i/>
              </w:rPr>
            </w:pPr>
            <w:r w:rsidRPr="00B17618">
              <w:rPr>
                <w:rFonts w:asciiTheme="minorHAnsi" w:hAnsiTheme="minorHAnsi" w:cs="Arial"/>
                <w:i/>
                <w:sz w:val="22"/>
              </w:rPr>
              <w:t>(</w:t>
            </w:r>
            <w:r w:rsidRPr="00B17618">
              <w:rPr>
                <w:rFonts w:asciiTheme="minorHAnsi" w:hAnsiTheme="minorHAnsi" w:cs="Arial"/>
                <w:b/>
                <w:i/>
                <w:sz w:val="18"/>
                <w:szCs w:val="20"/>
              </w:rPr>
              <w:t>Voir guide d’aide à la notation)</w:t>
            </w:r>
            <w:r w:rsidRPr="00B17618">
              <w:rPr>
                <w:rFonts w:asciiTheme="minorHAnsi" w:hAnsiTheme="minorHAnsi" w:cs="Arial"/>
                <w:i/>
                <w:sz w:val="22"/>
              </w:rPr>
              <w:t xml:space="preserve"> </w:t>
            </w:r>
          </w:p>
        </w:tc>
        <w:tc>
          <w:tcPr>
            <w:tcW w:w="2977" w:type="dxa"/>
          </w:tcPr>
          <w:p w14:paraId="5F211DD0" w14:textId="77777777" w:rsidR="002F65A9" w:rsidRPr="00D67784" w:rsidRDefault="002F65A9" w:rsidP="002F65A9">
            <w:pPr>
              <w:tabs>
                <w:tab w:val="center" w:pos="4536"/>
                <w:tab w:val="right" w:pos="9072"/>
              </w:tabs>
              <w:rPr>
                <w:rFonts w:asciiTheme="minorHAnsi" w:hAnsiTheme="minorHAnsi" w:cs="Arial"/>
                <w:sz w:val="22"/>
              </w:rPr>
            </w:pPr>
            <w:r w:rsidRPr="00D67784">
              <w:rPr>
                <w:rFonts w:asciiTheme="minorHAnsi" w:hAnsiTheme="minorHAnsi" w:cs="Arial"/>
                <w:sz w:val="22"/>
              </w:rPr>
              <w:t xml:space="preserve">Identification du candidat : </w:t>
            </w:r>
          </w:p>
          <w:p w14:paraId="1481A2A3" w14:textId="77777777" w:rsidR="002F65A9" w:rsidRPr="00D67784" w:rsidRDefault="002F65A9" w:rsidP="002F65A9">
            <w:pPr>
              <w:tabs>
                <w:tab w:val="center" w:pos="4536"/>
                <w:tab w:val="right" w:pos="9072"/>
              </w:tabs>
              <w:jc w:val="both"/>
              <w:rPr>
                <w:rFonts w:asciiTheme="minorHAnsi" w:hAnsiTheme="minorHAnsi" w:cs="Arial"/>
                <w:sz w:val="22"/>
              </w:rPr>
            </w:pPr>
          </w:p>
          <w:p w14:paraId="4C48F42C" w14:textId="77777777" w:rsidR="002F65A9" w:rsidRPr="00D67784" w:rsidRDefault="002F65A9" w:rsidP="002F65A9">
            <w:pPr>
              <w:tabs>
                <w:tab w:val="center" w:pos="4536"/>
                <w:tab w:val="right" w:pos="9072"/>
              </w:tabs>
              <w:jc w:val="both"/>
              <w:rPr>
                <w:rFonts w:asciiTheme="minorHAnsi" w:hAnsiTheme="minorHAnsi" w:cs="Arial"/>
                <w:sz w:val="22"/>
              </w:rPr>
            </w:pPr>
            <w:r w:rsidRPr="00D67784">
              <w:rPr>
                <w:rFonts w:asciiTheme="minorHAnsi" w:hAnsiTheme="minorHAnsi" w:cs="Arial"/>
                <w:sz w:val="22"/>
              </w:rPr>
              <w:t>Etablissement :</w:t>
            </w:r>
          </w:p>
          <w:p w14:paraId="25CC153A" w14:textId="34A430F1" w:rsidR="002F65A9" w:rsidRDefault="002F65A9" w:rsidP="002F65A9">
            <w:pPr>
              <w:tabs>
                <w:tab w:val="center" w:pos="4536"/>
                <w:tab w:val="right" w:pos="9072"/>
              </w:tabs>
              <w:jc w:val="both"/>
              <w:rPr>
                <w:rFonts w:asciiTheme="minorHAnsi" w:hAnsiTheme="minorHAnsi"/>
                <w:noProof/>
                <w:sz w:val="22"/>
              </w:rPr>
            </w:pPr>
          </w:p>
          <w:p w14:paraId="19F65915" w14:textId="4A3F89D3" w:rsidR="00CF2F6F" w:rsidRDefault="00CF2F6F" w:rsidP="002F65A9">
            <w:pPr>
              <w:tabs>
                <w:tab w:val="center" w:pos="4536"/>
                <w:tab w:val="right" w:pos="9072"/>
              </w:tabs>
              <w:jc w:val="both"/>
              <w:rPr>
                <w:rFonts w:asciiTheme="minorHAnsi" w:hAnsiTheme="minorHAnsi"/>
                <w:sz w:val="22"/>
              </w:rPr>
            </w:pPr>
          </w:p>
          <w:p w14:paraId="029743F0" w14:textId="77777777" w:rsidR="00CF2F6F" w:rsidRPr="00D67784" w:rsidRDefault="00CF2F6F" w:rsidP="002F65A9">
            <w:pPr>
              <w:tabs>
                <w:tab w:val="center" w:pos="4536"/>
                <w:tab w:val="right" w:pos="9072"/>
              </w:tabs>
              <w:jc w:val="both"/>
              <w:rPr>
                <w:rFonts w:asciiTheme="minorHAnsi" w:hAnsiTheme="minorHAnsi"/>
                <w:sz w:val="22"/>
              </w:rPr>
            </w:pPr>
          </w:p>
          <w:p w14:paraId="2157125C" w14:textId="77777777" w:rsidR="002F65A9" w:rsidRPr="00D67784" w:rsidRDefault="002F65A9" w:rsidP="002F65A9">
            <w:pPr>
              <w:tabs>
                <w:tab w:val="center" w:pos="4536"/>
                <w:tab w:val="right" w:pos="9072"/>
              </w:tabs>
              <w:jc w:val="both"/>
              <w:rPr>
                <w:rFonts w:asciiTheme="minorHAnsi" w:hAnsiTheme="minorHAnsi" w:cs="Arial"/>
                <w:sz w:val="22"/>
              </w:rPr>
            </w:pPr>
            <w:r>
              <w:rPr>
                <w:rFonts w:asciiTheme="minorHAnsi" w:hAnsiTheme="minorHAnsi" w:cs="Arial"/>
                <w:sz w:val="22"/>
              </w:rPr>
              <w:t>Session 2019</w:t>
            </w:r>
          </w:p>
        </w:tc>
      </w:tr>
    </w:tbl>
    <w:p w14:paraId="4ABCFF19" w14:textId="77777777" w:rsidR="002F65A9" w:rsidRPr="00D67784" w:rsidRDefault="002F65A9" w:rsidP="002F65A9">
      <w:pPr>
        <w:rPr>
          <w:rFonts w:asciiTheme="minorHAnsi" w:hAnsiTheme="minorHAnsi"/>
          <w:sz w:val="18"/>
        </w:rPr>
      </w:pPr>
    </w:p>
    <w:p w14:paraId="4F934A02" w14:textId="77777777" w:rsidR="002F65A9" w:rsidRPr="00D67784" w:rsidRDefault="002F65A9" w:rsidP="002F65A9">
      <w:pPr>
        <w:rPr>
          <w:rFonts w:asciiTheme="minorHAnsi" w:hAnsiTheme="minorHAnsi"/>
          <w:sz w:val="18"/>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6768"/>
        <w:gridCol w:w="30"/>
        <w:gridCol w:w="542"/>
        <w:gridCol w:w="572"/>
        <w:gridCol w:w="303"/>
        <w:gridCol w:w="269"/>
        <w:gridCol w:w="572"/>
        <w:gridCol w:w="10"/>
        <w:gridCol w:w="562"/>
        <w:gridCol w:w="572"/>
      </w:tblGrid>
      <w:tr w:rsidR="002F65A9" w:rsidRPr="00D67784" w14:paraId="464257BE" w14:textId="77777777" w:rsidTr="002F65A9">
        <w:trPr>
          <w:trHeight w:val="520"/>
        </w:trPr>
        <w:tc>
          <w:tcPr>
            <w:tcW w:w="9988" w:type="dxa"/>
            <w:gridSpan w:val="10"/>
            <w:vAlign w:val="center"/>
          </w:tcPr>
          <w:p w14:paraId="608B0617" w14:textId="77777777" w:rsidR="002F65A9" w:rsidRDefault="002F65A9" w:rsidP="002F65A9">
            <w:pPr>
              <w:jc w:val="center"/>
              <w:rPr>
                <w:rFonts w:asciiTheme="minorHAnsi" w:hAnsiTheme="minorHAnsi" w:cs="Arial"/>
                <w:b/>
                <w:sz w:val="22"/>
                <w:szCs w:val="22"/>
              </w:rPr>
            </w:pPr>
            <w:r w:rsidRPr="00D67784">
              <w:rPr>
                <w:rFonts w:asciiTheme="minorHAnsi" w:hAnsiTheme="minorHAnsi" w:cs="Arial"/>
                <w:b/>
                <w:sz w:val="22"/>
                <w:szCs w:val="22"/>
              </w:rPr>
              <w:t>COMPETENCES, CRITERES ET INDICATEURS D’EVALUATION</w:t>
            </w:r>
            <w:r>
              <w:rPr>
                <w:rFonts w:asciiTheme="minorHAnsi" w:hAnsiTheme="minorHAnsi" w:cs="Arial"/>
                <w:b/>
                <w:sz w:val="22"/>
                <w:szCs w:val="22"/>
              </w:rPr>
              <w:t xml:space="preserve"> </w:t>
            </w:r>
          </w:p>
          <w:p w14:paraId="5075989D" w14:textId="77777777" w:rsidR="002F65A9" w:rsidRPr="00D67784" w:rsidRDefault="002F65A9" w:rsidP="002F65A9">
            <w:pPr>
              <w:jc w:val="center"/>
              <w:rPr>
                <w:rFonts w:asciiTheme="minorHAnsi" w:hAnsiTheme="minorHAnsi" w:cs="Arial"/>
                <w:sz w:val="18"/>
              </w:rPr>
            </w:pPr>
          </w:p>
        </w:tc>
        <w:tc>
          <w:tcPr>
            <w:tcW w:w="572" w:type="dxa"/>
          </w:tcPr>
          <w:p w14:paraId="4A6CAD54" w14:textId="77777777" w:rsidR="002F65A9" w:rsidRPr="00D67784" w:rsidRDefault="002F65A9" w:rsidP="002F65A9">
            <w:pPr>
              <w:jc w:val="center"/>
              <w:rPr>
                <w:rFonts w:asciiTheme="minorHAnsi" w:hAnsiTheme="minorHAnsi" w:cs="Arial"/>
                <w:b/>
                <w:sz w:val="16"/>
                <w:szCs w:val="16"/>
              </w:rPr>
            </w:pPr>
            <w:r w:rsidRPr="00D67784">
              <w:rPr>
                <w:rFonts w:asciiTheme="minorHAnsi" w:hAnsiTheme="minorHAnsi" w:cs="Arial"/>
                <w:b/>
                <w:sz w:val="16"/>
                <w:szCs w:val="16"/>
              </w:rPr>
              <w:t>NOTE</w:t>
            </w:r>
          </w:p>
        </w:tc>
      </w:tr>
      <w:tr w:rsidR="002F65A9" w:rsidRPr="00D67784" w14:paraId="3204E962" w14:textId="77777777" w:rsidTr="002F65A9">
        <w:tc>
          <w:tcPr>
            <w:tcW w:w="9988" w:type="dxa"/>
            <w:gridSpan w:val="10"/>
            <w:tcBorders>
              <w:right w:val="nil"/>
            </w:tcBorders>
            <w:shd w:val="clear" w:color="auto" w:fill="D9D9D9" w:themeFill="background1" w:themeFillShade="D9"/>
            <w:vAlign w:val="center"/>
          </w:tcPr>
          <w:p w14:paraId="7A2CE0E6" w14:textId="77777777" w:rsidR="002F65A9" w:rsidRPr="00D67784" w:rsidRDefault="002F65A9" w:rsidP="002F65A9">
            <w:pPr>
              <w:autoSpaceDE w:val="0"/>
              <w:autoSpaceDN w:val="0"/>
              <w:adjustRightInd w:val="0"/>
              <w:ind w:right="113"/>
              <w:rPr>
                <w:rFonts w:asciiTheme="minorHAnsi" w:hAnsiTheme="minorHAnsi" w:cs="Arial"/>
                <w:b/>
                <w:bCs/>
                <w:color w:val="000000"/>
                <w:sz w:val="28"/>
              </w:rPr>
            </w:pPr>
            <w:r w:rsidRPr="00D67784">
              <w:rPr>
                <w:rFonts w:asciiTheme="minorHAnsi" w:hAnsiTheme="minorHAnsi" w:cs="Arial"/>
                <w:b/>
                <w:color w:val="000000"/>
                <w:szCs w:val="32"/>
              </w:rPr>
              <w:t>T2. Adopter une posture professionnelle adaptée</w:t>
            </w:r>
          </w:p>
        </w:tc>
        <w:tc>
          <w:tcPr>
            <w:tcW w:w="572" w:type="dxa"/>
            <w:tcBorders>
              <w:left w:val="nil"/>
            </w:tcBorders>
            <w:shd w:val="clear" w:color="auto" w:fill="D9D9D9"/>
          </w:tcPr>
          <w:p w14:paraId="26BCBF55" w14:textId="77777777" w:rsidR="002F65A9" w:rsidRPr="00D67784" w:rsidRDefault="002F65A9" w:rsidP="002F65A9">
            <w:pPr>
              <w:autoSpaceDE w:val="0"/>
              <w:autoSpaceDN w:val="0"/>
              <w:adjustRightInd w:val="0"/>
              <w:ind w:right="113"/>
              <w:rPr>
                <w:rFonts w:asciiTheme="minorHAnsi" w:hAnsiTheme="minorHAnsi" w:cs="Arial"/>
                <w:b/>
                <w:color w:val="000000"/>
                <w:sz w:val="28"/>
              </w:rPr>
            </w:pPr>
          </w:p>
        </w:tc>
      </w:tr>
      <w:tr w:rsidR="002F65A9" w:rsidRPr="00D67784" w14:paraId="47AB6091" w14:textId="77777777" w:rsidTr="002F65A9">
        <w:tc>
          <w:tcPr>
            <w:tcW w:w="360" w:type="dxa"/>
            <w:vMerge w:val="restart"/>
            <w:shd w:val="clear" w:color="auto" w:fill="D9D9D9"/>
            <w:textDirection w:val="btLr"/>
            <w:vAlign w:val="center"/>
          </w:tcPr>
          <w:p w14:paraId="017A35B6" w14:textId="77777777" w:rsidR="002F65A9" w:rsidRPr="00D67784" w:rsidRDefault="002F65A9" w:rsidP="002F65A9">
            <w:pPr>
              <w:autoSpaceDE w:val="0"/>
              <w:autoSpaceDN w:val="0"/>
              <w:adjustRightInd w:val="0"/>
              <w:ind w:left="113" w:right="113"/>
              <w:jc w:val="center"/>
              <w:rPr>
                <w:rFonts w:asciiTheme="minorHAnsi" w:hAnsiTheme="minorHAnsi" w:cs="Arial"/>
                <w:b/>
                <w:bCs/>
                <w:i/>
                <w:iCs/>
                <w:color w:val="000000"/>
                <w:sz w:val="22"/>
                <w:szCs w:val="22"/>
              </w:rPr>
            </w:pPr>
          </w:p>
        </w:tc>
        <w:tc>
          <w:tcPr>
            <w:tcW w:w="6768" w:type="dxa"/>
            <w:shd w:val="clear" w:color="auto" w:fill="D9D9D9" w:themeFill="background1" w:themeFillShade="D9"/>
            <w:vAlign w:val="center"/>
          </w:tcPr>
          <w:p w14:paraId="486B4A2E" w14:textId="77777777" w:rsidR="002F65A9" w:rsidRPr="00D67784" w:rsidRDefault="002F65A9" w:rsidP="002F65A9">
            <w:pPr>
              <w:suppressAutoHyphens/>
              <w:autoSpaceDN w:val="0"/>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Prendre en compte les dimensions éthiques et déontologiques de son intervention</w:t>
            </w:r>
          </w:p>
        </w:tc>
        <w:tc>
          <w:tcPr>
            <w:tcW w:w="572" w:type="dxa"/>
            <w:gridSpan w:val="2"/>
            <w:shd w:val="clear" w:color="auto" w:fill="D9D9D9"/>
          </w:tcPr>
          <w:p w14:paraId="57098FFE"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shd w:val="clear" w:color="auto" w:fill="D9D9D9"/>
          </w:tcPr>
          <w:p w14:paraId="24E5DAF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shd w:val="clear" w:color="auto" w:fill="D9D9D9"/>
          </w:tcPr>
          <w:p w14:paraId="210D16F6"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72" w:type="dxa"/>
            <w:shd w:val="clear" w:color="auto" w:fill="D9D9D9"/>
          </w:tcPr>
          <w:p w14:paraId="0E3692D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72" w:type="dxa"/>
            <w:gridSpan w:val="2"/>
            <w:shd w:val="clear" w:color="auto" w:fill="D9D9D9"/>
          </w:tcPr>
          <w:p w14:paraId="5EAB1F49"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shd w:val="clear" w:color="auto" w:fill="D9D9D9"/>
          </w:tcPr>
          <w:p w14:paraId="65DC18AC"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/7</w:t>
            </w:r>
          </w:p>
        </w:tc>
      </w:tr>
      <w:tr w:rsidR="002F65A9" w:rsidRPr="00D67784" w14:paraId="57BBC8D5" w14:textId="77777777" w:rsidTr="002F65A9">
        <w:trPr>
          <w:trHeight w:val="710"/>
        </w:trPr>
        <w:tc>
          <w:tcPr>
            <w:tcW w:w="360" w:type="dxa"/>
            <w:vMerge/>
            <w:shd w:val="clear" w:color="auto" w:fill="D9D9D9"/>
          </w:tcPr>
          <w:p w14:paraId="14A46B9A" w14:textId="77777777" w:rsidR="002F65A9" w:rsidRPr="00D67784" w:rsidRDefault="002F65A9" w:rsidP="002F65A9">
            <w:pPr>
              <w:rPr>
                <w:rFonts w:asciiTheme="minorHAnsi" w:hAnsiTheme="minorHAnsi" w:cs="Arial"/>
                <w:sz w:val="20"/>
              </w:rPr>
            </w:pPr>
          </w:p>
        </w:tc>
        <w:tc>
          <w:tcPr>
            <w:tcW w:w="6768" w:type="dxa"/>
            <w:tcBorders>
              <w:bottom w:val="single" w:sz="4" w:space="0" w:color="auto"/>
            </w:tcBorders>
            <w:vAlign w:val="center"/>
          </w:tcPr>
          <w:p w14:paraId="02C0AD05" w14:textId="77777777" w:rsidR="002F65A9" w:rsidRPr="00D25941" w:rsidRDefault="002F65A9" w:rsidP="002C191D">
            <w:pPr>
              <w:numPr>
                <w:ilvl w:val="0"/>
                <w:numId w:val="15"/>
              </w:numPr>
              <w:ind w:left="341" w:hanging="284"/>
              <w:rPr>
                <w:rFonts w:asciiTheme="minorHAnsi" w:hAnsiTheme="minorHAnsi" w:cs="Arial"/>
                <w:sz w:val="22"/>
                <w:szCs w:val="18"/>
              </w:rPr>
            </w:pPr>
            <w:r w:rsidRPr="00D25941">
              <w:rPr>
                <w:rFonts w:asciiTheme="minorHAnsi" w:hAnsiTheme="minorHAnsi" w:cs="Arial"/>
                <w:sz w:val="22"/>
                <w:szCs w:val="18"/>
              </w:rPr>
              <w:t>Absence de jugement</w:t>
            </w:r>
          </w:p>
          <w:p w14:paraId="34BA4387" w14:textId="77777777" w:rsidR="002F65A9" w:rsidRPr="00D67784" w:rsidRDefault="002F65A9" w:rsidP="002C191D">
            <w:pPr>
              <w:numPr>
                <w:ilvl w:val="0"/>
                <w:numId w:val="15"/>
              </w:numPr>
              <w:ind w:left="341" w:hanging="284"/>
              <w:rPr>
                <w:rFonts w:asciiTheme="minorHAnsi" w:hAnsiTheme="minorHAnsi" w:cs="Arial"/>
                <w:sz w:val="18"/>
                <w:szCs w:val="18"/>
              </w:rPr>
            </w:pPr>
            <w:r w:rsidRPr="00D25941">
              <w:rPr>
                <w:rFonts w:asciiTheme="minorHAnsi" w:hAnsiTheme="minorHAnsi" w:cs="Arial"/>
                <w:sz w:val="22"/>
                <w:szCs w:val="18"/>
              </w:rPr>
              <w:t>Respect de la discrétion, de la réserve et du secret professionnels</w:t>
            </w:r>
          </w:p>
        </w:tc>
        <w:tc>
          <w:tcPr>
            <w:tcW w:w="572" w:type="dxa"/>
            <w:gridSpan w:val="2"/>
            <w:tcBorders>
              <w:bottom w:val="single" w:sz="4" w:space="0" w:color="auto"/>
            </w:tcBorders>
          </w:tcPr>
          <w:p w14:paraId="68BD5A0D" w14:textId="77777777" w:rsidR="002F65A9" w:rsidRPr="00D67784" w:rsidRDefault="002F65A9" w:rsidP="002F65A9">
            <w:pPr>
              <w:spacing w:line="276" w:lineRule="auto"/>
              <w:rPr>
                <w:rFonts w:asciiTheme="minorHAnsi" w:hAnsiTheme="minorHAnsi" w:cs="Arial"/>
                <w:sz w:val="18"/>
                <w:szCs w:val="18"/>
              </w:rPr>
            </w:pPr>
          </w:p>
        </w:tc>
        <w:tc>
          <w:tcPr>
            <w:tcW w:w="572" w:type="dxa"/>
            <w:tcBorders>
              <w:bottom w:val="single" w:sz="4" w:space="0" w:color="auto"/>
            </w:tcBorders>
          </w:tcPr>
          <w:p w14:paraId="4334848E" w14:textId="77777777" w:rsidR="002F65A9" w:rsidRPr="00D67784" w:rsidRDefault="002F65A9" w:rsidP="002F65A9">
            <w:pPr>
              <w:spacing w:line="276" w:lineRule="auto"/>
              <w:rPr>
                <w:rFonts w:asciiTheme="minorHAnsi" w:hAnsiTheme="minorHAnsi" w:cs="Arial"/>
                <w:sz w:val="18"/>
                <w:szCs w:val="18"/>
              </w:rPr>
            </w:pPr>
          </w:p>
        </w:tc>
        <w:tc>
          <w:tcPr>
            <w:tcW w:w="572" w:type="dxa"/>
            <w:gridSpan w:val="2"/>
            <w:tcBorders>
              <w:bottom w:val="single" w:sz="4" w:space="0" w:color="auto"/>
            </w:tcBorders>
          </w:tcPr>
          <w:p w14:paraId="50CE21A3" w14:textId="77777777" w:rsidR="002F65A9" w:rsidRPr="00D67784" w:rsidRDefault="002F65A9" w:rsidP="002F65A9">
            <w:pPr>
              <w:spacing w:line="276" w:lineRule="auto"/>
              <w:rPr>
                <w:rFonts w:asciiTheme="minorHAnsi" w:hAnsiTheme="minorHAnsi" w:cs="Arial"/>
                <w:sz w:val="18"/>
                <w:szCs w:val="18"/>
              </w:rPr>
            </w:pPr>
          </w:p>
        </w:tc>
        <w:tc>
          <w:tcPr>
            <w:tcW w:w="572" w:type="dxa"/>
            <w:tcBorders>
              <w:bottom w:val="single" w:sz="4" w:space="0" w:color="auto"/>
            </w:tcBorders>
          </w:tcPr>
          <w:p w14:paraId="0EED5331" w14:textId="77777777" w:rsidR="002F65A9" w:rsidRPr="00D67784" w:rsidRDefault="002F65A9" w:rsidP="002F65A9">
            <w:pPr>
              <w:spacing w:line="276" w:lineRule="auto"/>
              <w:rPr>
                <w:rFonts w:asciiTheme="minorHAnsi" w:hAnsiTheme="minorHAnsi" w:cs="Arial"/>
                <w:sz w:val="18"/>
                <w:szCs w:val="18"/>
              </w:rPr>
            </w:pPr>
          </w:p>
        </w:tc>
        <w:tc>
          <w:tcPr>
            <w:tcW w:w="572" w:type="dxa"/>
            <w:gridSpan w:val="2"/>
            <w:tcBorders>
              <w:bottom w:val="single" w:sz="4" w:space="0" w:color="auto"/>
            </w:tcBorders>
            <w:vAlign w:val="center"/>
          </w:tcPr>
          <w:p w14:paraId="419D44A2" w14:textId="77777777" w:rsidR="002F65A9" w:rsidRPr="00D67784" w:rsidRDefault="002F65A9" w:rsidP="002F65A9">
            <w:pPr>
              <w:spacing w:line="276" w:lineRule="auto"/>
              <w:jc w:val="center"/>
              <w:rPr>
                <w:rFonts w:asciiTheme="minorHAnsi" w:hAnsiTheme="minorHAnsi" w:cs="Arial"/>
                <w:sz w:val="20"/>
                <w:szCs w:val="20"/>
              </w:rPr>
            </w:pPr>
          </w:p>
        </w:tc>
        <w:tc>
          <w:tcPr>
            <w:tcW w:w="572" w:type="dxa"/>
            <w:tcBorders>
              <w:bottom w:val="single" w:sz="4" w:space="0" w:color="auto"/>
            </w:tcBorders>
          </w:tcPr>
          <w:p w14:paraId="495EDFC8" w14:textId="77777777" w:rsidR="002F65A9" w:rsidRPr="0025143C" w:rsidRDefault="002F65A9" w:rsidP="002F65A9">
            <w:pPr>
              <w:spacing w:line="276" w:lineRule="auto"/>
              <w:jc w:val="center"/>
              <w:rPr>
                <w:rFonts w:asciiTheme="minorHAnsi" w:hAnsiTheme="minorHAnsi" w:cs="Arial"/>
                <w:b/>
                <w:sz w:val="20"/>
                <w:szCs w:val="20"/>
              </w:rPr>
            </w:pPr>
          </w:p>
        </w:tc>
      </w:tr>
      <w:tr w:rsidR="002F65A9" w:rsidRPr="00D67784" w14:paraId="7233FF57" w14:textId="77777777" w:rsidTr="002F65A9">
        <w:trPr>
          <w:trHeight w:val="383"/>
        </w:trPr>
        <w:tc>
          <w:tcPr>
            <w:tcW w:w="360" w:type="dxa"/>
            <w:vMerge/>
            <w:shd w:val="clear" w:color="auto" w:fill="D9D9D9"/>
          </w:tcPr>
          <w:p w14:paraId="5A1470AA" w14:textId="77777777" w:rsidR="002F65A9" w:rsidRPr="00D67784" w:rsidRDefault="002F65A9" w:rsidP="002F65A9">
            <w:pPr>
              <w:rPr>
                <w:rFonts w:asciiTheme="minorHAnsi" w:hAnsiTheme="minorHAnsi" w:cs="Arial"/>
                <w:sz w:val="20"/>
              </w:rPr>
            </w:pPr>
          </w:p>
        </w:tc>
        <w:tc>
          <w:tcPr>
            <w:tcW w:w="6768" w:type="dxa"/>
            <w:tcBorders>
              <w:bottom w:val="single" w:sz="4" w:space="0" w:color="auto"/>
            </w:tcBorders>
            <w:shd w:val="clear" w:color="auto" w:fill="D9D9D9" w:themeFill="background1" w:themeFillShade="D9"/>
            <w:vAlign w:val="center"/>
          </w:tcPr>
          <w:p w14:paraId="5D330911" w14:textId="77777777" w:rsidR="002F65A9" w:rsidRPr="00D67784" w:rsidRDefault="002F65A9" w:rsidP="002F65A9">
            <w:pPr>
              <w:suppressAutoHyphens/>
              <w:autoSpaceDN w:val="0"/>
              <w:textAlignment w:val="baseline"/>
              <w:rPr>
                <w:rFonts w:asciiTheme="minorHAnsi" w:hAnsiTheme="minorHAnsi"/>
              </w:rPr>
            </w:pPr>
            <w:r w:rsidRPr="005522A8">
              <w:rPr>
                <w:rFonts w:asciiTheme="minorHAnsi" w:hAnsiTheme="minorHAnsi" w:cs="Arial"/>
                <w:b/>
                <w:color w:val="1F497D"/>
                <w:sz w:val="22"/>
              </w:rPr>
              <w:t>Prendre en compte la dimension santé et sécurité au travail</w:t>
            </w:r>
          </w:p>
        </w:tc>
        <w:tc>
          <w:tcPr>
            <w:tcW w:w="572" w:type="dxa"/>
            <w:gridSpan w:val="2"/>
            <w:tcBorders>
              <w:bottom w:val="single" w:sz="4" w:space="0" w:color="auto"/>
            </w:tcBorders>
            <w:shd w:val="clear" w:color="auto" w:fill="D9D9D9" w:themeFill="background1" w:themeFillShade="D9"/>
          </w:tcPr>
          <w:p w14:paraId="09EFACD1"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tcBorders>
              <w:bottom w:val="single" w:sz="4" w:space="0" w:color="auto"/>
            </w:tcBorders>
            <w:shd w:val="clear" w:color="auto" w:fill="D9D9D9" w:themeFill="background1" w:themeFillShade="D9"/>
          </w:tcPr>
          <w:p w14:paraId="4AC58705"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tcBorders>
              <w:bottom w:val="single" w:sz="4" w:space="0" w:color="auto"/>
            </w:tcBorders>
            <w:shd w:val="clear" w:color="auto" w:fill="D9D9D9" w:themeFill="background1" w:themeFillShade="D9"/>
          </w:tcPr>
          <w:p w14:paraId="16D9B465"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72" w:type="dxa"/>
            <w:tcBorders>
              <w:bottom w:val="single" w:sz="4" w:space="0" w:color="auto"/>
            </w:tcBorders>
            <w:shd w:val="clear" w:color="auto" w:fill="D9D9D9" w:themeFill="background1" w:themeFillShade="D9"/>
          </w:tcPr>
          <w:p w14:paraId="38EA378C"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72" w:type="dxa"/>
            <w:gridSpan w:val="2"/>
            <w:tcBorders>
              <w:bottom w:val="single" w:sz="4" w:space="0" w:color="auto"/>
            </w:tcBorders>
            <w:shd w:val="clear" w:color="auto" w:fill="D9D9D9" w:themeFill="background1" w:themeFillShade="D9"/>
          </w:tcPr>
          <w:p w14:paraId="0C61B9D3"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tcBorders>
              <w:bottom w:val="single" w:sz="4" w:space="0" w:color="auto"/>
            </w:tcBorders>
            <w:shd w:val="clear" w:color="auto" w:fill="D9D9D9" w:themeFill="background1" w:themeFillShade="D9"/>
          </w:tcPr>
          <w:p w14:paraId="1C227D77"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/6</w:t>
            </w:r>
          </w:p>
        </w:tc>
      </w:tr>
      <w:tr w:rsidR="002F65A9" w:rsidRPr="00D67784" w14:paraId="5CE35E39" w14:textId="77777777" w:rsidTr="002F65A9">
        <w:trPr>
          <w:trHeight w:val="1268"/>
        </w:trPr>
        <w:tc>
          <w:tcPr>
            <w:tcW w:w="360" w:type="dxa"/>
            <w:vMerge/>
            <w:shd w:val="clear" w:color="auto" w:fill="D9D9D9"/>
          </w:tcPr>
          <w:p w14:paraId="4FD7A6E3" w14:textId="77777777" w:rsidR="002F65A9" w:rsidRPr="00D67784" w:rsidRDefault="002F65A9" w:rsidP="002F65A9">
            <w:pPr>
              <w:rPr>
                <w:rFonts w:asciiTheme="minorHAnsi" w:hAnsiTheme="minorHAnsi" w:cs="Arial"/>
                <w:sz w:val="20"/>
              </w:rPr>
            </w:pPr>
          </w:p>
        </w:tc>
        <w:tc>
          <w:tcPr>
            <w:tcW w:w="6768" w:type="dxa"/>
            <w:tcBorders>
              <w:bottom w:val="single" w:sz="4" w:space="0" w:color="auto"/>
            </w:tcBorders>
            <w:vAlign w:val="center"/>
          </w:tcPr>
          <w:p w14:paraId="1F2A3D17" w14:textId="77777777" w:rsidR="002F65A9" w:rsidRPr="00D25941" w:rsidRDefault="002F65A9" w:rsidP="002C191D">
            <w:pPr>
              <w:numPr>
                <w:ilvl w:val="0"/>
                <w:numId w:val="16"/>
              </w:numPr>
              <w:spacing w:before="120"/>
              <w:ind w:left="341" w:hanging="284"/>
              <w:rPr>
                <w:rFonts w:asciiTheme="minorHAnsi" w:hAnsiTheme="minorHAnsi" w:cs="Arial"/>
                <w:sz w:val="22"/>
                <w:szCs w:val="18"/>
              </w:rPr>
            </w:pPr>
            <w:r w:rsidRPr="00D25941">
              <w:rPr>
                <w:rFonts w:asciiTheme="minorHAnsi" w:hAnsiTheme="minorHAnsi" w:cs="Arial"/>
                <w:sz w:val="22"/>
                <w:szCs w:val="18"/>
              </w:rPr>
              <w:t xml:space="preserve">Repérage des dangers, identification des risques pour l’enfant et pour le professionnel </w:t>
            </w:r>
          </w:p>
          <w:p w14:paraId="3276610A" w14:textId="77777777" w:rsidR="002F65A9" w:rsidRPr="00D25941" w:rsidRDefault="002F65A9" w:rsidP="002C191D">
            <w:pPr>
              <w:numPr>
                <w:ilvl w:val="0"/>
                <w:numId w:val="16"/>
              </w:numPr>
              <w:ind w:left="341" w:hanging="284"/>
              <w:rPr>
                <w:rFonts w:asciiTheme="minorHAnsi" w:hAnsiTheme="minorHAnsi" w:cs="Arial"/>
                <w:sz w:val="22"/>
                <w:szCs w:val="18"/>
              </w:rPr>
            </w:pPr>
            <w:r w:rsidRPr="00D25941">
              <w:rPr>
                <w:rFonts w:asciiTheme="minorHAnsi" w:hAnsiTheme="minorHAnsi" w:cs="Arial"/>
                <w:sz w:val="22"/>
                <w:szCs w:val="18"/>
              </w:rPr>
              <w:t xml:space="preserve">Pertinence des moyens de prévention et de protections  </w:t>
            </w:r>
          </w:p>
          <w:p w14:paraId="027593A1" w14:textId="77777777" w:rsidR="002F65A9" w:rsidRPr="00D25941" w:rsidRDefault="002F65A9" w:rsidP="002C191D">
            <w:pPr>
              <w:numPr>
                <w:ilvl w:val="0"/>
                <w:numId w:val="16"/>
              </w:numPr>
              <w:ind w:left="341" w:hanging="284"/>
              <w:rPr>
                <w:rFonts w:asciiTheme="minorHAnsi" w:hAnsiTheme="minorHAnsi" w:cs="Arial"/>
                <w:sz w:val="22"/>
                <w:szCs w:val="18"/>
              </w:rPr>
            </w:pPr>
            <w:r w:rsidRPr="00D25941">
              <w:rPr>
                <w:rFonts w:asciiTheme="minorHAnsi" w:hAnsiTheme="minorHAnsi" w:cs="Arial"/>
                <w:sz w:val="22"/>
                <w:szCs w:val="18"/>
              </w:rPr>
              <w:t xml:space="preserve">Respect des normes de sécurité </w:t>
            </w:r>
          </w:p>
          <w:p w14:paraId="73AD368A" w14:textId="77777777" w:rsidR="002F65A9" w:rsidRPr="00D67784" w:rsidRDefault="002F65A9" w:rsidP="002C191D">
            <w:pPr>
              <w:numPr>
                <w:ilvl w:val="0"/>
                <w:numId w:val="16"/>
              </w:numPr>
              <w:ind w:left="341" w:hanging="284"/>
              <w:rPr>
                <w:rFonts w:asciiTheme="minorHAnsi" w:hAnsiTheme="minorHAnsi" w:cs="Arial"/>
                <w:sz w:val="16"/>
                <w:szCs w:val="16"/>
              </w:rPr>
            </w:pPr>
            <w:r w:rsidRPr="00D25941">
              <w:rPr>
                <w:rFonts w:asciiTheme="minorHAnsi" w:hAnsiTheme="minorHAnsi" w:cs="Arial"/>
                <w:sz w:val="22"/>
                <w:szCs w:val="18"/>
              </w:rPr>
              <w:t>Proposition d’améliorations susceptibles d’éviter ou réduire les risques</w:t>
            </w:r>
          </w:p>
        </w:tc>
        <w:tc>
          <w:tcPr>
            <w:tcW w:w="572" w:type="dxa"/>
            <w:gridSpan w:val="2"/>
            <w:tcBorders>
              <w:bottom w:val="single" w:sz="4" w:space="0" w:color="auto"/>
            </w:tcBorders>
          </w:tcPr>
          <w:p w14:paraId="57124F09" w14:textId="77777777" w:rsidR="002F65A9" w:rsidRPr="00D67784" w:rsidRDefault="002F65A9" w:rsidP="002F65A9">
            <w:pPr>
              <w:jc w:val="center"/>
              <w:rPr>
                <w:rFonts w:asciiTheme="minorHAnsi" w:hAnsiTheme="minorHAnsi" w:cs="Arial"/>
                <w:b/>
                <w:sz w:val="18"/>
                <w:szCs w:val="18"/>
              </w:rPr>
            </w:pPr>
          </w:p>
        </w:tc>
        <w:tc>
          <w:tcPr>
            <w:tcW w:w="572" w:type="dxa"/>
            <w:tcBorders>
              <w:bottom w:val="single" w:sz="4" w:space="0" w:color="auto"/>
            </w:tcBorders>
          </w:tcPr>
          <w:p w14:paraId="746EE342" w14:textId="77777777" w:rsidR="002F65A9" w:rsidRPr="00D67784" w:rsidRDefault="002F65A9" w:rsidP="002F65A9">
            <w:pPr>
              <w:jc w:val="center"/>
              <w:rPr>
                <w:rFonts w:asciiTheme="minorHAnsi" w:hAnsiTheme="minorHAnsi" w:cs="Arial"/>
                <w:b/>
                <w:sz w:val="18"/>
                <w:szCs w:val="18"/>
              </w:rPr>
            </w:pPr>
          </w:p>
        </w:tc>
        <w:tc>
          <w:tcPr>
            <w:tcW w:w="572" w:type="dxa"/>
            <w:gridSpan w:val="2"/>
            <w:tcBorders>
              <w:bottom w:val="single" w:sz="4" w:space="0" w:color="auto"/>
            </w:tcBorders>
          </w:tcPr>
          <w:p w14:paraId="5D1156C2" w14:textId="77777777" w:rsidR="002F65A9" w:rsidRPr="00D67784" w:rsidRDefault="002F65A9" w:rsidP="002F65A9">
            <w:pPr>
              <w:jc w:val="center"/>
              <w:rPr>
                <w:rFonts w:asciiTheme="minorHAnsi" w:hAnsiTheme="minorHAnsi" w:cs="Arial"/>
                <w:b/>
                <w:sz w:val="18"/>
                <w:szCs w:val="18"/>
              </w:rPr>
            </w:pPr>
          </w:p>
        </w:tc>
        <w:tc>
          <w:tcPr>
            <w:tcW w:w="572" w:type="dxa"/>
            <w:tcBorders>
              <w:bottom w:val="single" w:sz="4" w:space="0" w:color="auto"/>
            </w:tcBorders>
          </w:tcPr>
          <w:p w14:paraId="7D3A2D02" w14:textId="77777777" w:rsidR="002F65A9" w:rsidRPr="00D67784" w:rsidRDefault="002F65A9" w:rsidP="002F65A9">
            <w:pPr>
              <w:jc w:val="center"/>
              <w:rPr>
                <w:rFonts w:asciiTheme="minorHAnsi" w:hAnsiTheme="minorHAnsi" w:cs="Arial"/>
                <w:b/>
                <w:sz w:val="18"/>
                <w:szCs w:val="18"/>
              </w:rPr>
            </w:pPr>
          </w:p>
        </w:tc>
        <w:tc>
          <w:tcPr>
            <w:tcW w:w="572" w:type="dxa"/>
            <w:gridSpan w:val="2"/>
            <w:tcBorders>
              <w:bottom w:val="single" w:sz="4" w:space="0" w:color="auto"/>
            </w:tcBorders>
            <w:vAlign w:val="center"/>
          </w:tcPr>
          <w:p w14:paraId="3BDDB271" w14:textId="77777777" w:rsidR="002F65A9" w:rsidRPr="00D67784" w:rsidRDefault="002F65A9" w:rsidP="002F65A9">
            <w:pPr>
              <w:spacing w:line="276" w:lineRule="auto"/>
              <w:jc w:val="center"/>
              <w:rPr>
                <w:rFonts w:asciiTheme="minorHAnsi" w:hAnsiTheme="minorHAnsi" w:cs="Arial"/>
                <w:sz w:val="20"/>
                <w:szCs w:val="20"/>
              </w:rPr>
            </w:pPr>
          </w:p>
        </w:tc>
        <w:tc>
          <w:tcPr>
            <w:tcW w:w="572" w:type="dxa"/>
            <w:tcBorders>
              <w:bottom w:val="single" w:sz="4" w:space="0" w:color="auto"/>
            </w:tcBorders>
          </w:tcPr>
          <w:p w14:paraId="431377AF" w14:textId="77777777" w:rsidR="002F65A9" w:rsidRPr="0025143C" w:rsidRDefault="002F65A9" w:rsidP="002F65A9">
            <w:pPr>
              <w:spacing w:line="276" w:lineRule="auto"/>
              <w:jc w:val="center"/>
              <w:rPr>
                <w:rFonts w:asciiTheme="minorHAnsi" w:hAnsiTheme="minorHAnsi" w:cs="Arial"/>
                <w:b/>
                <w:sz w:val="20"/>
                <w:szCs w:val="20"/>
              </w:rPr>
            </w:pPr>
          </w:p>
        </w:tc>
      </w:tr>
      <w:tr w:rsidR="002F65A9" w:rsidRPr="00D67784" w14:paraId="55E216BF" w14:textId="77777777" w:rsidTr="002F65A9">
        <w:trPr>
          <w:trHeight w:val="364"/>
        </w:trPr>
        <w:tc>
          <w:tcPr>
            <w:tcW w:w="360" w:type="dxa"/>
            <w:vMerge/>
            <w:shd w:val="clear" w:color="auto" w:fill="D9D9D9"/>
          </w:tcPr>
          <w:p w14:paraId="19A28EE5" w14:textId="77777777" w:rsidR="002F65A9" w:rsidRPr="00D67784" w:rsidRDefault="002F65A9" w:rsidP="002F65A9">
            <w:pPr>
              <w:rPr>
                <w:rFonts w:asciiTheme="minorHAnsi" w:hAnsiTheme="minorHAnsi" w:cs="Arial"/>
                <w:sz w:val="20"/>
              </w:rPr>
            </w:pPr>
          </w:p>
        </w:tc>
        <w:tc>
          <w:tcPr>
            <w:tcW w:w="6768" w:type="dxa"/>
            <w:tcBorders>
              <w:bottom w:val="single" w:sz="4" w:space="0" w:color="auto"/>
            </w:tcBorders>
            <w:shd w:val="clear" w:color="auto" w:fill="D9D9D9" w:themeFill="background1" w:themeFillShade="D9"/>
            <w:vAlign w:val="center"/>
          </w:tcPr>
          <w:p w14:paraId="0C50A709" w14:textId="77777777" w:rsidR="002F65A9" w:rsidRPr="00D67784" w:rsidRDefault="002F65A9" w:rsidP="002F65A9">
            <w:pPr>
              <w:suppressAutoHyphens/>
              <w:autoSpaceDN w:val="0"/>
              <w:textAlignment w:val="baseline"/>
              <w:rPr>
                <w:rFonts w:asciiTheme="minorHAnsi" w:hAnsiTheme="minorHAnsi" w:cs="Arial"/>
                <w:b/>
                <w:color w:val="1F497D"/>
              </w:rPr>
            </w:pPr>
            <w:r w:rsidRPr="005522A8">
              <w:rPr>
                <w:rFonts w:asciiTheme="minorHAnsi" w:hAnsiTheme="minorHAnsi" w:cs="Arial"/>
                <w:b/>
                <w:color w:val="1F497D"/>
                <w:sz w:val="22"/>
              </w:rPr>
              <w:t xml:space="preserve">Adopter un regard critique sur sa pratique professionnelle </w:t>
            </w:r>
          </w:p>
        </w:tc>
        <w:tc>
          <w:tcPr>
            <w:tcW w:w="572" w:type="dxa"/>
            <w:gridSpan w:val="2"/>
            <w:tcBorders>
              <w:bottom w:val="single" w:sz="4" w:space="0" w:color="auto"/>
            </w:tcBorders>
            <w:shd w:val="clear" w:color="auto" w:fill="D9D9D9" w:themeFill="background1" w:themeFillShade="D9"/>
          </w:tcPr>
          <w:p w14:paraId="0D24AE75"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tcBorders>
              <w:bottom w:val="single" w:sz="4" w:space="0" w:color="auto"/>
            </w:tcBorders>
            <w:shd w:val="clear" w:color="auto" w:fill="D9D9D9" w:themeFill="background1" w:themeFillShade="D9"/>
          </w:tcPr>
          <w:p w14:paraId="53457C18"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tcBorders>
              <w:bottom w:val="single" w:sz="4" w:space="0" w:color="auto"/>
            </w:tcBorders>
            <w:shd w:val="clear" w:color="auto" w:fill="D9D9D9" w:themeFill="background1" w:themeFillShade="D9"/>
          </w:tcPr>
          <w:p w14:paraId="2BB68A66"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72" w:type="dxa"/>
            <w:tcBorders>
              <w:bottom w:val="single" w:sz="4" w:space="0" w:color="auto"/>
            </w:tcBorders>
            <w:shd w:val="clear" w:color="auto" w:fill="D9D9D9" w:themeFill="background1" w:themeFillShade="D9"/>
          </w:tcPr>
          <w:p w14:paraId="14E8313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72" w:type="dxa"/>
            <w:gridSpan w:val="2"/>
            <w:tcBorders>
              <w:bottom w:val="single" w:sz="4" w:space="0" w:color="auto"/>
            </w:tcBorders>
            <w:shd w:val="clear" w:color="auto" w:fill="D9D9D9" w:themeFill="background1" w:themeFillShade="D9"/>
          </w:tcPr>
          <w:p w14:paraId="2AB3D8E1"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tcBorders>
              <w:bottom w:val="single" w:sz="4" w:space="0" w:color="auto"/>
            </w:tcBorders>
            <w:shd w:val="clear" w:color="auto" w:fill="D9D9D9" w:themeFill="background1" w:themeFillShade="D9"/>
          </w:tcPr>
          <w:p w14:paraId="5093EC6E"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/7</w:t>
            </w:r>
          </w:p>
        </w:tc>
      </w:tr>
      <w:tr w:rsidR="002F65A9" w:rsidRPr="00D67784" w14:paraId="7E68753F" w14:textId="77777777" w:rsidTr="002F65A9">
        <w:trPr>
          <w:trHeight w:val="631"/>
        </w:trPr>
        <w:tc>
          <w:tcPr>
            <w:tcW w:w="360" w:type="dxa"/>
            <w:vMerge/>
            <w:shd w:val="clear" w:color="auto" w:fill="D9D9D9"/>
          </w:tcPr>
          <w:p w14:paraId="5D8F6E9C" w14:textId="77777777" w:rsidR="002F65A9" w:rsidRPr="00D67784" w:rsidRDefault="002F65A9" w:rsidP="002F65A9">
            <w:pPr>
              <w:rPr>
                <w:rFonts w:asciiTheme="minorHAnsi" w:hAnsiTheme="minorHAnsi" w:cs="Arial"/>
                <w:sz w:val="20"/>
              </w:rPr>
            </w:pPr>
          </w:p>
        </w:tc>
        <w:tc>
          <w:tcPr>
            <w:tcW w:w="6768" w:type="dxa"/>
            <w:tcBorders>
              <w:bottom w:val="single" w:sz="4" w:space="0" w:color="auto"/>
            </w:tcBorders>
            <w:vAlign w:val="center"/>
          </w:tcPr>
          <w:p w14:paraId="62932C9D" w14:textId="77777777" w:rsidR="002F65A9" w:rsidRPr="00D25941" w:rsidRDefault="002F65A9" w:rsidP="002C191D">
            <w:pPr>
              <w:numPr>
                <w:ilvl w:val="0"/>
                <w:numId w:val="17"/>
              </w:numPr>
              <w:spacing w:before="120"/>
              <w:ind w:left="341" w:hanging="284"/>
              <w:rPr>
                <w:rFonts w:asciiTheme="minorHAnsi" w:hAnsiTheme="minorHAnsi" w:cs="Arial"/>
                <w:sz w:val="22"/>
                <w:szCs w:val="18"/>
              </w:rPr>
            </w:pPr>
            <w:r w:rsidRPr="00D25941">
              <w:rPr>
                <w:rFonts w:asciiTheme="minorHAnsi" w:hAnsiTheme="minorHAnsi" w:cs="Arial"/>
                <w:sz w:val="22"/>
                <w:szCs w:val="18"/>
              </w:rPr>
              <w:t>Repérage d’éléments d’observation objectifs</w:t>
            </w:r>
          </w:p>
          <w:p w14:paraId="432369FD" w14:textId="77777777" w:rsidR="002F65A9" w:rsidRPr="00D25941" w:rsidRDefault="002F65A9" w:rsidP="002C191D">
            <w:pPr>
              <w:numPr>
                <w:ilvl w:val="0"/>
                <w:numId w:val="17"/>
              </w:numPr>
              <w:ind w:left="341" w:hanging="284"/>
              <w:rPr>
                <w:rFonts w:asciiTheme="minorHAnsi" w:hAnsiTheme="minorHAnsi" w:cs="Arial"/>
                <w:sz w:val="22"/>
                <w:szCs w:val="18"/>
              </w:rPr>
            </w:pPr>
            <w:r w:rsidRPr="00D25941">
              <w:rPr>
                <w:rFonts w:asciiTheme="minorHAnsi" w:hAnsiTheme="minorHAnsi" w:cs="Arial"/>
                <w:sz w:val="22"/>
                <w:szCs w:val="18"/>
              </w:rPr>
              <w:t>Justification de son intervention en lien avec le contexte, l’enfant</w:t>
            </w:r>
          </w:p>
          <w:p w14:paraId="40A5D86A" w14:textId="77777777" w:rsidR="002F65A9" w:rsidRPr="00D25941" w:rsidRDefault="002F65A9" w:rsidP="002C191D">
            <w:pPr>
              <w:numPr>
                <w:ilvl w:val="0"/>
                <w:numId w:val="17"/>
              </w:numPr>
              <w:ind w:left="341" w:hanging="284"/>
              <w:rPr>
                <w:rFonts w:asciiTheme="minorHAnsi" w:hAnsiTheme="minorHAnsi" w:cs="Arial"/>
                <w:sz w:val="22"/>
                <w:szCs w:val="18"/>
              </w:rPr>
            </w:pPr>
            <w:r w:rsidRPr="00D25941">
              <w:rPr>
                <w:rFonts w:asciiTheme="minorHAnsi" w:hAnsiTheme="minorHAnsi" w:cs="Arial"/>
                <w:sz w:val="22"/>
                <w:szCs w:val="18"/>
              </w:rPr>
              <w:t xml:space="preserve">Prise de recul sur ses comportements et ses attitudes  </w:t>
            </w:r>
          </w:p>
          <w:p w14:paraId="356C3B9E" w14:textId="77777777" w:rsidR="002F65A9" w:rsidRPr="00D67784" w:rsidRDefault="002F65A9" w:rsidP="002C191D">
            <w:pPr>
              <w:numPr>
                <w:ilvl w:val="0"/>
                <w:numId w:val="17"/>
              </w:numPr>
              <w:ind w:left="341" w:hanging="284"/>
              <w:rPr>
                <w:rFonts w:asciiTheme="minorHAnsi" w:hAnsiTheme="minorHAnsi" w:cs="Arial"/>
                <w:sz w:val="18"/>
                <w:szCs w:val="18"/>
              </w:rPr>
            </w:pPr>
            <w:r w:rsidRPr="00D25941">
              <w:rPr>
                <w:rFonts w:asciiTheme="minorHAnsi" w:hAnsiTheme="minorHAnsi" w:cs="Arial"/>
                <w:sz w:val="22"/>
                <w:szCs w:val="18"/>
              </w:rPr>
              <w:t>Réalisme des solutions proposées ou mises en œuvre dans la limite de ses compétences</w:t>
            </w:r>
          </w:p>
        </w:tc>
        <w:tc>
          <w:tcPr>
            <w:tcW w:w="572" w:type="dxa"/>
            <w:gridSpan w:val="2"/>
            <w:tcBorders>
              <w:bottom w:val="single" w:sz="4" w:space="0" w:color="auto"/>
            </w:tcBorders>
          </w:tcPr>
          <w:p w14:paraId="1437DF76" w14:textId="77777777" w:rsidR="002F65A9" w:rsidRPr="00D67784" w:rsidRDefault="002F65A9" w:rsidP="002F65A9">
            <w:pPr>
              <w:spacing w:line="276" w:lineRule="auto"/>
              <w:rPr>
                <w:rFonts w:asciiTheme="minorHAnsi" w:hAnsiTheme="minorHAnsi" w:cs="Arial"/>
                <w:sz w:val="20"/>
                <w:szCs w:val="20"/>
              </w:rPr>
            </w:pPr>
          </w:p>
        </w:tc>
        <w:tc>
          <w:tcPr>
            <w:tcW w:w="572" w:type="dxa"/>
            <w:tcBorders>
              <w:bottom w:val="single" w:sz="4" w:space="0" w:color="auto"/>
            </w:tcBorders>
          </w:tcPr>
          <w:p w14:paraId="3E847B26" w14:textId="77777777" w:rsidR="002F65A9" w:rsidRPr="00D67784" w:rsidRDefault="002F65A9" w:rsidP="002F65A9">
            <w:pPr>
              <w:spacing w:line="276" w:lineRule="auto"/>
              <w:rPr>
                <w:rFonts w:asciiTheme="minorHAnsi" w:hAnsiTheme="minorHAnsi" w:cs="Arial"/>
                <w:sz w:val="20"/>
                <w:szCs w:val="20"/>
              </w:rPr>
            </w:pPr>
          </w:p>
        </w:tc>
        <w:tc>
          <w:tcPr>
            <w:tcW w:w="572" w:type="dxa"/>
            <w:gridSpan w:val="2"/>
            <w:tcBorders>
              <w:bottom w:val="single" w:sz="4" w:space="0" w:color="auto"/>
            </w:tcBorders>
          </w:tcPr>
          <w:p w14:paraId="7B752D01" w14:textId="77777777" w:rsidR="002F65A9" w:rsidRPr="00D67784" w:rsidRDefault="002F65A9" w:rsidP="002F65A9">
            <w:pPr>
              <w:spacing w:line="276" w:lineRule="auto"/>
              <w:rPr>
                <w:rFonts w:asciiTheme="minorHAnsi" w:hAnsiTheme="minorHAnsi" w:cs="Arial"/>
                <w:sz w:val="20"/>
                <w:szCs w:val="20"/>
              </w:rPr>
            </w:pPr>
          </w:p>
        </w:tc>
        <w:tc>
          <w:tcPr>
            <w:tcW w:w="572" w:type="dxa"/>
            <w:tcBorders>
              <w:bottom w:val="single" w:sz="4" w:space="0" w:color="auto"/>
            </w:tcBorders>
          </w:tcPr>
          <w:p w14:paraId="594C7526" w14:textId="77777777" w:rsidR="002F65A9" w:rsidRPr="00D67784" w:rsidRDefault="002F65A9" w:rsidP="002F65A9">
            <w:pPr>
              <w:spacing w:line="276" w:lineRule="auto"/>
              <w:rPr>
                <w:rFonts w:asciiTheme="minorHAnsi" w:hAnsiTheme="minorHAnsi" w:cs="Arial"/>
                <w:sz w:val="20"/>
                <w:szCs w:val="20"/>
              </w:rPr>
            </w:pPr>
          </w:p>
        </w:tc>
        <w:tc>
          <w:tcPr>
            <w:tcW w:w="572" w:type="dxa"/>
            <w:gridSpan w:val="2"/>
            <w:tcBorders>
              <w:bottom w:val="single" w:sz="4" w:space="0" w:color="auto"/>
            </w:tcBorders>
            <w:vAlign w:val="center"/>
          </w:tcPr>
          <w:p w14:paraId="65372152" w14:textId="77777777" w:rsidR="002F65A9" w:rsidRPr="00D67784" w:rsidRDefault="002F65A9" w:rsidP="002F65A9">
            <w:pPr>
              <w:spacing w:line="276" w:lineRule="auto"/>
              <w:jc w:val="center"/>
              <w:rPr>
                <w:rFonts w:asciiTheme="minorHAnsi" w:hAnsiTheme="minorHAnsi" w:cs="Arial"/>
                <w:sz w:val="20"/>
                <w:szCs w:val="20"/>
              </w:rPr>
            </w:pPr>
          </w:p>
        </w:tc>
        <w:tc>
          <w:tcPr>
            <w:tcW w:w="572" w:type="dxa"/>
            <w:tcBorders>
              <w:bottom w:val="single" w:sz="4" w:space="0" w:color="auto"/>
            </w:tcBorders>
          </w:tcPr>
          <w:p w14:paraId="0F0643EC" w14:textId="77777777" w:rsidR="002F65A9" w:rsidRPr="00D67784" w:rsidRDefault="002F65A9" w:rsidP="002F65A9">
            <w:pPr>
              <w:spacing w:line="276" w:lineRule="auto"/>
              <w:jc w:val="center"/>
              <w:rPr>
                <w:rFonts w:asciiTheme="minorHAnsi" w:hAnsiTheme="minorHAnsi" w:cs="Arial"/>
                <w:sz w:val="20"/>
                <w:szCs w:val="20"/>
              </w:rPr>
            </w:pPr>
          </w:p>
        </w:tc>
      </w:tr>
      <w:tr w:rsidR="002F65A9" w:rsidRPr="00D67784" w14:paraId="0A01F7F1" w14:textId="77777777" w:rsidTr="002F65A9">
        <w:trPr>
          <w:cantSplit/>
          <w:trHeight w:val="384"/>
        </w:trPr>
        <w:tc>
          <w:tcPr>
            <w:tcW w:w="9988" w:type="dxa"/>
            <w:gridSpan w:val="10"/>
            <w:tcBorders>
              <w:top w:val="single" w:sz="4" w:space="0" w:color="auto"/>
              <w:left w:val="single" w:sz="4" w:space="0" w:color="auto"/>
              <w:right w:val="nil"/>
            </w:tcBorders>
            <w:shd w:val="clear" w:color="auto" w:fill="D9D9D9"/>
            <w:vAlign w:val="center"/>
          </w:tcPr>
          <w:p w14:paraId="0866DACA" w14:textId="74851164" w:rsidR="002F65A9" w:rsidRPr="00766D5F" w:rsidRDefault="002F65A9" w:rsidP="002F65A9">
            <w:pPr>
              <w:ind w:left="12"/>
              <w:jc w:val="both"/>
              <w:rPr>
                <w:rFonts w:asciiTheme="minorHAnsi" w:hAnsiTheme="minorHAnsi" w:cs="Arial"/>
                <w:sz w:val="28"/>
                <w:szCs w:val="22"/>
                <w:vertAlign w:val="superscript"/>
              </w:rPr>
            </w:pPr>
            <w:r w:rsidRPr="00D67784">
              <w:rPr>
                <w:rFonts w:asciiTheme="minorHAnsi" w:hAnsiTheme="minorHAnsi" w:cs="Arial"/>
                <w:b/>
                <w:szCs w:val="32"/>
              </w:rPr>
              <w:t xml:space="preserve">RC3. Réaliser des soins du quotidien et accompagner </w:t>
            </w:r>
            <w:r w:rsidRPr="0025143C">
              <w:rPr>
                <w:rFonts w:asciiTheme="minorHAnsi" w:hAnsiTheme="minorHAnsi" w:cs="Arial"/>
                <w:b/>
                <w:szCs w:val="32"/>
                <w:shd w:val="clear" w:color="auto" w:fill="D9D9D9" w:themeFill="background1" w:themeFillShade="D9"/>
              </w:rPr>
              <w:t>l’enfant dans ses</w:t>
            </w:r>
            <w:r w:rsidRPr="00D67784">
              <w:rPr>
                <w:rFonts w:asciiTheme="minorHAnsi" w:hAnsiTheme="minorHAnsi" w:cs="Arial"/>
                <w:b/>
                <w:szCs w:val="32"/>
              </w:rPr>
              <w:t xml:space="preserve"> </w:t>
            </w:r>
            <w:r w:rsidRPr="00EF1082">
              <w:rPr>
                <w:rFonts w:asciiTheme="minorHAnsi" w:hAnsiTheme="minorHAnsi" w:cs="Arial"/>
                <w:b/>
                <w:szCs w:val="32"/>
              </w:rPr>
              <w:t>apprentissages</w:t>
            </w:r>
            <w:r w:rsidR="00766D5F" w:rsidRPr="00EF1082">
              <w:rPr>
                <w:rFonts w:asciiTheme="minorHAnsi" w:hAnsiTheme="minorHAnsi" w:cs="Arial"/>
                <w:b/>
                <w:szCs w:val="32"/>
              </w:rPr>
              <w:t xml:space="preserve"> </w:t>
            </w:r>
            <w:r w:rsidR="00766D5F" w:rsidRPr="00EF1082">
              <w:rPr>
                <w:rFonts w:asciiTheme="minorHAnsi" w:hAnsiTheme="minorHAnsi" w:cs="Arial"/>
                <w:b/>
                <w:szCs w:val="32"/>
                <w:vertAlign w:val="superscript"/>
              </w:rPr>
              <w:t>(2)</w:t>
            </w:r>
          </w:p>
        </w:tc>
        <w:tc>
          <w:tcPr>
            <w:tcW w:w="572" w:type="dxa"/>
            <w:tcBorders>
              <w:top w:val="single" w:sz="4" w:space="0" w:color="auto"/>
              <w:left w:val="nil"/>
            </w:tcBorders>
            <w:shd w:val="clear" w:color="auto" w:fill="D9D9D9"/>
          </w:tcPr>
          <w:p w14:paraId="6CE4363F" w14:textId="77777777" w:rsidR="002F65A9" w:rsidRPr="00D67784" w:rsidRDefault="002F65A9" w:rsidP="002F65A9">
            <w:pPr>
              <w:ind w:left="720"/>
              <w:rPr>
                <w:rFonts w:asciiTheme="minorHAnsi" w:hAnsiTheme="minorHAnsi" w:cs="Arial"/>
                <w:b/>
                <w:sz w:val="28"/>
                <w:szCs w:val="22"/>
              </w:rPr>
            </w:pPr>
          </w:p>
        </w:tc>
      </w:tr>
      <w:tr w:rsidR="002F65A9" w:rsidRPr="00D67784" w14:paraId="39C95A29" w14:textId="77777777" w:rsidTr="002F65A9">
        <w:trPr>
          <w:cantSplit/>
          <w:trHeight w:val="249"/>
        </w:trPr>
        <w:tc>
          <w:tcPr>
            <w:tcW w:w="360" w:type="dxa"/>
            <w:tcBorders>
              <w:top w:val="nil"/>
              <w:left w:val="single" w:sz="4" w:space="0" w:color="auto"/>
              <w:bottom w:val="nil"/>
              <w:right w:val="single" w:sz="4" w:space="0" w:color="auto"/>
            </w:tcBorders>
            <w:shd w:val="clear" w:color="auto" w:fill="D9D9D9"/>
            <w:vAlign w:val="center"/>
          </w:tcPr>
          <w:p w14:paraId="08917F24" w14:textId="77777777" w:rsidR="002F65A9" w:rsidRPr="00D67784" w:rsidRDefault="002F65A9" w:rsidP="002F65A9">
            <w:pPr>
              <w:autoSpaceDE w:val="0"/>
              <w:autoSpaceDN w:val="0"/>
              <w:adjustRightInd w:val="0"/>
              <w:jc w:val="center"/>
              <w:rPr>
                <w:rFonts w:asciiTheme="minorHAnsi" w:hAnsiTheme="minorHAnsi" w:cs="Arial"/>
                <w:b/>
                <w:bCs/>
                <w:color w:val="000000"/>
                <w:sz w:val="28"/>
                <w:szCs w:val="28"/>
              </w:rPr>
            </w:pPr>
            <w:r w:rsidRPr="00D67784">
              <w:rPr>
                <w:rFonts w:asciiTheme="minorHAnsi" w:hAnsiTheme="minorHAnsi" w:cs="Arial"/>
                <w:b/>
                <w:bCs/>
                <w:color w:val="000000"/>
                <w:sz w:val="22"/>
                <w:szCs w:val="22"/>
              </w:rPr>
              <w:t xml:space="preserve"> </w:t>
            </w:r>
          </w:p>
        </w:tc>
        <w:tc>
          <w:tcPr>
            <w:tcW w:w="67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75075" w14:textId="77777777" w:rsidR="002F65A9" w:rsidRPr="00D25941" w:rsidRDefault="002F65A9" w:rsidP="002C191D">
            <w:pPr>
              <w:numPr>
                <w:ilvl w:val="0"/>
                <w:numId w:val="18"/>
              </w:numPr>
              <w:suppressAutoHyphens/>
              <w:autoSpaceDN w:val="0"/>
              <w:ind w:left="213" w:hanging="213"/>
              <w:textAlignment w:val="baseline"/>
              <w:rPr>
                <w:rFonts w:asciiTheme="minorHAnsi" w:hAnsiTheme="minorHAnsi"/>
                <w:sz w:val="22"/>
              </w:rPr>
            </w:pPr>
            <w:r w:rsidRPr="00D25941">
              <w:rPr>
                <w:rFonts w:asciiTheme="minorHAnsi" w:hAnsiTheme="minorHAnsi" w:cs="Arial"/>
                <w:b/>
                <w:color w:val="1F497D"/>
                <w:sz w:val="22"/>
              </w:rPr>
              <w:t>Dispenser des soins liés à l’hygiène corporelle et au confort de l’enfant</w:t>
            </w:r>
          </w:p>
          <w:p w14:paraId="0966842E" w14:textId="77777777" w:rsidR="002F65A9" w:rsidRPr="00D25941" w:rsidRDefault="002F65A9" w:rsidP="002C191D">
            <w:pPr>
              <w:numPr>
                <w:ilvl w:val="0"/>
                <w:numId w:val="18"/>
              </w:numPr>
              <w:suppressAutoHyphens/>
              <w:autoSpaceDN w:val="0"/>
              <w:ind w:left="213" w:hanging="213"/>
              <w:textAlignment w:val="baseline"/>
              <w:rPr>
                <w:rFonts w:asciiTheme="minorHAnsi" w:hAnsiTheme="minorHAnsi"/>
                <w:sz w:val="22"/>
              </w:rPr>
            </w:pPr>
            <w:r w:rsidRPr="00D25941">
              <w:rPr>
                <w:rFonts w:asciiTheme="minorHAnsi" w:hAnsiTheme="minorHAnsi" w:cs="Arial"/>
                <w:b/>
                <w:color w:val="1F497D"/>
                <w:sz w:val="22"/>
              </w:rPr>
              <w:t>Dispenser des soins liés à l’alimentation</w:t>
            </w:r>
          </w:p>
          <w:p w14:paraId="3CE98CDD" w14:textId="77777777" w:rsidR="002F65A9" w:rsidRPr="00D25941" w:rsidRDefault="002F65A9" w:rsidP="002C191D">
            <w:pPr>
              <w:numPr>
                <w:ilvl w:val="0"/>
                <w:numId w:val="18"/>
              </w:numPr>
              <w:suppressAutoHyphens/>
              <w:autoSpaceDN w:val="0"/>
              <w:ind w:left="213" w:hanging="218"/>
              <w:textAlignment w:val="baseline"/>
              <w:rPr>
                <w:rFonts w:asciiTheme="minorHAnsi" w:hAnsiTheme="minorHAnsi"/>
                <w:b/>
                <w:bCs/>
                <w:sz w:val="20"/>
                <w:szCs w:val="22"/>
              </w:rPr>
            </w:pPr>
            <w:r w:rsidRPr="00D25941">
              <w:rPr>
                <w:rFonts w:asciiTheme="minorHAnsi" w:hAnsiTheme="minorHAnsi" w:cs="Arial"/>
                <w:b/>
                <w:color w:val="1F497D"/>
                <w:sz w:val="22"/>
              </w:rPr>
              <w:t>Dispenser des soins liés à l’élimination</w:t>
            </w:r>
          </w:p>
          <w:p w14:paraId="4E8F964C" w14:textId="77777777" w:rsidR="002F65A9" w:rsidRPr="00766D5F" w:rsidRDefault="002F65A9" w:rsidP="002C191D">
            <w:pPr>
              <w:numPr>
                <w:ilvl w:val="0"/>
                <w:numId w:val="18"/>
              </w:numPr>
              <w:suppressAutoHyphens/>
              <w:autoSpaceDN w:val="0"/>
              <w:ind w:left="213" w:hanging="218"/>
              <w:textAlignment w:val="baseline"/>
              <w:rPr>
                <w:rFonts w:asciiTheme="minorHAnsi" w:hAnsiTheme="minorHAnsi"/>
                <w:b/>
                <w:bCs/>
                <w:sz w:val="22"/>
                <w:szCs w:val="22"/>
              </w:rPr>
            </w:pPr>
            <w:r w:rsidRPr="00D25941">
              <w:rPr>
                <w:rFonts w:asciiTheme="minorHAnsi" w:hAnsiTheme="minorHAnsi" w:cs="Arial"/>
                <w:b/>
                <w:color w:val="1F497D"/>
                <w:sz w:val="22"/>
              </w:rPr>
              <w:t>Dispenser des soins liés au sommeil</w:t>
            </w:r>
          </w:p>
          <w:p w14:paraId="66CDBDF2" w14:textId="5EFA976A" w:rsidR="00766D5F" w:rsidRPr="00D67784" w:rsidRDefault="00766D5F" w:rsidP="00766D5F">
            <w:pPr>
              <w:suppressAutoHyphens/>
              <w:autoSpaceDN w:val="0"/>
              <w:ind w:left="-5"/>
              <w:textAlignment w:val="baseline"/>
              <w:rPr>
                <w:rFonts w:asciiTheme="minorHAnsi" w:hAnsiTheme="minorHAnsi"/>
                <w:b/>
                <w:bCs/>
                <w:sz w:val="22"/>
                <w:szCs w:val="22"/>
              </w:rPr>
            </w:pPr>
          </w:p>
        </w:tc>
        <w:tc>
          <w:tcPr>
            <w:tcW w:w="542" w:type="dxa"/>
            <w:tcBorders>
              <w:top w:val="single" w:sz="4" w:space="0" w:color="auto"/>
              <w:left w:val="single" w:sz="4" w:space="0" w:color="auto"/>
              <w:bottom w:val="single" w:sz="4" w:space="0" w:color="auto"/>
            </w:tcBorders>
            <w:shd w:val="clear" w:color="auto" w:fill="D9D9D9" w:themeFill="background1" w:themeFillShade="D9"/>
          </w:tcPr>
          <w:p w14:paraId="7DFCC793"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tcBorders>
              <w:bottom w:val="single" w:sz="4" w:space="0" w:color="auto"/>
            </w:tcBorders>
            <w:shd w:val="clear" w:color="auto" w:fill="D9D9D9" w:themeFill="background1" w:themeFillShade="D9"/>
          </w:tcPr>
          <w:p w14:paraId="65814A5C"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tcBorders>
              <w:bottom w:val="single" w:sz="4" w:space="0" w:color="auto"/>
            </w:tcBorders>
            <w:shd w:val="clear" w:color="auto" w:fill="D9D9D9" w:themeFill="background1" w:themeFillShade="D9"/>
          </w:tcPr>
          <w:p w14:paraId="2C0EA448"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72" w:type="dxa"/>
            <w:tcBorders>
              <w:bottom w:val="single" w:sz="4" w:space="0" w:color="auto"/>
            </w:tcBorders>
            <w:shd w:val="clear" w:color="auto" w:fill="D9D9D9" w:themeFill="background1" w:themeFillShade="D9"/>
          </w:tcPr>
          <w:p w14:paraId="48C13778"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72" w:type="dxa"/>
            <w:gridSpan w:val="2"/>
            <w:shd w:val="clear" w:color="auto" w:fill="D9D9D9" w:themeFill="background1" w:themeFillShade="D9"/>
          </w:tcPr>
          <w:p w14:paraId="3779E437"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shd w:val="clear" w:color="auto" w:fill="D9D9D9"/>
          </w:tcPr>
          <w:p w14:paraId="5A34E1DA"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/27</w:t>
            </w:r>
          </w:p>
        </w:tc>
      </w:tr>
      <w:tr w:rsidR="002F65A9" w:rsidRPr="00D67784" w14:paraId="683A5676" w14:textId="77777777" w:rsidTr="002F65A9">
        <w:trPr>
          <w:cantSplit/>
          <w:trHeight w:val="1370"/>
        </w:trPr>
        <w:tc>
          <w:tcPr>
            <w:tcW w:w="360" w:type="dxa"/>
            <w:tcBorders>
              <w:left w:val="single" w:sz="4" w:space="0" w:color="auto"/>
              <w:bottom w:val="nil"/>
              <w:right w:val="single" w:sz="4" w:space="0" w:color="auto"/>
            </w:tcBorders>
            <w:shd w:val="clear" w:color="auto" w:fill="D9D9D9"/>
            <w:textDirection w:val="btLr"/>
            <w:vAlign w:val="center"/>
          </w:tcPr>
          <w:p w14:paraId="7C94BB4C" w14:textId="77777777" w:rsidR="002F65A9" w:rsidRPr="00D67784" w:rsidRDefault="002F65A9" w:rsidP="002F65A9">
            <w:pPr>
              <w:autoSpaceDE w:val="0"/>
              <w:autoSpaceDN w:val="0"/>
              <w:adjustRightInd w:val="0"/>
              <w:ind w:left="113" w:right="113"/>
              <w:jc w:val="center"/>
              <w:rPr>
                <w:rFonts w:asciiTheme="minorHAnsi" w:hAnsiTheme="minorHAnsi" w:cs="Arial"/>
                <w:b/>
                <w:bCs/>
                <w:color w:val="000000"/>
                <w:sz w:val="28"/>
                <w:szCs w:val="28"/>
              </w:rPr>
            </w:pPr>
          </w:p>
        </w:tc>
        <w:tc>
          <w:tcPr>
            <w:tcW w:w="6798" w:type="dxa"/>
            <w:gridSpan w:val="2"/>
            <w:tcBorders>
              <w:top w:val="single" w:sz="4" w:space="0" w:color="auto"/>
              <w:left w:val="single" w:sz="4" w:space="0" w:color="auto"/>
              <w:bottom w:val="single" w:sz="4" w:space="0" w:color="auto"/>
            </w:tcBorders>
            <w:vAlign w:val="center"/>
          </w:tcPr>
          <w:p w14:paraId="70E23BBB" w14:textId="77777777" w:rsidR="002F65A9" w:rsidRPr="00D25941" w:rsidRDefault="002F65A9" w:rsidP="002C191D">
            <w:pPr>
              <w:numPr>
                <w:ilvl w:val="0"/>
                <w:numId w:val="19"/>
              </w:numPr>
              <w:spacing w:before="120"/>
              <w:ind w:left="341" w:hanging="284"/>
              <w:rPr>
                <w:rFonts w:asciiTheme="minorHAnsi" w:hAnsiTheme="minorHAnsi" w:cs="Arial"/>
                <w:sz w:val="22"/>
                <w:szCs w:val="18"/>
              </w:rPr>
            </w:pPr>
            <w:r w:rsidRPr="00D25941">
              <w:rPr>
                <w:rFonts w:asciiTheme="minorHAnsi" w:hAnsiTheme="minorHAnsi" w:cs="Arial"/>
                <w:sz w:val="22"/>
                <w:szCs w:val="18"/>
              </w:rPr>
              <w:t>Respect du rythme, du développement physiologique et psycho-affectif de l’enfant</w:t>
            </w:r>
          </w:p>
          <w:p w14:paraId="321A6F25"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Relation privilégiée et sécurisante avec l’enfant</w:t>
            </w:r>
          </w:p>
          <w:p w14:paraId="3B269BCF"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Prise en compte du bien-être de l’enfant</w:t>
            </w:r>
          </w:p>
          <w:p w14:paraId="533424F9"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Relation favorisant le développement de l’autonomie de l’enfant</w:t>
            </w:r>
          </w:p>
          <w:p w14:paraId="127B36F5"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Respect des règles d’hygiène et de sécurité</w:t>
            </w:r>
          </w:p>
          <w:p w14:paraId="1BF807F5"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Respect des normes en vigueur</w:t>
            </w:r>
          </w:p>
          <w:p w14:paraId="15560943" w14:textId="23F44A45"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 xml:space="preserve">Respect des habitudes et des </w:t>
            </w:r>
            <w:r w:rsidR="00EF1082" w:rsidRPr="00D25941">
              <w:rPr>
                <w:rFonts w:asciiTheme="minorHAnsi" w:hAnsiTheme="minorHAnsi" w:cs="Arial"/>
                <w:sz w:val="22"/>
                <w:szCs w:val="18"/>
              </w:rPr>
              <w:t>attentes familiales</w:t>
            </w:r>
          </w:p>
          <w:p w14:paraId="20AE1F37"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Respect des protocoles, des fiches techniques</w:t>
            </w:r>
          </w:p>
          <w:p w14:paraId="52F04C95"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Respect de la pudeur de l’enfant</w:t>
            </w:r>
          </w:p>
          <w:p w14:paraId="67B6D488" w14:textId="77777777"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Adaptation des gestes aux capacités et aux besoins de l’enfant </w:t>
            </w:r>
          </w:p>
          <w:p w14:paraId="6C044E87" w14:textId="2B1B8EC5" w:rsidR="002F65A9" w:rsidRPr="00D25941" w:rsidRDefault="002F65A9" w:rsidP="002C191D">
            <w:pPr>
              <w:numPr>
                <w:ilvl w:val="0"/>
                <w:numId w:val="19"/>
              </w:numPr>
              <w:ind w:left="341" w:hanging="284"/>
              <w:rPr>
                <w:rFonts w:asciiTheme="minorHAnsi" w:hAnsiTheme="minorHAnsi" w:cs="Arial"/>
                <w:sz w:val="22"/>
                <w:szCs w:val="18"/>
              </w:rPr>
            </w:pPr>
            <w:r w:rsidRPr="00D25941">
              <w:rPr>
                <w:rFonts w:asciiTheme="minorHAnsi" w:hAnsiTheme="minorHAnsi" w:cs="Arial"/>
                <w:sz w:val="22"/>
                <w:szCs w:val="18"/>
              </w:rPr>
              <w:t xml:space="preserve">Attitude favorisant la découverte progressive </w:t>
            </w:r>
            <w:r w:rsidR="00EF1082" w:rsidRPr="00D25941">
              <w:rPr>
                <w:rFonts w:asciiTheme="minorHAnsi" w:hAnsiTheme="minorHAnsi" w:cs="Arial"/>
                <w:sz w:val="22"/>
                <w:szCs w:val="18"/>
              </w:rPr>
              <w:t>des aliments</w:t>
            </w:r>
          </w:p>
          <w:p w14:paraId="7C458B2C" w14:textId="77777777" w:rsidR="002F65A9" w:rsidRPr="00CD097A" w:rsidRDefault="002F65A9" w:rsidP="002C191D">
            <w:pPr>
              <w:numPr>
                <w:ilvl w:val="0"/>
                <w:numId w:val="19"/>
              </w:numPr>
              <w:ind w:left="341" w:hanging="284"/>
              <w:rPr>
                <w:rFonts w:asciiTheme="minorHAnsi" w:eastAsia="Calibri" w:hAnsiTheme="minorHAnsi" w:cs="Arial"/>
                <w:sz w:val="18"/>
                <w:szCs w:val="18"/>
                <w:lang w:eastAsia="en-US"/>
              </w:rPr>
            </w:pPr>
            <w:r w:rsidRPr="00D25941">
              <w:rPr>
                <w:rFonts w:asciiTheme="minorHAnsi" w:eastAsia="Calibri" w:hAnsiTheme="minorHAnsi" w:cs="Arial"/>
                <w:sz w:val="22"/>
                <w:szCs w:val="18"/>
                <w:lang w:eastAsia="en-US"/>
              </w:rPr>
              <w:t>Respect des rituels d’endormissement de l’enfant</w:t>
            </w:r>
          </w:p>
          <w:p w14:paraId="1DEB21B1" w14:textId="77777777" w:rsidR="002F65A9" w:rsidRDefault="002F65A9" w:rsidP="002F65A9">
            <w:pPr>
              <w:suppressAutoHyphens/>
              <w:autoSpaceDN w:val="0"/>
              <w:textAlignment w:val="baseline"/>
              <w:rPr>
                <w:rFonts w:asciiTheme="minorHAnsi" w:eastAsia="Calibri" w:hAnsiTheme="minorHAnsi" w:cs="Arial"/>
                <w:sz w:val="22"/>
                <w:szCs w:val="18"/>
                <w:lang w:eastAsia="en-US"/>
              </w:rPr>
            </w:pPr>
          </w:p>
          <w:p w14:paraId="60784396" w14:textId="77777777" w:rsidR="002F65A9" w:rsidRDefault="002F65A9" w:rsidP="002F65A9">
            <w:pPr>
              <w:suppressAutoHyphens/>
              <w:autoSpaceDN w:val="0"/>
              <w:textAlignment w:val="baseline"/>
              <w:rPr>
                <w:rFonts w:asciiTheme="minorHAnsi" w:eastAsia="Calibri" w:hAnsiTheme="minorHAnsi" w:cs="Arial"/>
                <w:sz w:val="22"/>
                <w:szCs w:val="18"/>
                <w:lang w:eastAsia="en-US"/>
              </w:rPr>
            </w:pPr>
          </w:p>
          <w:p w14:paraId="00C5CBDB" w14:textId="77777777" w:rsidR="002F65A9" w:rsidRPr="00D67784" w:rsidRDefault="002F65A9" w:rsidP="002F65A9">
            <w:pPr>
              <w:suppressAutoHyphens/>
              <w:autoSpaceDN w:val="0"/>
              <w:textAlignment w:val="baseline"/>
              <w:rPr>
                <w:rFonts w:asciiTheme="minorHAnsi" w:eastAsia="Calibri" w:hAnsiTheme="minorHAnsi" w:cs="Arial"/>
                <w:sz w:val="18"/>
                <w:szCs w:val="18"/>
                <w:lang w:eastAsia="en-US"/>
              </w:rPr>
            </w:pPr>
          </w:p>
        </w:tc>
        <w:tc>
          <w:tcPr>
            <w:tcW w:w="542" w:type="dxa"/>
            <w:tcBorders>
              <w:top w:val="single" w:sz="4" w:space="0" w:color="auto"/>
              <w:bottom w:val="single" w:sz="4" w:space="0" w:color="auto"/>
            </w:tcBorders>
          </w:tcPr>
          <w:p w14:paraId="3F2A356C" w14:textId="77777777" w:rsidR="002F65A9" w:rsidRPr="00D67784" w:rsidRDefault="002F65A9" w:rsidP="002F65A9">
            <w:pPr>
              <w:spacing w:line="276" w:lineRule="auto"/>
              <w:rPr>
                <w:rFonts w:asciiTheme="minorHAnsi" w:hAnsiTheme="minorHAnsi" w:cs="Arial"/>
                <w:sz w:val="20"/>
                <w:szCs w:val="20"/>
              </w:rPr>
            </w:pPr>
          </w:p>
        </w:tc>
        <w:tc>
          <w:tcPr>
            <w:tcW w:w="572" w:type="dxa"/>
            <w:tcBorders>
              <w:bottom w:val="single" w:sz="4" w:space="0" w:color="auto"/>
            </w:tcBorders>
          </w:tcPr>
          <w:p w14:paraId="51505829" w14:textId="77777777" w:rsidR="002F65A9" w:rsidRPr="00D67784" w:rsidRDefault="002F65A9" w:rsidP="002F65A9">
            <w:pPr>
              <w:spacing w:line="276" w:lineRule="auto"/>
              <w:rPr>
                <w:rFonts w:asciiTheme="minorHAnsi" w:hAnsiTheme="minorHAnsi" w:cs="Arial"/>
                <w:sz w:val="20"/>
                <w:szCs w:val="20"/>
              </w:rPr>
            </w:pPr>
          </w:p>
        </w:tc>
        <w:tc>
          <w:tcPr>
            <w:tcW w:w="572" w:type="dxa"/>
            <w:gridSpan w:val="2"/>
            <w:tcBorders>
              <w:bottom w:val="single" w:sz="4" w:space="0" w:color="auto"/>
            </w:tcBorders>
          </w:tcPr>
          <w:p w14:paraId="1252FFBA" w14:textId="77777777" w:rsidR="002F65A9" w:rsidRPr="00D67784" w:rsidRDefault="002F65A9" w:rsidP="002F65A9">
            <w:pPr>
              <w:spacing w:line="276" w:lineRule="auto"/>
              <w:rPr>
                <w:rFonts w:asciiTheme="minorHAnsi" w:hAnsiTheme="minorHAnsi" w:cs="Arial"/>
                <w:sz w:val="20"/>
                <w:szCs w:val="20"/>
              </w:rPr>
            </w:pPr>
          </w:p>
        </w:tc>
        <w:tc>
          <w:tcPr>
            <w:tcW w:w="572" w:type="dxa"/>
            <w:tcBorders>
              <w:bottom w:val="single" w:sz="4" w:space="0" w:color="auto"/>
            </w:tcBorders>
          </w:tcPr>
          <w:p w14:paraId="15294C74" w14:textId="77777777" w:rsidR="002F65A9" w:rsidRPr="00D67784" w:rsidRDefault="002F65A9" w:rsidP="002F65A9">
            <w:pPr>
              <w:spacing w:line="276" w:lineRule="auto"/>
              <w:rPr>
                <w:rFonts w:asciiTheme="minorHAnsi" w:hAnsiTheme="minorHAnsi" w:cs="Arial"/>
                <w:sz w:val="20"/>
                <w:szCs w:val="20"/>
              </w:rPr>
            </w:pPr>
          </w:p>
        </w:tc>
        <w:tc>
          <w:tcPr>
            <w:tcW w:w="572" w:type="dxa"/>
            <w:gridSpan w:val="2"/>
          </w:tcPr>
          <w:p w14:paraId="6C66B55C" w14:textId="77777777" w:rsidR="002F65A9" w:rsidRPr="00D67784" w:rsidRDefault="002F65A9" w:rsidP="002F65A9">
            <w:pPr>
              <w:spacing w:line="276" w:lineRule="auto"/>
              <w:rPr>
                <w:rFonts w:asciiTheme="minorHAnsi" w:hAnsiTheme="minorHAnsi" w:cs="Arial"/>
                <w:sz w:val="20"/>
                <w:szCs w:val="20"/>
              </w:rPr>
            </w:pPr>
          </w:p>
        </w:tc>
        <w:tc>
          <w:tcPr>
            <w:tcW w:w="572" w:type="dxa"/>
          </w:tcPr>
          <w:p w14:paraId="3B48859B" w14:textId="77777777" w:rsidR="002F65A9" w:rsidRPr="00D67784" w:rsidRDefault="002F65A9" w:rsidP="002F65A9">
            <w:pPr>
              <w:spacing w:line="276" w:lineRule="auto"/>
              <w:rPr>
                <w:rFonts w:asciiTheme="minorHAnsi" w:hAnsiTheme="minorHAnsi" w:cs="Arial"/>
                <w:sz w:val="20"/>
                <w:szCs w:val="20"/>
              </w:rPr>
            </w:pPr>
          </w:p>
        </w:tc>
      </w:tr>
      <w:tr w:rsidR="002F65A9" w:rsidRPr="00D67784" w14:paraId="1E3B7D9A" w14:textId="77777777" w:rsidTr="002F65A9">
        <w:trPr>
          <w:cantSplit/>
          <w:trHeight w:val="539"/>
        </w:trPr>
        <w:tc>
          <w:tcPr>
            <w:tcW w:w="9988" w:type="dxa"/>
            <w:gridSpan w:val="10"/>
            <w:tcBorders>
              <w:left w:val="single" w:sz="4" w:space="0" w:color="auto"/>
              <w:bottom w:val="nil"/>
              <w:right w:val="single" w:sz="4" w:space="0" w:color="auto"/>
            </w:tcBorders>
            <w:shd w:val="clear" w:color="auto" w:fill="D9D9D9"/>
            <w:vAlign w:val="center"/>
          </w:tcPr>
          <w:p w14:paraId="2113CDD4" w14:textId="77777777" w:rsidR="002F65A9" w:rsidRPr="00D67784" w:rsidRDefault="002F65A9" w:rsidP="002F65A9">
            <w:pPr>
              <w:spacing w:line="276" w:lineRule="auto"/>
              <w:rPr>
                <w:rFonts w:asciiTheme="minorHAnsi" w:hAnsiTheme="minorHAnsi" w:cs="Arial"/>
                <w:szCs w:val="20"/>
              </w:rPr>
            </w:pPr>
            <w:r w:rsidRPr="00D67784">
              <w:rPr>
                <w:rFonts w:asciiTheme="minorHAnsi" w:hAnsiTheme="minorHAnsi" w:cs="Arial"/>
                <w:b/>
                <w:szCs w:val="32"/>
              </w:rPr>
              <w:t>RC4. Appliquer les protocoles liés à la santé de l’enfant</w:t>
            </w:r>
          </w:p>
        </w:tc>
        <w:tc>
          <w:tcPr>
            <w:tcW w:w="572" w:type="dxa"/>
            <w:tcBorders>
              <w:top w:val="single" w:sz="4" w:space="0" w:color="auto"/>
              <w:left w:val="nil"/>
              <w:bottom w:val="single" w:sz="4" w:space="0" w:color="auto"/>
            </w:tcBorders>
            <w:shd w:val="clear" w:color="auto" w:fill="D9D9D9"/>
            <w:vAlign w:val="center"/>
          </w:tcPr>
          <w:p w14:paraId="0FCBF325" w14:textId="77777777" w:rsidR="002F65A9" w:rsidRPr="00D67784" w:rsidRDefault="002F65A9" w:rsidP="002F65A9">
            <w:pPr>
              <w:spacing w:line="276" w:lineRule="auto"/>
              <w:rPr>
                <w:rFonts w:asciiTheme="minorHAnsi" w:hAnsiTheme="minorHAnsi" w:cs="Arial"/>
                <w:sz w:val="20"/>
                <w:szCs w:val="20"/>
              </w:rPr>
            </w:pPr>
          </w:p>
        </w:tc>
      </w:tr>
      <w:tr w:rsidR="002F65A9" w:rsidRPr="00D67784" w14:paraId="36E9F7D5" w14:textId="77777777" w:rsidTr="002F65A9">
        <w:trPr>
          <w:cantSplit/>
          <w:trHeight w:val="358"/>
        </w:trPr>
        <w:tc>
          <w:tcPr>
            <w:tcW w:w="360" w:type="dxa"/>
            <w:vMerge w:val="restart"/>
            <w:tcBorders>
              <w:left w:val="single" w:sz="4" w:space="0" w:color="auto"/>
              <w:right w:val="single" w:sz="4" w:space="0" w:color="auto"/>
            </w:tcBorders>
            <w:shd w:val="clear" w:color="auto" w:fill="D9D9D9"/>
            <w:textDirection w:val="btLr"/>
            <w:vAlign w:val="center"/>
          </w:tcPr>
          <w:p w14:paraId="6B4E4865" w14:textId="77777777" w:rsidR="002F65A9" w:rsidRPr="00D67784" w:rsidRDefault="002F65A9" w:rsidP="002F65A9">
            <w:pPr>
              <w:rPr>
                <w:rFonts w:asciiTheme="minorHAnsi" w:hAnsiTheme="minorHAnsi" w:cs="Arial"/>
                <w:b/>
                <w:bCs/>
                <w:sz w:val="28"/>
                <w:szCs w:val="28"/>
              </w:rPr>
            </w:pPr>
          </w:p>
        </w:tc>
        <w:tc>
          <w:tcPr>
            <w:tcW w:w="6798" w:type="dxa"/>
            <w:gridSpan w:val="2"/>
            <w:tcBorders>
              <w:top w:val="single" w:sz="4" w:space="0" w:color="auto"/>
              <w:left w:val="single" w:sz="4" w:space="0" w:color="auto"/>
              <w:bottom w:val="single" w:sz="4" w:space="0" w:color="auto"/>
            </w:tcBorders>
            <w:shd w:val="clear" w:color="auto" w:fill="D9D9D9"/>
            <w:vAlign w:val="center"/>
          </w:tcPr>
          <w:p w14:paraId="353C4786" w14:textId="77777777" w:rsidR="002F65A9" w:rsidRPr="00D67784" w:rsidRDefault="002F65A9" w:rsidP="002F65A9">
            <w:pPr>
              <w:suppressAutoHyphens/>
              <w:autoSpaceDN w:val="0"/>
              <w:textAlignment w:val="baseline"/>
              <w:rPr>
                <w:rFonts w:asciiTheme="minorHAnsi" w:hAnsiTheme="minorHAnsi" w:cs="Arial"/>
                <w:b/>
                <w:color w:val="1F497D"/>
              </w:rPr>
            </w:pPr>
            <w:r w:rsidRPr="00D25941">
              <w:rPr>
                <w:rFonts w:asciiTheme="minorHAnsi" w:hAnsiTheme="minorHAnsi" w:cs="Arial"/>
                <w:b/>
                <w:color w:val="1F497D"/>
                <w:sz w:val="22"/>
              </w:rPr>
              <w:t xml:space="preserve">Repérer des signes d’altération de la santé et du comportement : maladie, malaise, maltraitance </w:t>
            </w:r>
          </w:p>
        </w:tc>
        <w:tc>
          <w:tcPr>
            <w:tcW w:w="542" w:type="dxa"/>
            <w:tcBorders>
              <w:top w:val="single" w:sz="4" w:space="0" w:color="auto"/>
              <w:bottom w:val="single" w:sz="4" w:space="0" w:color="auto"/>
            </w:tcBorders>
            <w:shd w:val="clear" w:color="auto" w:fill="D9D9D9"/>
          </w:tcPr>
          <w:p w14:paraId="6490AAD5"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tcBorders>
              <w:bottom w:val="single" w:sz="4" w:space="0" w:color="auto"/>
            </w:tcBorders>
            <w:shd w:val="clear" w:color="auto" w:fill="D9D9D9"/>
          </w:tcPr>
          <w:p w14:paraId="1CF68E57"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tcBorders>
              <w:bottom w:val="single" w:sz="4" w:space="0" w:color="auto"/>
            </w:tcBorders>
            <w:shd w:val="clear" w:color="auto" w:fill="D9D9D9"/>
          </w:tcPr>
          <w:p w14:paraId="39BF54BB"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82" w:type="dxa"/>
            <w:gridSpan w:val="2"/>
            <w:tcBorders>
              <w:bottom w:val="single" w:sz="4" w:space="0" w:color="auto"/>
            </w:tcBorders>
            <w:shd w:val="clear" w:color="auto" w:fill="D9D9D9"/>
          </w:tcPr>
          <w:p w14:paraId="7C225B74"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2" w:type="dxa"/>
            <w:tcBorders>
              <w:bottom w:val="single" w:sz="4" w:space="0" w:color="auto"/>
            </w:tcBorders>
            <w:shd w:val="clear" w:color="auto" w:fill="D9D9D9"/>
          </w:tcPr>
          <w:p w14:paraId="4D1B62F5"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tcBorders>
              <w:bottom w:val="single" w:sz="4" w:space="0" w:color="auto"/>
            </w:tcBorders>
            <w:shd w:val="clear" w:color="auto" w:fill="D9D9D9"/>
          </w:tcPr>
          <w:p w14:paraId="2EB0278C"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/7</w:t>
            </w:r>
          </w:p>
        </w:tc>
      </w:tr>
      <w:tr w:rsidR="002F65A9" w:rsidRPr="00D67784" w14:paraId="214C928B" w14:textId="77777777" w:rsidTr="002F65A9">
        <w:trPr>
          <w:trHeight w:val="967"/>
        </w:trPr>
        <w:tc>
          <w:tcPr>
            <w:tcW w:w="360" w:type="dxa"/>
            <w:vMerge/>
            <w:tcBorders>
              <w:left w:val="single" w:sz="4" w:space="0" w:color="auto"/>
              <w:right w:val="single" w:sz="4" w:space="0" w:color="auto"/>
            </w:tcBorders>
            <w:shd w:val="clear" w:color="auto" w:fill="D9D9D9"/>
            <w:vAlign w:val="center"/>
          </w:tcPr>
          <w:p w14:paraId="48D57547" w14:textId="77777777" w:rsidR="002F65A9" w:rsidRPr="00D67784" w:rsidRDefault="002F65A9" w:rsidP="002F65A9">
            <w:pPr>
              <w:rPr>
                <w:rFonts w:asciiTheme="minorHAnsi" w:hAnsiTheme="minorHAnsi" w:cs="Arial"/>
                <w:b/>
                <w:bCs/>
                <w:i/>
                <w:iCs/>
                <w:sz w:val="20"/>
                <w:szCs w:val="20"/>
              </w:rPr>
            </w:pPr>
          </w:p>
        </w:tc>
        <w:tc>
          <w:tcPr>
            <w:tcW w:w="6798" w:type="dxa"/>
            <w:gridSpan w:val="2"/>
            <w:tcBorders>
              <w:top w:val="single" w:sz="4" w:space="0" w:color="auto"/>
              <w:left w:val="single" w:sz="4" w:space="0" w:color="auto"/>
              <w:bottom w:val="single" w:sz="4" w:space="0" w:color="auto"/>
              <w:right w:val="single" w:sz="4" w:space="0" w:color="auto"/>
            </w:tcBorders>
            <w:vAlign w:val="center"/>
          </w:tcPr>
          <w:p w14:paraId="400108E6" w14:textId="77777777" w:rsidR="002F65A9" w:rsidRPr="00D25941" w:rsidRDefault="002F65A9" w:rsidP="002C191D">
            <w:pPr>
              <w:numPr>
                <w:ilvl w:val="0"/>
                <w:numId w:val="20"/>
              </w:numPr>
              <w:spacing w:before="120"/>
              <w:ind w:left="355" w:hanging="283"/>
              <w:rPr>
                <w:rFonts w:asciiTheme="minorHAnsi" w:hAnsiTheme="minorHAnsi" w:cs="Arial"/>
                <w:sz w:val="22"/>
                <w:szCs w:val="18"/>
              </w:rPr>
            </w:pPr>
            <w:r w:rsidRPr="00D25941">
              <w:rPr>
                <w:rFonts w:asciiTheme="minorHAnsi" w:hAnsiTheme="minorHAnsi" w:cs="Arial"/>
                <w:sz w:val="22"/>
                <w:szCs w:val="18"/>
              </w:rPr>
              <w:t>Partage des observations avec l’équipe ou le service concerné</w:t>
            </w:r>
          </w:p>
          <w:p w14:paraId="02BF2CCF" w14:textId="77777777" w:rsidR="002F65A9" w:rsidRPr="00D25941" w:rsidRDefault="002F65A9" w:rsidP="002C191D">
            <w:pPr>
              <w:numPr>
                <w:ilvl w:val="0"/>
                <w:numId w:val="20"/>
              </w:numPr>
              <w:ind w:left="355" w:hanging="283"/>
              <w:rPr>
                <w:rFonts w:asciiTheme="minorHAnsi" w:hAnsiTheme="minorHAnsi" w:cs="Arial"/>
                <w:sz w:val="22"/>
                <w:szCs w:val="18"/>
              </w:rPr>
            </w:pPr>
            <w:r w:rsidRPr="00D25941">
              <w:rPr>
                <w:rFonts w:asciiTheme="minorHAnsi" w:hAnsiTheme="minorHAnsi" w:cs="Arial"/>
                <w:sz w:val="22"/>
                <w:szCs w:val="18"/>
              </w:rPr>
              <w:t>Fidélité de la transmission des éléments observés</w:t>
            </w:r>
          </w:p>
          <w:p w14:paraId="7B26BF16" w14:textId="77777777" w:rsidR="002F65A9" w:rsidRPr="00D25941" w:rsidRDefault="002F65A9" w:rsidP="002C191D">
            <w:pPr>
              <w:numPr>
                <w:ilvl w:val="0"/>
                <w:numId w:val="20"/>
              </w:numPr>
              <w:ind w:left="355" w:hanging="283"/>
              <w:rPr>
                <w:rFonts w:asciiTheme="minorHAnsi" w:hAnsiTheme="minorHAnsi" w:cs="Arial"/>
                <w:sz w:val="22"/>
                <w:szCs w:val="18"/>
              </w:rPr>
            </w:pPr>
            <w:r w:rsidRPr="00D25941">
              <w:rPr>
                <w:rFonts w:asciiTheme="minorHAnsi" w:hAnsiTheme="minorHAnsi" w:cs="Arial"/>
                <w:sz w:val="22"/>
                <w:szCs w:val="18"/>
              </w:rPr>
              <w:t>Respect des règles éthiques et du protocole mis en place par la structure d’accueil, par la collectivité territoriale (s’il existe)</w:t>
            </w:r>
          </w:p>
          <w:p w14:paraId="187DB08C" w14:textId="77777777" w:rsidR="002F65A9" w:rsidRPr="00D67784" w:rsidRDefault="002F65A9" w:rsidP="002C191D">
            <w:pPr>
              <w:numPr>
                <w:ilvl w:val="0"/>
                <w:numId w:val="20"/>
              </w:numPr>
              <w:ind w:left="355" w:hanging="283"/>
              <w:rPr>
                <w:rFonts w:asciiTheme="minorHAnsi" w:hAnsiTheme="minorHAnsi" w:cs="Arial"/>
                <w:sz w:val="18"/>
                <w:szCs w:val="18"/>
              </w:rPr>
            </w:pPr>
            <w:r w:rsidRPr="00D25941">
              <w:rPr>
                <w:rFonts w:asciiTheme="minorHAnsi" w:hAnsiTheme="minorHAnsi" w:cs="Arial"/>
                <w:sz w:val="22"/>
                <w:szCs w:val="18"/>
              </w:rPr>
              <w:t>Transmission des informations préoccupantes aux personnes compétentes</w:t>
            </w:r>
          </w:p>
        </w:tc>
        <w:tc>
          <w:tcPr>
            <w:tcW w:w="542" w:type="dxa"/>
            <w:tcBorders>
              <w:top w:val="single" w:sz="4" w:space="0" w:color="auto"/>
              <w:left w:val="single" w:sz="4" w:space="0" w:color="auto"/>
              <w:bottom w:val="single" w:sz="4" w:space="0" w:color="auto"/>
            </w:tcBorders>
          </w:tcPr>
          <w:p w14:paraId="28EAB783" w14:textId="77777777" w:rsidR="002F65A9" w:rsidRPr="00D67784" w:rsidRDefault="002F65A9" w:rsidP="002F65A9">
            <w:pPr>
              <w:spacing w:line="276" w:lineRule="auto"/>
              <w:rPr>
                <w:rFonts w:asciiTheme="minorHAnsi" w:hAnsiTheme="minorHAnsi" w:cs="Arial"/>
                <w:sz w:val="18"/>
                <w:szCs w:val="18"/>
              </w:rPr>
            </w:pPr>
          </w:p>
        </w:tc>
        <w:tc>
          <w:tcPr>
            <w:tcW w:w="572" w:type="dxa"/>
            <w:tcBorders>
              <w:top w:val="single" w:sz="4" w:space="0" w:color="auto"/>
              <w:bottom w:val="single" w:sz="4" w:space="0" w:color="auto"/>
            </w:tcBorders>
          </w:tcPr>
          <w:p w14:paraId="4F8EEF76" w14:textId="77777777" w:rsidR="002F65A9" w:rsidRPr="00D67784" w:rsidRDefault="002F65A9" w:rsidP="002F65A9">
            <w:pPr>
              <w:spacing w:line="276" w:lineRule="auto"/>
              <w:rPr>
                <w:rFonts w:asciiTheme="minorHAnsi" w:hAnsiTheme="minorHAnsi" w:cs="Arial"/>
                <w:sz w:val="18"/>
                <w:szCs w:val="18"/>
              </w:rPr>
            </w:pPr>
          </w:p>
        </w:tc>
        <w:tc>
          <w:tcPr>
            <w:tcW w:w="572" w:type="dxa"/>
            <w:gridSpan w:val="2"/>
            <w:tcBorders>
              <w:top w:val="single" w:sz="4" w:space="0" w:color="auto"/>
              <w:bottom w:val="single" w:sz="4" w:space="0" w:color="auto"/>
            </w:tcBorders>
          </w:tcPr>
          <w:p w14:paraId="398557A9" w14:textId="77777777" w:rsidR="002F65A9" w:rsidRPr="00D67784" w:rsidRDefault="002F65A9" w:rsidP="002F65A9">
            <w:pPr>
              <w:spacing w:line="276" w:lineRule="auto"/>
              <w:rPr>
                <w:rFonts w:asciiTheme="minorHAnsi" w:hAnsiTheme="minorHAnsi" w:cs="Arial"/>
                <w:sz w:val="18"/>
                <w:szCs w:val="18"/>
              </w:rPr>
            </w:pPr>
          </w:p>
        </w:tc>
        <w:tc>
          <w:tcPr>
            <w:tcW w:w="582" w:type="dxa"/>
            <w:gridSpan w:val="2"/>
            <w:tcBorders>
              <w:top w:val="single" w:sz="4" w:space="0" w:color="auto"/>
              <w:bottom w:val="single" w:sz="4" w:space="0" w:color="auto"/>
              <w:right w:val="single" w:sz="4" w:space="0" w:color="auto"/>
            </w:tcBorders>
          </w:tcPr>
          <w:p w14:paraId="4B80C769" w14:textId="77777777" w:rsidR="002F65A9" w:rsidRPr="00D67784" w:rsidRDefault="002F65A9" w:rsidP="002F65A9">
            <w:pPr>
              <w:spacing w:line="276" w:lineRule="auto"/>
              <w:rPr>
                <w:rFonts w:asciiTheme="minorHAnsi" w:hAnsiTheme="minorHAnsi" w:cs="Arial"/>
                <w:sz w:val="18"/>
                <w:szCs w:val="18"/>
              </w:rPr>
            </w:pPr>
          </w:p>
        </w:tc>
        <w:tc>
          <w:tcPr>
            <w:tcW w:w="562" w:type="dxa"/>
            <w:tcBorders>
              <w:top w:val="single" w:sz="4" w:space="0" w:color="auto"/>
              <w:left w:val="single" w:sz="4" w:space="0" w:color="auto"/>
              <w:bottom w:val="single" w:sz="4" w:space="0" w:color="auto"/>
              <w:right w:val="single" w:sz="4" w:space="0" w:color="auto"/>
            </w:tcBorders>
            <w:vAlign w:val="center"/>
          </w:tcPr>
          <w:p w14:paraId="266ED8E5" w14:textId="77777777" w:rsidR="002F65A9" w:rsidRPr="00D67784" w:rsidRDefault="002F65A9" w:rsidP="002F65A9">
            <w:pPr>
              <w:spacing w:line="276" w:lineRule="auto"/>
              <w:jc w:val="center"/>
              <w:rPr>
                <w:rFonts w:asciiTheme="minorHAnsi" w:hAnsiTheme="minorHAnsi" w:cs="Arial"/>
                <w:sz w:val="20"/>
                <w:szCs w:val="20"/>
              </w:rPr>
            </w:pPr>
          </w:p>
        </w:tc>
        <w:tc>
          <w:tcPr>
            <w:tcW w:w="572" w:type="dxa"/>
            <w:tcBorders>
              <w:top w:val="single" w:sz="4" w:space="0" w:color="auto"/>
              <w:left w:val="single" w:sz="4" w:space="0" w:color="auto"/>
              <w:bottom w:val="single" w:sz="4" w:space="0" w:color="auto"/>
              <w:right w:val="single" w:sz="4" w:space="0" w:color="auto"/>
            </w:tcBorders>
          </w:tcPr>
          <w:p w14:paraId="05838331" w14:textId="77777777" w:rsidR="002F65A9" w:rsidRPr="00D67784" w:rsidRDefault="002F65A9" w:rsidP="002F65A9">
            <w:pPr>
              <w:spacing w:line="276" w:lineRule="auto"/>
              <w:jc w:val="center"/>
              <w:rPr>
                <w:rFonts w:asciiTheme="minorHAnsi" w:hAnsiTheme="minorHAnsi" w:cs="Arial"/>
                <w:sz w:val="20"/>
                <w:szCs w:val="20"/>
              </w:rPr>
            </w:pPr>
          </w:p>
        </w:tc>
      </w:tr>
      <w:tr w:rsidR="002F65A9" w:rsidRPr="00D67784" w14:paraId="03E2FD83" w14:textId="77777777" w:rsidTr="002F65A9">
        <w:trPr>
          <w:trHeight w:val="392"/>
        </w:trPr>
        <w:tc>
          <w:tcPr>
            <w:tcW w:w="360" w:type="dxa"/>
            <w:vMerge/>
            <w:tcBorders>
              <w:left w:val="single" w:sz="4" w:space="0" w:color="auto"/>
              <w:right w:val="single" w:sz="4" w:space="0" w:color="auto"/>
            </w:tcBorders>
            <w:shd w:val="clear" w:color="auto" w:fill="D9D9D9"/>
            <w:vAlign w:val="center"/>
          </w:tcPr>
          <w:p w14:paraId="119EAAA0" w14:textId="77777777" w:rsidR="002F65A9" w:rsidRPr="00D67784" w:rsidRDefault="002F65A9" w:rsidP="002F65A9">
            <w:pPr>
              <w:rPr>
                <w:rFonts w:asciiTheme="minorHAnsi" w:hAnsiTheme="minorHAnsi" w:cs="Arial"/>
                <w:b/>
                <w:bCs/>
                <w:i/>
                <w:iCs/>
                <w:sz w:val="20"/>
                <w:szCs w:val="20"/>
              </w:rPr>
            </w:pPr>
          </w:p>
        </w:tc>
        <w:tc>
          <w:tcPr>
            <w:tcW w:w="67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F048495" w14:textId="77777777" w:rsidR="002F65A9" w:rsidRPr="00D25941" w:rsidRDefault="002F65A9" w:rsidP="002F65A9">
            <w:pPr>
              <w:suppressAutoHyphens/>
              <w:autoSpaceDN w:val="0"/>
              <w:textAlignment w:val="baseline"/>
              <w:rPr>
                <w:rFonts w:asciiTheme="minorHAnsi" w:eastAsia="Calibri" w:hAnsiTheme="minorHAnsi" w:cs="Arial"/>
                <w:b/>
                <w:color w:val="1F497D"/>
                <w:sz w:val="22"/>
                <w:szCs w:val="20"/>
                <w:lang w:eastAsia="en-US"/>
              </w:rPr>
            </w:pPr>
            <w:r w:rsidRPr="00D25941">
              <w:rPr>
                <w:rFonts w:asciiTheme="minorHAnsi" w:eastAsia="Calibri" w:hAnsiTheme="minorHAnsi" w:cs="Arial"/>
                <w:b/>
                <w:color w:val="1F497D"/>
                <w:sz w:val="22"/>
                <w:szCs w:val="20"/>
                <w:lang w:eastAsia="en-US"/>
              </w:rPr>
              <w:t>Participer à l’application des protocoles d’urgence</w:t>
            </w:r>
          </w:p>
        </w:tc>
        <w:tc>
          <w:tcPr>
            <w:tcW w:w="542" w:type="dxa"/>
            <w:tcBorders>
              <w:top w:val="single" w:sz="4" w:space="0" w:color="auto"/>
              <w:left w:val="single" w:sz="4" w:space="0" w:color="auto"/>
              <w:bottom w:val="single" w:sz="4" w:space="0" w:color="auto"/>
            </w:tcBorders>
            <w:shd w:val="clear" w:color="auto" w:fill="D9D9D9"/>
          </w:tcPr>
          <w:p w14:paraId="3B5F1468"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tcBorders>
              <w:top w:val="single" w:sz="4" w:space="0" w:color="auto"/>
              <w:bottom w:val="single" w:sz="4" w:space="0" w:color="auto"/>
            </w:tcBorders>
            <w:shd w:val="clear" w:color="auto" w:fill="D9D9D9"/>
          </w:tcPr>
          <w:p w14:paraId="499EB02C"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tcBorders>
              <w:top w:val="single" w:sz="4" w:space="0" w:color="auto"/>
              <w:bottom w:val="single" w:sz="4" w:space="0" w:color="auto"/>
            </w:tcBorders>
            <w:shd w:val="clear" w:color="auto" w:fill="D9D9D9"/>
          </w:tcPr>
          <w:p w14:paraId="67D97261"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82" w:type="dxa"/>
            <w:gridSpan w:val="2"/>
            <w:tcBorders>
              <w:top w:val="single" w:sz="4" w:space="0" w:color="auto"/>
              <w:bottom w:val="single" w:sz="4" w:space="0" w:color="auto"/>
              <w:right w:val="single" w:sz="4" w:space="0" w:color="auto"/>
            </w:tcBorders>
            <w:shd w:val="clear" w:color="auto" w:fill="D9D9D9"/>
          </w:tcPr>
          <w:p w14:paraId="1C05F0BF"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2" w:type="dxa"/>
            <w:tcBorders>
              <w:top w:val="single" w:sz="4" w:space="0" w:color="auto"/>
              <w:left w:val="single" w:sz="4" w:space="0" w:color="auto"/>
              <w:bottom w:val="single" w:sz="4" w:space="0" w:color="auto"/>
              <w:right w:val="single" w:sz="4" w:space="0" w:color="auto"/>
            </w:tcBorders>
            <w:shd w:val="clear" w:color="auto" w:fill="D9D9D9"/>
          </w:tcPr>
          <w:p w14:paraId="2AF18C61"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tcBorders>
              <w:top w:val="single" w:sz="4" w:space="0" w:color="auto"/>
              <w:left w:val="single" w:sz="4" w:space="0" w:color="auto"/>
              <w:bottom w:val="single" w:sz="4" w:space="0" w:color="auto"/>
              <w:right w:val="single" w:sz="4" w:space="0" w:color="auto"/>
            </w:tcBorders>
            <w:shd w:val="clear" w:color="auto" w:fill="D9D9D9"/>
          </w:tcPr>
          <w:p w14:paraId="0FA33989"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/3</w:t>
            </w:r>
          </w:p>
        </w:tc>
      </w:tr>
      <w:tr w:rsidR="002F65A9" w:rsidRPr="00D67784" w14:paraId="030D3F5F" w14:textId="77777777" w:rsidTr="002F65A9">
        <w:trPr>
          <w:trHeight w:val="384"/>
        </w:trPr>
        <w:tc>
          <w:tcPr>
            <w:tcW w:w="360" w:type="dxa"/>
            <w:vMerge/>
            <w:tcBorders>
              <w:left w:val="single" w:sz="4" w:space="0" w:color="auto"/>
              <w:bottom w:val="nil"/>
              <w:right w:val="single" w:sz="4" w:space="0" w:color="auto"/>
            </w:tcBorders>
            <w:shd w:val="clear" w:color="auto" w:fill="D9D9D9"/>
            <w:vAlign w:val="center"/>
          </w:tcPr>
          <w:p w14:paraId="36243BAB" w14:textId="77777777" w:rsidR="002F65A9" w:rsidRPr="00D67784" w:rsidRDefault="002F65A9" w:rsidP="002F65A9">
            <w:pPr>
              <w:rPr>
                <w:rFonts w:asciiTheme="minorHAnsi" w:hAnsiTheme="minorHAnsi" w:cs="Arial"/>
                <w:b/>
                <w:bCs/>
                <w:i/>
                <w:iCs/>
                <w:sz w:val="20"/>
                <w:szCs w:val="20"/>
              </w:rPr>
            </w:pPr>
          </w:p>
        </w:tc>
        <w:tc>
          <w:tcPr>
            <w:tcW w:w="6798" w:type="dxa"/>
            <w:gridSpan w:val="2"/>
            <w:tcBorders>
              <w:top w:val="single" w:sz="4" w:space="0" w:color="auto"/>
              <w:left w:val="single" w:sz="4" w:space="0" w:color="auto"/>
              <w:bottom w:val="single" w:sz="4" w:space="0" w:color="auto"/>
              <w:right w:val="single" w:sz="4" w:space="0" w:color="auto"/>
            </w:tcBorders>
            <w:vAlign w:val="center"/>
          </w:tcPr>
          <w:p w14:paraId="2711E7FD" w14:textId="77777777" w:rsidR="002F65A9" w:rsidRPr="00D25941" w:rsidRDefault="002F65A9" w:rsidP="002C191D">
            <w:pPr>
              <w:numPr>
                <w:ilvl w:val="0"/>
                <w:numId w:val="14"/>
              </w:numPr>
              <w:autoSpaceDE w:val="0"/>
              <w:autoSpaceDN w:val="0"/>
              <w:adjustRightInd w:val="0"/>
              <w:spacing w:before="120"/>
              <w:ind w:left="355"/>
              <w:rPr>
                <w:rFonts w:asciiTheme="minorHAnsi" w:hAnsiTheme="minorHAnsi" w:cs="Arial"/>
                <w:color w:val="000000"/>
                <w:sz w:val="22"/>
                <w:szCs w:val="18"/>
              </w:rPr>
            </w:pPr>
            <w:r w:rsidRPr="00D25941">
              <w:rPr>
                <w:rFonts w:asciiTheme="minorHAnsi" w:hAnsiTheme="minorHAnsi" w:cs="Arial"/>
                <w:color w:val="000000"/>
                <w:sz w:val="22"/>
                <w:szCs w:val="18"/>
              </w:rPr>
              <w:t>Réaction adaptée à la situation en tenant compte du degré d’urgence et des limites de compétences</w:t>
            </w:r>
          </w:p>
        </w:tc>
        <w:tc>
          <w:tcPr>
            <w:tcW w:w="542" w:type="dxa"/>
            <w:tcBorders>
              <w:top w:val="single" w:sz="4" w:space="0" w:color="auto"/>
              <w:left w:val="single" w:sz="4" w:space="0" w:color="auto"/>
              <w:bottom w:val="single" w:sz="4" w:space="0" w:color="auto"/>
            </w:tcBorders>
          </w:tcPr>
          <w:p w14:paraId="74FD98B8" w14:textId="77777777" w:rsidR="002F65A9" w:rsidRPr="00D67784" w:rsidRDefault="002F65A9" w:rsidP="002F65A9">
            <w:pPr>
              <w:jc w:val="center"/>
              <w:rPr>
                <w:rFonts w:asciiTheme="minorHAnsi" w:hAnsiTheme="minorHAnsi" w:cs="Arial"/>
                <w:b/>
                <w:sz w:val="18"/>
                <w:szCs w:val="18"/>
              </w:rPr>
            </w:pPr>
          </w:p>
        </w:tc>
        <w:tc>
          <w:tcPr>
            <w:tcW w:w="572" w:type="dxa"/>
            <w:tcBorders>
              <w:top w:val="single" w:sz="4" w:space="0" w:color="auto"/>
              <w:bottom w:val="single" w:sz="4" w:space="0" w:color="auto"/>
            </w:tcBorders>
          </w:tcPr>
          <w:p w14:paraId="3FD8B372" w14:textId="77777777" w:rsidR="002F65A9" w:rsidRPr="00D67784" w:rsidRDefault="002F65A9" w:rsidP="002F65A9">
            <w:pPr>
              <w:jc w:val="center"/>
              <w:rPr>
                <w:rFonts w:asciiTheme="minorHAnsi" w:hAnsiTheme="minorHAnsi" w:cs="Arial"/>
                <w:b/>
                <w:sz w:val="18"/>
                <w:szCs w:val="18"/>
              </w:rPr>
            </w:pPr>
          </w:p>
        </w:tc>
        <w:tc>
          <w:tcPr>
            <w:tcW w:w="572" w:type="dxa"/>
            <w:gridSpan w:val="2"/>
            <w:tcBorders>
              <w:top w:val="single" w:sz="4" w:space="0" w:color="auto"/>
              <w:bottom w:val="single" w:sz="4" w:space="0" w:color="auto"/>
            </w:tcBorders>
          </w:tcPr>
          <w:p w14:paraId="7768E5C4" w14:textId="77777777" w:rsidR="002F65A9" w:rsidRPr="00D67784" w:rsidRDefault="002F65A9" w:rsidP="002F65A9">
            <w:pPr>
              <w:jc w:val="center"/>
              <w:rPr>
                <w:rFonts w:asciiTheme="minorHAnsi" w:hAnsiTheme="minorHAnsi" w:cs="Arial"/>
                <w:b/>
                <w:sz w:val="18"/>
                <w:szCs w:val="18"/>
              </w:rPr>
            </w:pPr>
          </w:p>
        </w:tc>
        <w:tc>
          <w:tcPr>
            <w:tcW w:w="582" w:type="dxa"/>
            <w:gridSpan w:val="2"/>
            <w:tcBorders>
              <w:top w:val="single" w:sz="4" w:space="0" w:color="auto"/>
              <w:bottom w:val="single" w:sz="4" w:space="0" w:color="auto"/>
              <w:right w:val="single" w:sz="4" w:space="0" w:color="auto"/>
            </w:tcBorders>
          </w:tcPr>
          <w:p w14:paraId="0E4389BD" w14:textId="77777777" w:rsidR="002F65A9" w:rsidRPr="00D67784" w:rsidRDefault="002F65A9" w:rsidP="002F65A9">
            <w:pPr>
              <w:jc w:val="center"/>
              <w:rPr>
                <w:rFonts w:asciiTheme="minorHAnsi" w:hAnsiTheme="minorHAnsi" w:cs="Arial"/>
                <w:b/>
                <w:sz w:val="18"/>
                <w:szCs w:val="18"/>
              </w:rPr>
            </w:pPr>
          </w:p>
        </w:tc>
        <w:tc>
          <w:tcPr>
            <w:tcW w:w="562" w:type="dxa"/>
            <w:tcBorders>
              <w:top w:val="single" w:sz="4" w:space="0" w:color="auto"/>
              <w:left w:val="single" w:sz="4" w:space="0" w:color="auto"/>
              <w:bottom w:val="single" w:sz="4" w:space="0" w:color="auto"/>
              <w:right w:val="single" w:sz="4" w:space="0" w:color="auto"/>
            </w:tcBorders>
            <w:vAlign w:val="center"/>
          </w:tcPr>
          <w:p w14:paraId="5007E31D" w14:textId="77777777" w:rsidR="002F65A9" w:rsidRPr="00D67784" w:rsidRDefault="002F65A9" w:rsidP="002F65A9">
            <w:pPr>
              <w:spacing w:line="276" w:lineRule="auto"/>
              <w:jc w:val="center"/>
              <w:rPr>
                <w:rFonts w:asciiTheme="minorHAnsi" w:hAnsiTheme="minorHAnsi" w:cs="Arial"/>
                <w:sz w:val="20"/>
                <w:szCs w:val="20"/>
              </w:rPr>
            </w:pPr>
          </w:p>
        </w:tc>
        <w:tc>
          <w:tcPr>
            <w:tcW w:w="572" w:type="dxa"/>
            <w:tcBorders>
              <w:top w:val="single" w:sz="4" w:space="0" w:color="auto"/>
              <w:left w:val="single" w:sz="4" w:space="0" w:color="auto"/>
              <w:bottom w:val="single" w:sz="4" w:space="0" w:color="auto"/>
              <w:right w:val="single" w:sz="4" w:space="0" w:color="auto"/>
            </w:tcBorders>
          </w:tcPr>
          <w:p w14:paraId="59A0A600" w14:textId="77777777" w:rsidR="002F65A9" w:rsidRPr="00D67784" w:rsidRDefault="002F65A9" w:rsidP="002F65A9">
            <w:pPr>
              <w:spacing w:line="276" w:lineRule="auto"/>
              <w:jc w:val="center"/>
              <w:rPr>
                <w:rFonts w:asciiTheme="minorHAnsi" w:hAnsiTheme="minorHAnsi" w:cs="Arial"/>
                <w:sz w:val="20"/>
                <w:szCs w:val="20"/>
              </w:rPr>
            </w:pPr>
          </w:p>
        </w:tc>
      </w:tr>
      <w:tr w:rsidR="002F65A9" w:rsidRPr="00D67784" w14:paraId="072AAD5B" w14:textId="77777777" w:rsidTr="002F65A9">
        <w:trPr>
          <w:trHeight w:val="518"/>
        </w:trPr>
        <w:tc>
          <w:tcPr>
            <w:tcW w:w="360" w:type="dxa"/>
            <w:tcBorders>
              <w:top w:val="nil"/>
              <w:left w:val="single" w:sz="4" w:space="0" w:color="auto"/>
              <w:bottom w:val="nil"/>
              <w:right w:val="single" w:sz="4" w:space="0" w:color="auto"/>
            </w:tcBorders>
            <w:shd w:val="clear" w:color="auto" w:fill="D9D9D9" w:themeFill="background1" w:themeFillShade="D9"/>
            <w:vAlign w:val="center"/>
          </w:tcPr>
          <w:p w14:paraId="2E44CC2C" w14:textId="77777777" w:rsidR="002F65A9" w:rsidRPr="00D67784" w:rsidRDefault="002F65A9" w:rsidP="002F65A9">
            <w:pPr>
              <w:rPr>
                <w:rFonts w:asciiTheme="minorHAnsi" w:hAnsiTheme="minorHAnsi" w:cs="Arial"/>
                <w:b/>
                <w:bCs/>
                <w:i/>
                <w:iCs/>
                <w:sz w:val="20"/>
                <w:szCs w:val="20"/>
              </w:rPr>
            </w:pPr>
          </w:p>
        </w:tc>
        <w:tc>
          <w:tcPr>
            <w:tcW w:w="67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059715B" w14:textId="77777777" w:rsidR="002F65A9" w:rsidRPr="00D25941" w:rsidRDefault="002F65A9" w:rsidP="002F65A9">
            <w:pPr>
              <w:suppressAutoHyphens/>
              <w:autoSpaceDN w:val="0"/>
              <w:textAlignment w:val="baseline"/>
              <w:rPr>
                <w:rFonts w:asciiTheme="minorHAnsi" w:hAnsiTheme="minorHAnsi"/>
                <w:sz w:val="22"/>
              </w:rPr>
            </w:pPr>
            <w:r w:rsidRPr="00D25941">
              <w:rPr>
                <w:rFonts w:asciiTheme="minorHAnsi" w:hAnsiTheme="minorHAnsi" w:cs="Arial"/>
                <w:b/>
                <w:color w:val="1F497D"/>
                <w:sz w:val="22"/>
              </w:rPr>
              <w:t>Participer à l’application du protocole d’accueil individualisé</w:t>
            </w:r>
            <w:r w:rsidRPr="00D25941">
              <w:rPr>
                <w:rFonts w:asciiTheme="minorHAnsi" w:hAnsiTheme="minorHAnsi" w:cs="Arial"/>
                <w:sz w:val="22"/>
              </w:rPr>
              <w:t xml:space="preserve"> </w:t>
            </w:r>
            <w:r w:rsidRPr="00D25941">
              <w:rPr>
                <w:rFonts w:asciiTheme="minorHAnsi" w:hAnsiTheme="minorHAnsi" w:cs="Arial"/>
                <w:b/>
                <w:color w:val="1F497D"/>
                <w:sz w:val="22"/>
              </w:rPr>
              <w:t>(PAI)</w:t>
            </w:r>
          </w:p>
        </w:tc>
        <w:tc>
          <w:tcPr>
            <w:tcW w:w="542" w:type="dxa"/>
            <w:tcBorders>
              <w:top w:val="single" w:sz="4" w:space="0" w:color="auto"/>
              <w:left w:val="single" w:sz="4" w:space="0" w:color="auto"/>
              <w:bottom w:val="single" w:sz="4" w:space="0" w:color="auto"/>
            </w:tcBorders>
            <w:shd w:val="clear" w:color="auto" w:fill="D9D9D9"/>
          </w:tcPr>
          <w:p w14:paraId="225E7179" w14:textId="77777777" w:rsidR="002F65A9" w:rsidRPr="009A79CA" w:rsidRDefault="002F65A9" w:rsidP="002F65A9">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2" w:type="dxa"/>
            <w:tcBorders>
              <w:top w:val="single" w:sz="4" w:space="0" w:color="auto"/>
              <w:bottom w:val="single" w:sz="4" w:space="0" w:color="auto"/>
            </w:tcBorders>
            <w:shd w:val="clear" w:color="auto" w:fill="D9D9D9"/>
          </w:tcPr>
          <w:p w14:paraId="1C33F864"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TI</w:t>
            </w:r>
          </w:p>
        </w:tc>
        <w:tc>
          <w:tcPr>
            <w:tcW w:w="572" w:type="dxa"/>
            <w:gridSpan w:val="2"/>
            <w:tcBorders>
              <w:top w:val="single" w:sz="4" w:space="0" w:color="auto"/>
              <w:bottom w:val="single" w:sz="4" w:space="0" w:color="auto"/>
            </w:tcBorders>
            <w:shd w:val="clear" w:color="auto" w:fill="D9D9D9"/>
          </w:tcPr>
          <w:p w14:paraId="10CCC81B"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I</w:t>
            </w:r>
          </w:p>
        </w:tc>
        <w:tc>
          <w:tcPr>
            <w:tcW w:w="582" w:type="dxa"/>
            <w:gridSpan w:val="2"/>
            <w:tcBorders>
              <w:top w:val="single" w:sz="4" w:space="0" w:color="auto"/>
              <w:bottom w:val="single" w:sz="4" w:space="0" w:color="auto"/>
              <w:right w:val="single" w:sz="4" w:space="0" w:color="auto"/>
            </w:tcBorders>
            <w:shd w:val="clear" w:color="auto" w:fill="D9D9D9"/>
          </w:tcPr>
          <w:p w14:paraId="1B257AFE" w14:textId="77777777" w:rsidR="002F65A9" w:rsidRPr="009A79CA" w:rsidRDefault="002F65A9" w:rsidP="002F65A9">
            <w:pPr>
              <w:jc w:val="center"/>
              <w:rPr>
                <w:rFonts w:asciiTheme="minorHAnsi" w:hAnsiTheme="minorHAnsi" w:cs="Arial"/>
                <w:b/>
                <w:sz w:val="18"/>
                <w:szCs w:val="18"/>
              </w:rPr>
            </w:pPr>
            <w:r>
              <w:rPr>
                <w:rFonts w:asciiTheme="minorHAnsi" w:hAnsiTheme="minorHAnsi" w:cs="Arial"/>
                <w:b/>
                <w:sz w:val="18"/>
                <w:szCs w:val="18"/>
              </w:rPr>
              <w:t>S</w:t>
            </w:r>
          </w:p>
        </w:tc>
        <w:tc>
          <w:tcPr>
            <w:tcW w:w="562" w:type="dxa"/>
            <w:tcBorders>
              <w:top w:val="single" w:sz="4" w:space="0" w:color="auto"/>
              <w:left w:val="single" w:sz="4" w:space="0" w:color="auto"/>
              <w:bottom w:val="single" w:sz="4" w:space="0" w:color="auto"/>
              <w:right w:val="single" w:sz="4" w:space="0" w:color="auto"/>
            </w:tcBorders>
            <w:shd w:val="clear" w:color="auto" w:fill="D9D9D9"/>
          </w:tcPr>
          <w:p w14:paraId="07EC2B2F" w14:textId="77777777" w:rsidR="002F65A9" w:rsidRPr="00062153" w:rsidRDefault="002F65A9" w:rsidP="002F65A9">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2" w:type="dxa"/>
            <w:tcBorders>
              <w:top w:val="single" w:sz="4" w:space="0" w:color="auto"/>
              <w:left w:val="single" w:sz="4" w:space="0" w:color="auto"/>
              <w:bottom w:val="single" w:sz="4" w:space="0" w:color="auto"/>
              <w:right w:val="single" w:sz="4" w:space="0" w:color="auto"/>
            </w:tcBorders>
            <w:shd w:val="clear" w:color="auto" w:fill="D9D9D9"/>
          </w:tcPr>
          <w:p w14:paraId="0A415370" w14:textId="77777777" w:rsidR="002F65A9" w:rsidRPr="0025143C" w:rsidRDefault="002F65A9" w:rsidP="002F65A9">
            <w:pPr>
              <w:spacing w:line="276" w:lineRule="auto"/>
              <w:jc w:val="center"/>
              <w:rPr>
                <w:rFonts w:asciiTheme="minorHAnsi" w:hAnsiTheme="minorHAnsi" w:cs="Arial"/>
                <w:b/>
                <w:sz w:val="20"/>
                <w:szCs w:val="20"/>
              </w:rPr>
            </w:pPr>
            <w:r w:rsidRPr="00EA4B88">
              <w:rPr>
                <w:rFonts w:asciiTheme="minorHAnsi" w:hAnsiTheme="minorHAnsi" w:cs="Arial"/>
                <w:b/>
                <w:sz w:val="22"/>
                <w:szCs w:val="20"/>
              </w:rPr>
              <w:t>/3</w:t>
            </w:r>
          </w:p>
        </w:tc>
      </w:tr>
      <w:tr w:rsidR="002F65A9" w:rsidRPr="00D67784" w14:paraId="489EA0CE" w14:textId="77777777" w:rsidTr="002F65A9">
        <w:trPr>
          <w:trHeight w:val="554"/>
        </w:trPr>
        <w:tc>
          <w:tcPr>
            <w:tcW w:w="360" w:type="dxa"/>
            <w:tcBorders>
              <w:top w:val="nil"/>
              <w:left w:val="single" w:sz="4" w:space="0" w:color="auto"/>
              <w:bottom w:val="nil"/>
              <w:right w:val="single" w:sz="4" w:space="0" w:color="auto"/>
            </w:tcBorders>
            <w:shd w:val="clear" w:color="auto" w:fill="D9D9D9" w:themeFill="background1" w:themeFillShade="D9"/>
            <w:vAlign w:val="center"/>
          </w:tcPr>
          <w:p w14:paraId="0B494258" w14:textId="77777777" w:rsidR="002F65A9" w:rsidRPr="00D67784" w:rsidRDefault="002F65A9" w:rsidP="002F65A9">
            <w:pPr>
              <w:rPr>
                <w:rFonts w:asciiTheme="minorHAnsi" w:hAnsiTheme="minorHAnsi" w:cs="Arial"/>
                <w:b/>
                <w:bCs/>
                <w:i/>
                <w:iCs/>
                <w:sz w:val="20"/>
                <w:szCs w:val="20"/>
              </w:rPr>
            </w:pPr>
          </w:p>
        </w:tc>
        <w:tc>
          <w:tcPr>
            <w:tcW w:w="6798" w:type="dxa"/>
            <w:gridSpan w:val="2"/>
            <w:tcBorders>
              <w:top w:val="single" w:sz="4" w:space="0" w:color="auto"/>
              <w:left w:val="single" w:sz="4" w:space="0" w:color="auto"/>
              <w:bottom w:val="single" w:sz="4" w:space="0" w:color="auto"/>
              <w:right w:val="single" w:sz="4" w:space="0" w:color="auto"/>
            </w:tcBorders>
            <w:vAlign w:val="center"/>
          </w:tcPr>
          <w:p w14:paraId="1482EBFC" w14:textId="77777777" w:rsidR="002F65A9" w:rsidRPr="00D25941" w:rsidRDefault="002F65A9" w:rsidP="002C191D">
            <w:pPr>
              <w:numPr>
                <w:ilvl w:val="0"/>
                <w:numId w:val="14"/>
              </w:numPr>
              <w:spacing w:before="120"/>
              <w:ind w:left="355"/>
              <w:rPr>
                <w:rFonts w:asciiTheme="minorHAnsi" w:hAnsiTheme="minorHAnsi" w:cs="Arial"/>
                <w:sz w:val="22"/>
                <w:szCs w:val="18"/>
              </w:rPr>
            </w:pPr>
            <w:r w:rsidRPr="00D25941">
              <w:rPr>
                <w:rFonts w:asciiTheme="minorHAnsi" w:hAnsiTheme="minorHAnsi" w:cs="Arial"/>
                <w:sz w:val="22"/>
                <w:szCs w:val="18"/>
              </w:rPr>
              <w:t>Respect du PAI</w:t>
            </w:r>
          </w:p>
          <w:p w14:paraId="7DA3D6FE" w14:textId="77777777" w:rsidR="002F65A9" w:rsidRPr="00D67784" w:rsidRDefault="002F65A9" w:rsidP="002C191D">
            <w:pPr>
              <w:numPr>
                <w:ilvl w:val="0"/>
                <w:numId w:val="14"/>
              </w:numPr>
              <w:autoSpaceDE w:val="0"/>
              <w:autoSpaceDN w:val="0"/>
              <w:adjustRightInd w:val="0"/>
              <w:ind w:left="355"/>
              <w:rPr>
                <w:rFonts w:asciiTheme="minorHAnsi" w:hAnsiTheme="minorHAnsi" w:cs="Arial"/>
                <w:color w:val="000000"/>
                <w:sz w:val="18"/>
                <w:szCs w:val="18"/>
              </w:rPr>
            </w:pPr>
            <w:r w:rsidRPr="00D25941">
              <w:rPr>
                <w:rFonts w:asciiTheme="minorHAnsi" w:hAnsiTheme="minorHAnsi" w:cs="Arial"/>
                <w:color w:val="000000"/>
                <w:sz w:val="22"/>
                <w:szCs w:val="18"/>
              </w:rPr>
              <w:t>Transmission aux personnes habilitées du non-respect du PAI</w:t>
            </w:r>
          </w:p>
        </w:tc>
        <w:tc>
          <w:tcPr>
            <w:tcW w:w="542" w:type="dxa"/>
            <w:tcBorders>
              <w:top w:val="single" w:sz="4" w:space="0" w:color="auto"/>
              <w:left w:val="single" w:sz="4" w:space="0" w:color="auto"/>
              <w:bottom w:val="single" w:sz="4" w:space="0" w:color="auto"/>
            </w:tcBorders>
          </w:tcPr>
          <w:p w14:paraId="117BD42C" w14:textId="77777777" w:rsidR="002F65A9" w:rsidRPr="00D67784" w:rsidRDefault="002F65A9" w:rsidP="002F65A9">
            <w:pPr>
              <w:spacing w:line="276" w:lineRule="auto"/>
              <w:rPr>
                <w:rFonts w:asciiTheme="minorHAnsi" w:hAnsiTheme="minorHAnsi" w:cs="Arial"/>
                <w:sz w:val="20"/>
                <w:szCs w:val="20"/>
              </w:rPr>
            </w:pPr>
          </w:p>
        </w:tc>
        <w:tc>
          <w:tcPr>
            <w:tcW w:w="572" w:type="dxa"/>
            <w:tcBorders>
              <w:top w:val="single" w:sz="4" w:space="0" w:color="auto"/>
              <w:bottom w:val="single" w:sz="4" w:space="0" w:color="auto"/>
            </w:tcBorders>
          </w:tcPr>
          <w:p w14:paraId="5687663D" w14:textId="77777777" w:rsidR="002F65A9" w:rsidRPr="00D67784" w:rsidRDefault="002F65A9" w:rsidP="002F65A9">
            <w:pPr>
              <w:spacing w:line="276" w:lineRule="auto"/>
              <w:rPr>
                <w:rFonts w:asciiTheme="minorHAnsi" w:hAnsiTheme="minorHAnsi" w:cs="Arial"/>
                <w:sz w:val="20"/>
                <w:szCs w:val="20"/>
              </w:rPr>
            </w:pPr>
          </w:p>
        </w:tc>
        <w:tc>
          <w:tcPr>
            <w:tcW w:w="572" w:type="dxa"/>
            <w:gridSpan w:val="2"/>
            <w:tcBorders>
              <w:top w:val="single" w:sz="4" w:space="0" w:color="auto"/>
              <w:bottom w:val="single" w:sz="4" w:space="0" w:color="auto"/>
            </w:tcBorders>
          </w:tcPr>
          <w:p w14:paraId="236A0C3A" w14:textId="77777777" w:rsidR="002F65A9" w:rsidRPr="00D67784" w:rsidRDefault="002F65A9" w:rsidP="002F65A9">
            <w:pPr>
              <w:spacing w:line="276" w:lineRule="auto"/>
              <w:rPr>
                <w:rFonts w:asciiTheme="minorHAnsi" w:hAnsiTheme="minorHAnsi" w:cs="Arial"/>
                <w:sz w:val="20"/>
                <w:szCs w:val="20"/>
              </w:rPr>
            </w:pPr>
          </w:p>
        </w:tc>
        <w:tc>
          <w:tcPr>
            <w:tcW w:w="582" w:type="dxa"/>
            <w:gridSpan w:val="2"/>
            <w:tcBorders>
              <w:top w:val="single" w:sz="4" w:space="0" w:color="auto"/>
              <w:bottom w:val="single" w:sz="4" w:space="0" w:color="auto"/>
              <w:right w:val="single" w:sz="4" w:space="0" w:color="auto"/>
            </w:tcBorders>
          </w:tcPr>
          <w:p w14:paraId="3663CD49" w14:textId="77777777" w:rsidR="002F65A9" w:rsidRPr="00D67784" w:rsidRDefault="002F65A9" w:rsidP="002F65A9">
            <w:pPr>
              <w:spacing w:line="276" w:lineRule="auto"/>
              <w:rPr>
                <w:rFonts w:asciiTheme="minorHAnsi" w:hAnsiTheme="minorHAnsi" w:cs="Arial"/>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14:paraId="2DC7368C" w14:textId="77777777" w:rsidR="002F65A9" w:rsidRPr="00D67784" w:rsidRDefault="002F65A9" w:rsidP="002F65A9">
            <w:pPr>
              <w:spacing w:line="276" w:lineRule="auto"/>
              <w:jc w:val="center"/>
              <w:rPr>
                <w:rFonts w:asciiTheme="minorHAnsi" w:hAnsiTheme="minorHAnsi" w:cs="Arial"/>
                <w:sz w:val="20"/>
                <w:szCs w:val="20"/>
              </w:rPr>
            </w:pPr>
          </w:p>
        </w:tc>
        <w:tc>
          <w:tcPr>
            <w:tcW w:w="572" w:type="dxa"/>
            <w:tcBorders>
              <w:top w:val="single" w:sz="4" w:space="0" w:color="auto"/>
              <w:left w:val="single" w:sz="4" w:space="0" w:color="auto"/>
              <w:bottom w:val="single" w:sz="4" w:space="0" w:color="auto"/>
              <w:right w:val="single" w:sz="4" w:space="0" w:color="auto"/>
            </w:tcBorders>
          </w:tcPr>
          <w:p w14:paraId="4E846835" w14:textId="77777777" w:rsidR="002F65A9" w:rsidRPr="00D67784" w:rsidRDefault="002F65A9" w:rsidP="002F65A9">
            <w:pPr>
              <w:spacing w:line="276" w:lineRule="auto"/>
              <w:jc w:val="center"/>
              <w:rPr>
                <w:rFonts w:asciiTheme="minorHAnsi" w:hAnsiTheme="minorHAnsi" w:cs="Arial"/>
                <w:sz w:val="20"/>
                <w:szCs w:val="20"/>
              </w:rPr>
            </w:pPr>
          </w:p>
        </w:tc>
      </w:tr>
      <w:tr w:rsidR="002F65A9" w:rsidRPr="00D67784" w14:paraId="22F301E5" w14:textId="77777777" w:rsidTr="002F65A9">
        <w:trPr>
          <w:cantSplit/>
          <w:trHeight w:val="562"/>
        </w:trPr>
        <w:tc>
          <w:tcPr>
            <w:tcW w:w="8575" w:type="dxa"/>
            <w:gridSpan w:val="6"/>
            <w:vMerge w:val="restart"/>
            <w:vAlign w:val="center"/>
          </w:tcPr>
          <w:p w14:paraId="088BD9BA" w14:textId="77777777" w:rsidR="002F65A9" w:rsidRPr="00D67784" w:rsidRDefault="002F65A9" w:rsidP="002F65A9">
            <w:pPr>
              <w:jc w:val="center"/>
              <w:rPr>
                <w:rFonts w:asciiTheme="minorHAnsi" w:hAnsiTheme="minorHAnsi" w:cs="Arial"/>
                <w:b/>
              </w:rPr>
            </w:pPr>
            <w:r w:rsidRPr="00D67784">
              <w:rPr>
                <w:rFonts w:asciiTheme="minorHAnsi" w:hAnsiTheme="minorHAnsi" w:cs="Arial"/>
                <w:b/>
              </w:rPr>
              <w:t>TOTAL</w:t>
            </w:r>
          </w:p>
        </w:tc>
        <w:tc>
          <w:tcPr>
            <w:tcW w:w="1413" w:type="dxa"/>
            <w:gridSpan w:val="4"/>
            <w:vAlign w:val="center"/>
          </w:tcPr>
          <w:p w14:paraId="782C74B5" w14:textId="77777777" w:rsidR="002F65A9" w:rsidRPr="00D67784" w:rsidRDefault="002F65A9" w:rsidP="002F65A9">
            <w:pPr>
              <w:jc w:val="right"/>
              <w:rPr>
                <w:rFonts w:asciiTheme="minorHAnsi" w:hAnsiTheme="minorHAnsi" w:cs="Arial"/>
                <w:b/>
              </w:rPr>
            </w:pPr>
            <w:r w:rsidRPr="00D67784">
              <w:rPr>
                <w:rFonts w:asciiTheme="minorHAnsi" w:hAnsiTheme="minorHAnsi" w:cs="Arial"/>
                <w:b/>
              </w:rPr>
              <w:t xml:space="preserve">/60 </w:t>
            </w:r>
          </w:p>
        </w:tc>
        <w:tc>
          <w:tcPr>
            <w:tcW w:w="572" w:type="dxa"/>
          </w:tcPr>
          <w:p w14:paraId="5C86302C" w14:textId="77777777" w:rsidR="002F65A9" w:rsidRPr="00D67784" w:rsidRDefault="002F65A9" w:rsidP="002F65A9">
            <w:pPr>
              <w:jc w:val="right"/>
              <w:rPr>
                <w:rFonts w:asciiTheme="minorHAnsi" w:hAnsiTheme="minorHAnsi" w:cs="Arial"/>
                <w:b/>
              </w:rPr>
            </w:pPr>
          </w:p>
        </w:tc>
      </w:tr>
      <w:tr w:rsidR="002F65A9" w:rsidRPr="00D67784" w14:paraId="6242A2E3" w14:textId="77777777" w:rsidTr="002F65A9">
        <w:trPr>
          <w:cantSplit/>
          <w:trHeight w:val="542"/>
        </w:trPr>
        <w:tc>
          <w:tcPr>
            <w:tcW w:w="8575" w:type="dxa"/>
            <w:gridSpan w:val="6"/>
            <w:vMerge/>
            <w:tcBorders>
              <w:bottom w:val="single" w:sz="4" w:space="0" w:color="auto"/>
            </w:tcBorders>
            <w:vAlign w:val="center"/>
          </w:tcPr>
          <w:p w14:paraId="5F9C75F9" w14:textId="77777777" w:rsidR="002F65A9" w:rsidRPr="00D67784" w:rsidRDefault="002F65A9" w:rsidP="002F65A9">
            <w:pPr>
              <w:jc w:val="center"/>
              <w:rPr>
                <w:rFonts w:asciiTheme="minorHAnsi" w:hAnsiTheme="minorHAnsi" w:cs="Arial"/>
                <w:b/>
              </w:rPr>
            </w:pPr>
          </w:p>
        </w:tc>
        <w:tc>
          <w:tcPr>
            <w:tcW w:w="1413" w:type="dxa"/>
            <w:gridSpan w:val="4"/>
            <w:tcBorders>
              <w:top w:val="single" w:sz="4" w:space="0" w:color="auto"/>
              <w:bottom w:val="single" w:sz="4" w:space="0" w:color="auto"/>
              <w:right w:val="single" w:sz="4" w:space="0" w:color="auto"/>
            </w:tcBorders>
            <w:vAlign w:val="center"/>
          </w:tcPr>
          <w:p w14:paraId="1066ABC0" w14:textId="01797DA9" w:rsidR="002F65A9" w:rsidRPr="00D67784" w:rsidRDefault="002F65A9" w:rsidP="002F65A9">
            <w:pPr>
              <w:jc w:val="right"/>
              <w:rPr>
                <w:rFonts w:asciiTheme="minorHAnsi" w:hAnsiTheme="minorHAnsi" w:cs="Arial"/>
                <w:b/>
              </w:rPr>
            </w:pPr>
            <w:r w:rsidRPr="00D67784">
              <w:rPr>
                <w:rFonts w:asciiTheme="minorHAnsi" w:hAnsiTheme="minorHAnsi" w:cs="Arial"/>
                <w:b/>
              </w:rPr>
              <w:t>/20</w:t>
            </w:r>
            <w:r w:rsidRPr="00DF2A47">
              <w:rPr>
                <w:rFonts w:asciiTheme="minorHAnsi" w:hAnsiTheme="minorHAnsi" w:cs="Arial"/>
                <w:b/>
                <w:vertAlign w:val="superscript"/>
              </w:rPr>
              <w:t>(</w:t>
            </w:r>
            <w:r w:rsidR="00766D5F">
              <w:rPr>
                <w:rFonts w:asciiTheme="minorHAnsi" w:hAnsiTheme="minorHAnsi" w:cs="Arial"/>
                <w:b/>
                <w:vertAlign w:val="superscript"/>
              </w:rPr>
              <w:t>3</w:t>
            </w:r>
            <w:r>
              <w:rPr>
                <w:rFonts w:asciiTheme="minorHAnsi" w:hAnsiTheme="minorHAnsi" w:cs="Arial"/>
                <w:b/>
                <w:vertAlign w:val="superscript"/>
              </w:rPr>
              <w:t>)</w:t>
            </w:r>
          </w:p>
        </w:tc>
        <w:tc>
          <w:tcPr>
            <w:tcW w:w="572" w:type="dxa"/>
            <w:tcBorders>
              <w:top w:val="single" w:sz="4" w:space="0" w:color="auto"/>
              <w:bottom w:val="single" w:sz="4" w:space="0" w:color="auto"/>
              <w:right w:val="single" w:sz="4" w:space="0" w:color="auto"/>
            </w:tcBorders>
            <w:shd w:val="clear" w:color="auto" w:fill="FFFFFF" w:themeFill="background1"/>
          </w:tcPr>
          <w:p w14:paraId="4DD79381" w14:textId="77777777" w:rsidR="002F65A9" w:rsidRPr="00D67784" w:rsidRDefault="002F65A9" w:rsidP="002F65A9">
            <w:pPr>
              <w:jc w:val="right"/>
              <w:rPr>
                <w:rFonts w:asciiTheme="minorHAnsi" w:hAnsiTheme="minorHAnsi" w:cs="Arial"/>
                <w:b/>
              </w:rPr>
            </w:pPr>
          </w:p>
        </w:tc>
      </w:tr>
    </w:tbl>
    <w:p w14:paraId="316FD54D" w14:textId="77777777" w:rsidR="002F65A9" w:rsidRDefault="002F65A9" w:rsidP="002F65A9">
      <w:pPr>
        <w:tabs>
          <w:tab w:val="left" w:pos="7440"/>
        </w:tabs>
        <w:rPr>
          <w:rFonts w:asciiTheme="minorHAnsi" w:hAnsiTheme="minorHAnsi" w:cs="Arial"/>
          <w:b/>
          <w:i/>
          <w:sz w:val="18"/>
          <w:szCs w:val="22"/>
          <w:vertAlign w:val="superscript"/>
        </w:rPr>
      </w:pPr>
    </w:p>
    <w:p w14:paraId="2A56C7F6" w14:textId="77777777" w:rsidR="002F65A9" w:rsidRDefault="002F65A9" w:rsidP="002F65A9">
      <w:pPr>
        <w:tabs>
          <w:tab w:val="left" w:pos="7440"/>
        </w:tabs>
        <w:rPr>
          <w:rFonts w:asciiTheme="minorHAnsi" w:hAnsiTheme="minorHAnsi" w:cs="Arial"/>
          <w:b/>
          <w:i/>
          <w:sz w:val="16"/>
        </w:rPr>
      </w:pPr>
      <w:r w:rsidRPr="00765D56">
        <w:rPr>
          <w:rFonts w:asciiTheme="minorHAnsi" w:hAnsiTheme="minorHAnsi" w:cs="Arial"/>
          <w:b/>
          <w:i/>
          <w:sz w:val="18"/>
          <w:szCs w:val="22"/>
          <w:vertAlign w:val="superscript"/>
        </w:rPr>
        <w:t>(1)</w:t>
      </w:r>
      <w:r w:rsidRPr="00765D56">
        <w:rPr>
          <w:rFonts w:asciiTheme="minorHAnsi" w:hAnsiTheme="minorHAnsi" w:cs="Arial"/>
          <w:b/>
          <w:i/>
          <w:sz w:val="18"/>
          <w:szCs w:val="22"/>
        </w:rPr>
        <w:t xml:space="preserve"> : colonne Non Evaluée ajoutée, est une adaptation de la grille nationale d’évaluation par l’académie de </w:t>
      </w:r>
      <w:r>
        <w:rPr>
          <w:rFonts w:asciiTheme="minorHAnsi" w:hAnsiTheme="minorHAnsi" w:cs="Arial"/>
          <w:b/>
          <w:i/>
          <w:sz w:val="18"/>
          <w:szCs w:val="22"/>
        </w:rPr>
        <w:t>B</w:t>
      </w:r>
      <w:r w:rsidRPr="00765D56">
        <w:rPr>
          <w:rFonts w:asciiTheme="minorHAnsi" w:hAnsiTheme="minorHAnsi" w:cs="Arial"/>
          <w:b/>
          <w:i/>
          <w:sz w:val="18"/>
          <w:szCs w:val="22"/>
        </w:rPr>
        <w:t>ordeaux</w:t>
      </w:r>
      <w:r w:rsidRPr="00765D56">
        <w:rPr>
          <w:rFonts w:asciiTheme="minorHAnsi" w:hAnsiTheme="minorHAnsi" w:cs="Arial"/>
          <w:b/>
          <w:i/>
          <w:sz w:val="16"/>
        </w:rPr>
        <w:t xml:space="preserve"> </w:t>
      </w:r>
    </w:p>
    <w:p w14:paraId="3B68DA59" w14:textId="39DCB50A" w:rsidR="00766D5F" w:rsidRDefault="002F65A9" w:rsidP="002F65A9">
      <w:pPr>
        <w:tabs>
          <w:tab w:val="left" w:pos="7440"/>
        </w:tabs>
        <w:rPr>
          <w:rFonts w:asciiTheme="minorHAnsi" w:hAnsiTheme="minorHAnsi" w:cs="Arial"/>
          <w:b/>
          <w:i/>
          <w:sz w:val="18"/>
        </w:rPr>
      </w:pPr>
      <w:r w:rsidRPr="00712045">
        <w:rPr>
          <w:rFonts w:asciiTheme="minorHAnsi" w:hAnsiTheme="minorHAnsi" w:cs="Arial"/>
          <w:b/>
          <w:i/>
          <w:sz w:val="18"/>
          <w:highlight w:val="yellow"/>
          <w:vertAlign w:val="superscript"/>
        </w:rPr>
        <w:t>(</w:t>
      </w:r>
      <w:r w:rsidRPr="00EF1082">
        <w:rPr>
          <w:rFonts w:asciiTheme="minorHAnsi" w:hAnsiTheme="minorHAnsi" w:cs="Arial"/>
          <w:b/>
          <w:i/>
          <w:sz w:val="18"/>
          <w:vertAlign w:val="superscript"/>
        </w:rPr>
        <w:t>2)</w:t>
      </w:r>
      <w:r w:rsidRPr="00EF1082">
        <w:rPr>
          <w:rFonts w:asciiTheme="minorHAnsi" w:hAnsiTheme="minorHAnsi" w:cs="Arial"/>
          <w:b/>
          <w:i/>
          <w:sz w:val="18"/>
        </w:rPr>
        <w:t xml:space="preserve">: </w:t>
      </w:r>
      <w:r w:rsidR="00766D5F" w:rsidRPr="00EF1082">
        <w:rPr>
          <w:rFonts w:asciiTheme="minorHAnsi" w:hAnsiTheme="minorHAnsi" w:cs="Arial"/>
          <w:b/>
          <w:i/>
          <w:sz w:val="18"/>
        </w:rPr>
        <w:t>se conformer aux recommandations de la PMI</w:t>
      </w:r>
    </w:p>
    <w:p w14:paraId="5E41EBCD" w14:textId="631A0830" w:rsidR="002F65A9" w:rsidRDefault="00766D5F" w:rsidP="002F65A9">
      <w:pPr>
        <w:tabs>
          <w:tab w:val="left" w:pos="7440"/>
        </w:tabs>
        <w:rPr>
          <w:rFonts w:asciiTheme="minorHAnsi" w:hAnsiTheme="minorHAnsi" w:cs="Arial"/>
          <w:b/>
          <w:i/>
          <w:sz w:val="18"/>
        </w:rPr>
      </w:pPr>
      <w:r w:rsidRPr="00712045">
        <w:rPr>
          <w:rFonts w:asciiTheme="minorHAnsi" w:hAnsiTheme="minorHAnsi" w:cs="Arial"/>
          <w:b/>
          <w:i/>
          <w:sz w:val="18"/>
          <w:vertAlign w:val="superscript"/>
        </w:rPr>
        <w:t>(3)</w:t>
      </w:r>
      <w:r w:rsidRPr="00712045">
        <w:rPr>
          <w:rFonts w:asciiTheme="minorHAnsi" w:hAnsiTheme="minorHAnsi" w:cs="Arial"/>
          <w:b/>
          <w:i/>
          <w:sz w:val="18"/>
        </w:rPr>
        <w:t xml:space="preserve"> : </w:t>
      </w:r>
      <w:r w:rsidR="002F65A9" w:rsidRPr="00712045">
        <w:rPr>
          <w:rFonts w:asciiTheme="minorHAnsi" w:hAnsiTheme="minorHAnsi" w:cs="Arial"/>
          <w:b/>
          <w:i/>
          <w:sz w:val="18"/>
        </w:rPr>
        <w:t>toutes les notes inférieures à la moyenne seront justifiées ci-dessous</w:t>
      </w:r>
    </w:p>
    <w:p w14:paraId="22000399" w14:textId="77777777" w:rsidR="002F65A9" w:rsidRDefault="002F65A9" w:rsidP="002F65A9">
      <w:pPr>
        <w:tabs>
          <w:tab w:val="left" w:pos="7440"/>
        </w:tabs>
        <w:rPr>
          <w:rFonts w:asciiTheme="minorHAnsi" w:hAnsiTheme="minorHAnsi" w:cs="Arial"/>
          <w:b/>
          <w:i/>
          <w:sz w:val="18"/>
        </w:rPr>
      </w:pPr>
    </w:p>
    <w:p w14:paraId="7596BC2D" w14:textId="406FC88E" w:rsidR="002F65A9" w:rsidRPr="00765D56" w:rsidRDefault="002F65A9" w:rsidP="002F65A9">
      <w:pPr>
        <w:tabs>
          <w:tab w:val="left" w:pos="7440"/>
        </w:tabs>
        <w:rPr>
          <w:rFonts w:asciiTheme="minorHAnsi" w:hAnsiTheme="minorHAnsi" w:cs="Arial"/>
          <w:b/>
          <w:i/>
          <w:sz w:val="18"/>
        </w:rPr>
      </w:pPr>
      <w:r w:rsidRPr="00062153">
        <w:rPr>
          <w:rFonts w:asciiTheme="minorHAnsi" w:hAnsiTheme="minorHAnsi" w:cs="Arial"/>
          <w:b/>
          <w:bCs/>
          <w:color w:val="000000"/>
          <w:sz w:val="18"/>
          <w:szCs w:val="20"/>
        </w:rPr>
        <w:t>TI :</w:t>
      </w:r>
      <w:r w:rsidRPr="00062153">
        <w:rPr>
          <w:rFonts w:asciiTheme="minorHAnsi" w:hAnsiTheme="minorHAnsi" w:cs="Arial"/>
          <w:color w:val="000000"/>
          <w:sz w:val="18"/>
          <w:szCs w:val="20"/>
        </w:rPr>
        <w:t xml:space="preserve"> Ne réalise pas les performances attendues / N’énonce pas ou peu de savoir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I </w:t>
      </w:r>
      <w:r w:rsidRPr="00062153">
        <w:rPr>
          <w:rFonts w:asciiTheme="minorHAnsi" w:hAnsiTheme="minorHAnsi" w:cs="Arial"/>
          <w:color w:val="000000"/>
          <w:sz w:val="18"/>
          <w:szCs w:val="20"/>
        </w:rPr>
        <w:t xml:space="preserve">: Ne réalise pas les performances attendues / Enonce des savoirs sans les mobiliser dans une situation donnée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S</w:t>
      </w:r>
      <w:r w:rsidRPr="00062153">
        <w:rPr>
          <w:rFonts w:asciiTheme="minorHAnsi" w:hAnsiTheme="minorHAnsi" w:cs="Arial"/>
          <w:color w:val="000000"/>
          <w:sz w:val="18"/>
          <w:szCs w:val="20"/>
        </w:rPr>
        <w:t xml:space="preserve"> : Réalise une partie des performances attendues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TS </w:t>
      </w:r>
      <w:r w:rsidRPr="00062153">
        <w:rPr>
          <w:rFonts w:asciiTheme="minorHAnsi" w:hAnsiTheme="minorHAnsi" w:cs="Arial"/>
          <w:color w:val="000000"/>
          <w:sz w:val="18"/>
          <w:szCs w:val="20"/>
        </w:rPr>
        <w:t>: Réalise l’ensemble des performances attendues</w:t>
      </w:r>
    </w:p>
    <w:p w14:paraId="32BE0202" w14:textId="77777777" w:rsidR="002F65A9" w:rsidRPr="00D67784" w:rsidRDefault="002F65A9" w:rsidP="002F65A9">
      <w:pPr>
        <w:rPr>
          <w:rFonts w:asciiTheme="minorHAnsi" w:hAnsiTheme="minorHAnsi" w:cs="Arial"/>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2820"/>
        <w:gridCol w:w="2834"/>
      </w:tblGrid>
      <w:tr w:rsidR="002F65A9" w:rsidRPr="00D67784" w14:paraId="76DE4E07" w14:textId="77777777" w:rsidTr="002F65A9">
        <w:trPr>
          <w:trHeight w:val="2904"/>
        </w:trPr>
        <w:tc>
          <w:tcPr>
            <w:tcW w:w="7513" w:type="dxa"/>
            <w:tcBorders>
              <w:top w:val="single" w:sz="4" w:space="0" w:color="auto"/>
              <w:left w:val="single" w:sz="4" w:space="0" w:color="auto"/>
              <w:right w:val="single" w:sz="4" w:space="0" w:color="auto"/>
            </w:tcBorders>
            <w:shd w:val="clear" w:color="auto" w:fill="auto"/>
          </w:tcPr>
          <w:p w14:paraId="3E5FE3B7" w14:textId="77777777" w:rsidR="002F65A9" w:rsidRPr="00BE77B6" w:rsidRDefault="002F65A9" w:rsidP="002F65A9">
            <w:pPr>
              <w:rPr>
                <w:rFonts w:asciiTheme="minorHAnsi" w:hAnsiTheme="minorHAnsi" w:cs="Arial"/>
                <w:sz w:val="22"/>
                <w:szCs w:val="22"/>
              </w:rPr>
            </w:pPr>
            <w:r w:rsidRPr="00BE77B6">
              <w:rPr>
                <w:rFonts w:asciiTheme="minorHAnsi" w:hAnsiTheme="minorHAnsi" w:cs="Arial"/>
                <w:sz w:val="22"/>
                <w:szCs w:val="22"/>
              </w:rPr>
              <w:t xml:space="preserve">Appréciation générale et </w:t>
            </w:r>
            <w:r>
              <w:rPr>
                <w:rFonts w:asciiTheme="minorHAnsi" w:hAnsiTheme="minorHAnsi" w:cs="Arial"/>
                <w:sz w:val="22"/>
                <w:szCs w:val="22"/>
              </w:rPr>
              <w:t>j</w:t>
            </w:r>
            <w:r w:rsidRPr="00BE77B6">
              <w:rPr>
                <w:rFonts w:asciiTheme="minorHAnsi" w:hAnsiTheme="minorHAnsi" w:cs="Arial"/>
                <w:sz w:val="22"/>
                <w:szCs w:val="22"/>
              </w:rPr>
              <w:t>ustification si toute note inférieure à la moyenne</w:t>
            </w:r>
          </w:p>
          <w:p w14:paraId="7FAFA6EA" w14:textId="77777777" w:rsidR="002F65A9" w:rsidRDefault="002F65A9" w:rsidP="002F65A9">
            <w:pPr>
              <w:rPr>
                <w:rFonts w:asciiTheme="minorHAnsi" w:hAnsiTheme="minorHAnsi" w:cs="Arial"/>
              </w:rPr>
            </w:pPr>
          </w:p>
          <w:p w14:paraId="10A34B22" w14:textId="77777777" w:rsidR="002F65A9" w:rsidRPr="00D67784" w:rsidRDefault="002F65A9" w:rsidP="002F65A9">
            <w:pPr>
              <w:rPr>
                <w:rFonts w:asciiTheme="minorHAnsi" w:hAnsiTheme="minorHAnsi" w:cs="Arial"/>
              </w:rPr>
            </w:pPr>
          </w:p>
        </w:tc>
        <w:tc>
          <w:tcPr>
            <w:tcW w:w="3958" w:type="dxa"/>
            <w:tcBorders>
              <w:top w:val="single" w:sz="4" w:space="0" w:color="auto"/>
              <w:left w:val="single" w:sz="4" w:space="0" w:color="auto"/>
              <w:right w:val="single" w:sz="4" w:space="0" w:color="auto"/>
            </w:tcBorders>
            <w:shd w:val="clear" w:color="auto" w:fill="auto"/>
          </w:tcPr>
          <w:p w14:paraId="63860F05" w14:textId="77777777" w:rsidR="002F65A9" w:rsidRDefault="002F65A9" w:rsidP="002F65A9">
            <w:pPr>
              <w:rPr>
                <w:rFonts w:asciiTheme="minorHAnsi" w:hAnsiTheme="minorHAnsi" w:cs="Arial"/>
              </w:rPr>
            </w:pPr>
            <w:r>
              <w:rPr>
                <w:rFonts w:asciiTheme="minorHAnsi" w:hAnsiTheme="minorHAnsi" w:cs="Arial"/>
              </w:rPr>
              <w:t xml:space="preserve">Date : </w:t>
            </w:r>
          </w:p>
          <w:p w14:paraId="28FB3172" w14:textId="77777777" w:rsidR="002F65A9" w:rsidRDefault="002F65A9" w:rsidP="002F65A9">
            <w:pPr>
              <w:rPr>
                <w:rFonts w:asciiTheme="minorHAnsi" w:hAnsiTheme="minorHAnsi" w:cs="Arial"/>
              </w:rPr>
            </w:pPr>
          </w:p>
          <w:p w14:paraId="47A4BB34" w14:textId="77777777" w:rsidR="002F65A9" w:rsidRDefault="002F65A9" w:rsidP="002F65A9">
            <w:pPr>
              <w:rPr>
                <w:rFonts w:asciiTheme="minorHAnsi" w:hAnsiTheme="minorHAnsi" w:cs="Arial"/>
              </w:rPr>
            </w:pPr>
            <w:r>
              <w:rPr>
                <w:rFonts w:asciiTheme="minorHAnsi" w:hAnsiTheme="minorHAnsi" w:cs="Arial"/>
              </w:rPr>
              <w:t>Nom, statut et signature des évaluateurs :</w:t>
            </w:r>
          </w:p>
        </w:tc>
        <w:tc>
          <w:tcPr>
            <w:tcW w:w="3959" w:type="dxa"/>
            <w:tcBorders>
              <w:top w:val="single" w:sz="4" w:space="0" w:color="auto"/>
              <w:left w:val="single" w:sz="4" w:space="0" w:color="auto"/>
              <w:right w:val="single" w:sz="4" w:space="0" w:color="auto"/>
            </w:tcBorders>
            <w:shd w:val="clear" w:color="auto" w:fill="auto"/>
          </w:tcPr>
          <w:p w14:paraId="6EE8A16B" w14:textId="77777777" w:rsidR="00957CEF" w:rsidRDefault="002F65A9" w:rsidP="002F65A9">
            <w:pPr>
              <w:rPr>
                <w:rFonts w:asciiTheme="minorHAnsi" w:hAnsiTheme="minorHAnsi" w:cs="Arial"/>
              </w:rPr>
            </w:pPr>
            <w:r>
              <w:rPr>
                <w:rFonts w:asciiTheme="minorHAnsi" w:hAnsiTheme="minorHAnsi" w:cs="Arial"/>
              </w:rPr>
              <w:t>Cachet de la structure</w:t>
            </w:r>
          </w:p>
          <w:p w14:paraId="66CD8E70" w14:textId="2C53F666" w:rsidR="002F65A9" w:rsidRPr="001462CE" w:rsidRDefault="00957CEF" w:rsidP="009B07D2">
            <w:pPr>
              <w:rPr>
                <w:rFonts w:asciiTheme="minorHAnsi" w:hAnsiTheme="minorHAnsi" w:cs="Arial"/>
                <w:color w:val="FF0000"/>
              </w:rPr>
            </w:pPr>
            <w:r w:rsidRPr="009B07D2">
              <w:rPr>
                <w:rFonts w:asciiTheme="minorHAnsi" w:hAnsiTheme="minorHAnsi" w:cs="Arial"/>
                <w:sz w:val="20"/>
              </w:rPr>
              <w:t>(Sauf AMA</w:t>
            </w:r>
            <w:r w:rsidR="00C35843" w:rsidRPr="009B07D2">
              <w:rPr>
                <w:rFonts w:asciiTheme="minorHAnsi" w:hAnsiTheme="minorHAnsi" w:cs="Arial"/>
                <w:sz w:val="20"/>
              </w:rPr>
              <w:t> :</w:t>
            </w:r>
            <w:r w:rsidR="00EF1082" w:rsidRPr="009B07D2">
              <w:rPr>
                <w:rFonts w:asciiTheme="minorHAnsi" w:hAnsiTheme="minorHAnsi" w:cs="Arial"/>
                <w:sz w:val="20"/>
              </w:rPr>
              <w:t xml:space="preserve"> numéro d’agrément, signature, adresse et éventuellement coordonnées)</w:t>
            </w:r>
          </w:p>
        </w:tc>
      </w:tr>
    </w:tbl>
    <w:p w14:paraId="49645F99" w14:textId="77777777" w:rsidR="002F65A9" w:rsidRDefault="002F65A9" w:rsidP="002F65A9"/>
    <w:p w14:paraId="53739E58" w14:textId="77777777" w:rsidR="002F65A9" w:rsidRPr="00D67784" w:rsidRDefault="002F65A9" w:rsidP="0079064D">
      <w:pPr>
        <w:rPr>
          <w:rFonts w:asciiTheme="minorHAnsi" w:hAnsiTheme="minorHAnsi"/>
        </w:rPr>
      </w:pPr>
    </w:p>
    <w:p w14:paraId="0917D8F8" w14:textId="77777777" w:rsidR="00EC0709" w:rsidRPr="00D67784" w:rsidRDefault="00EC0709" w:rsidP="0079064D">
      <w:pPr>
        <w:rPr>
          <w:rFonts w:asciiTheme="minorHAnsi" w:hAnsiTheme="minorHAnsi"/>
        </w:rPr>
      </w:pPr>
    </w:p>
    <w:p w14:paraId="72EB46F5" w14:textId="77777777" w:rsidR="00CB6F54" w:rsidRPr="00D67784" w:rsidRDefault="00CB6F54" w:rsidP="0079064D">
      <w:pPr>
        <w:rPr>
          <w:rFonts w:asciiTheme="minorHAnsi" w:hAnsiTheme="minorHAnsi"/>
        </w:rPr>
        <w:sectPr w:rsidR="00CB6F54" w:rsidRPr="00D67784" w:rsidSect="002F65A9">
          <w:pgSz w:w="11906" w:h="16838"/>
          <w:pgMar w:top="720" w:right="720" w:bottom="953" w:left="720" w:header="709" w:footer="709" w:gutter="0"/>
          <w:cols w:space="708"/>
          <w:docGrid w:linePitch="360"/>
        </w:sectPr>
      </w:pPr>
    </w:p>
    <w:p w14:paraId="2ABD0BF1" w14:textId="77777777" w:rsidR="00CB6F54" w:rsidRPr="00D67784" w:rsidRDefault="00CB6F54" w:rsidP="00C5753D">
      <w:pPr>
        <w:rPr>
          <w:rFonts w:asciiTheme="minorHAnsi" w:eastAsia="Calibri" w:hAnsiTheme="minorHAnsi" w:cs="Arial"/>
          <w:b/>
          <w:lang w:eastAsia="en-US"/>
        </w:rPr>
      </w:pPr>
    </w:p>
    <w:p w14:paraId="317FF33E" w14:textId="77777777" w:rsidR="00CB6F54" w:rsidRPr="00D67784" w:rsidRDefault="009C3A91" w:rsidP="00CB6F54">
      <w:pPr>
        <w:spacing w:after="200" w:line="276" w:lineRule="auto"/>
        <w:jc w:val="center"/>
        <w:rPr>
          <w:rFonts w:asciiTheme="minorHAnsi" w:eastAsia="Calibri" w:hAnsiTheme="minorHAnsi" w:cs="Arial"/>
          <w:b/>
          <w:lang w:eastAsia="en-US"/>
        </w:rPr>
      </w:pPr>
      <w:r w:rsidRPr="00D67784">
        <w:rPr>
          <w:rFonts w:asciiTheme="minorHAnsi" w:hAnsiTheme="minorHAnsi" w:cs="Arial"/>
          <w:b/>
          <w:noProof/>
          <w:sz w:val="28"/>
          <w:szCs w:val="28"/>
        </w:rPr>
        <w:drawing>
          <wp:anchor distT="0" distB="0" distL="114300" distR="114300" simplePos="0" relativeHeight="251654144" behindDoc="1" locked="0" layoutInCell="1" allowOverlap="1" wp14:anchorId="7E7072DF" wp14:editId="00EEE2AC">
            <wp:simplePos x="0" y="0"/>
            <wp:positionH relativeFrom="column">
              <wp:posOffset>-171450</wp:posOffset>
            </wp:positionH>
            <wp:positionV relativeFrom="paragraph">
              <wp:posOffset>6985</wp:posOffset>
            </wp:positionV>
            <wp:extent cx="2276475" cy="1238250"/>
            <wp:effectExtent l="0" t="0" r="9525" b="0"/>
            <wp:wrapTight wrapText="bothSides">
              <wp:wrapPolygon edited="0">
                <wp:start x="0" y="0"/>
                <wp:lineTo x="0" y="21268"/>
                <wp:lineTo x="21510" y="21268"/>
                <wp:lineTo x="2151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276475" cy="1238250"/>
                    </a:xfrm>
                    <a:prstGeom prst="rect">
                      <a:avLst/>
                    </a:prstGeom>
                  </pic:spPr>
                </pic:pic>
              </a:graphicData>
            </a:graphic>
            <wp14:sizeRelH relativeFrom="page">
              <wp14:pctWidth>0</wp14:pctWidth>
            </wp14:sizeRelH>
            <wp14:sizeRelV relativeFrom="page">
              <wp14:pctHeight>0</wp14:pctHeight>
            </wp14:sizeRelV>
          </wp:anchor>
        </w:drawing>
      </w:r>
    </w:p>
    <w:p w14:paraId="14A3716F"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5D4375FB" w14:textId="77777777" w:rsidR="00CB6F54" w:rsidRPr="00D67784" w:rsidRDefault="00CB6F54" w:rsidP="00CB6F54">
      <w:pPr>
        <w:spacing w:after="200" w:line="276" w:lineRule="auto"/>
        <w:jc w:val="center"/>
        <w:rPr>
          <w:rFonts w:asciiTheme="minorHAnsi" w:eastAsia="Calibri" w:hAnsiTheme="minorHAnsi" w:cs="Arial"/>
          <w:b/>
          <w:sz w:val="28"/>
          <w:szCs w:val="28"/>
          <w:lang w:eastAsia="en-US"/>
        </w:rPr>
      </w:pPr>
      <w:r w:rsidRPr="00D67784">
        <w:rPr>
          <w:rFonts w:asciiTheme="minorHAnsi" w:eastAsia="Calibri" w:hAnsiTheme="minorHAnsi" w:cs="Arial"/>
          <w:b/>
          <w:sz w:val="28"/>
          <w:szCs w:val="28"/>
          <w:lang w:eastAsia="en-US"/>
        </w:rPr>
        <w:t>CAP ACCOMPAGNANT EDUCATIF PETITE ENFANCE</w:t>
      </w:r>
    </w:p>
    <w:p w14:paraId="0012030B"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4E0B5CD7"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24F58584" w14:textId="77777777" w:rsidR="00CB6F54" w:rsidRPr="00D67784" w:rsidRDefault="00CB6F54" w:rsidP="00CB6F54">
      <w:pPr>
        <w:spacing w:after="200" w:line="276" w:lineRule="auto"/>
        <w:jc w:val="center"/>
        <w:rPr>
          <w:rFonts w:asciiTheme="minorHAnsi" w:eastAsia="Calibri" w:hAnsiTheme="minorHAnsi" w:cs="Arial"/>
          <w:b/>
          <w:lang w:eastAsia="en-US"/>
        </w:rPr>
      </w:pPr>
      <w:r w:rsidRPr="00D67784">
        <w:rPr>
          <w:rFonts w:asciiTheme="minorHAnsi" w:eastAsia="Calibri" w:hAnsiTheme="minorHAnsi" w:cs="Arial"/>
          <w:b/>
          <w:lang w:eastAsia="en-US"/>
        </w:rPr>
        <w:t>Epreuve EP1 – ACCOMPAGNER LE DEVELOPPEMENT DU JEUNE ENFANT</w:t>
      </w:r>
    </w:p>
    <w:p w14:paraId="7A0FDF28" w14:textId="77777777" w:rsidR="00CB6F54" w:rsidRPr="00D67784" w:rsidRDefault="00CB6F54" w:rsidP="00CB6F54">
      <w:pPr>
        <w:spacing w:after="200" w:line="276" w:lineRule="auto"/>
        <w:jc w:val="center"/>
        <w:rPr>
          <w:rFonts w:asciiTheme="minorHAnsi" w:eastAsia="Calibri" w:hAnsiTheme="minorHAnsi" w:cs="Arial"/>
          <w:b/>
          <w:lang w:eastAsia="en-US"/>
        </w:rPr>
      </w:pPr>
      <w:r w:rsidRPr="00D67784">
        <w:rPr>
          <w:rFonts w:asciiTheme="minorHAnsi" w:eastAsia="Calibri" w:hAnsiTheme="minorHAnsi" w:cs="Arial"/>
          <w:b/>
          <w:lang w:eastAsia="en-US"/>
        </w:rPr>
        <w:t>Situation d’évaluation n° 2 en PFMP</w:t>
      </w:r>
    </w:p>
    <w:p w14:paraId="4DF1094D"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32FEADE8" w14:textId="77777777" w:rsidR="00CB6F54" w:rsidRPr="00D67784" w:rsidRDefault="00CB6F54" w:rsidP="00CB6F54">
      <w:pPr>
        <w:spacing w:after="200" w:line="276" w:lineRule="auto"/>
        <w:jc w:val="center"/>
        <w:rPr>
          <w:rFonts w:asciiTheme="minorHAnsi" w:eastAsia="Calibri" w:hAnsiTheme="minorHAnsi" w:cs="Arial"/>
          <w:b/>
          <w:lang w:eastAsia="en-US"/>
        </w:rPr>
      </w:pPr>
      <w:r w:rsidRPr="00D67784">
        <w:rPr>
          <w:rFonts w:asciiTheme="minorHAnsi" w:eastAsia="Calibri" w:hAnsiTheme="minorHAnsi" w:cs="Arial"/>
          <w:b/>
          <w:lang w:eastAsia="en-US"/>
        </w:rPr>
        <w:t>Guide d’aide à l’évaluation</w:t>
      </w:r>
    </w:p>
    <w:p w14:paraId="6F627C70"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304CC8C1"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0CBE5587"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7CE3E578"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4DE72D18" w14:textId="77777777" w:rsidR="00CB6F54" w:rsidRPr="00D67784" w:rsidRDefault="00CB6F54" w:rsidP="00CB6F54">
      <w:pPr>
        <w:spacing w:after="200" w:line="276" w:lineRule="auto"/>
        <w:jc w:val="center"/>
        <w:rPr>
          <w:rFonts w:asciiTheme="minorHAnsi" w:eastAsia="Calibri" w:hAnsiTheme="minorHAnsi" w:cs="Arial"/>
          <w:b/>
          <w:lang w:eastAsia="en-US"/>
        </w:rPr>
      </w:pPr>
    </w:p>
    <w:p w14:paraId="38B9DF57" w14:textId="77777777" w:rsidR="00CB6F54" w:rsidRPr="00D67784" w:rsidRDefault="00CB6F54" w:rsidP="00CB6F54">
      <w:pPr>
        <w:spacing w:after="200" w:line="276" w:lineRule="auto"/>
        <w:rPr>
          <w:rFonts w:asciiTheme="minorHAnsi" w:eastAsia="Calibri" w:hAnsiTheme="minorHAnsi" w:cs="Arial"/>
          <w:b/>
          <w:lang w:eastAsia="en-US"/>
        </w:rPr>
        <w:sectPr w:rsidR="00CB6F54" w:rsidRPr="00D67784" w:rsidSect="00CF2F6F">
          <w:pgSz w:w="16838" w:h="11906" w:orient="landscape"/>
          <w:pgMar w:top="720" w:right="720" w:bottom="720" w:left="953" w:header="709" w:footer="709" w:gutter="0"/>
          <w:cols w:space="708"/>
          <w:docGrid w:linePitch="360"/>
        </w:sectPr>
      </w:pPr>
    </w:p>
    <w:tbl>
      <w:tblPr>
        <w:tblStyle w:val="Grilledutableau2"/>
        <w:tblpPr w:leftFromText="141" w:rightFromText="141" w:vertAnchor="page" w:horzAnchor="margin" w:tblpY="486"/>
        <w:tblW w:w="14709" w:type="dxa"/>
        <w:tblLayout w:type="fixed"/>
        <w:tblLook w:val="04A0" w:firstRow="1" w:lastRow="0" w:firstColumn="1" w:lastColumn="0" w:noHBand="0" w:noVBand="1"/>
      </w:tblPr>
      <w:tblGrid>
        <w:gridCol w:w="2518"/>
        <w:gridCol w:w="2835"/>
        <w:gridCol w:w="709"/>
        <w:gridCol w:w="567"/>
        <w:gridCol w:w="709"/>
        <w:gridCol w:w="992"/>
        <w:gridCol w:w="283"/>
        <w:gridCol w:w="1276"/>
        <w:gridCol w:w="142"/>
        <w:gridCol w:w="1134"/>
        <w:gridCol w:w="3544"/>
      </w:tblGrid>
      <w:tr w:rsidR="00CB6F54" w:rsidRPr="00D67784" w14:paraId="6E4C2649" w14:textId="77777777" w:rsidTr="00C5753D">
        <w:tc>
          <w:tcPr>
            <w:tcW w:w="14709" w:type="dxa"/>
            <w:gridSpan w:val="11"/>
            <w:shd w:val="clear" w:color="auto" w:fill="D9D9D9"/>
          </w:tcPr>
          <w:p w14:paraId="4DB9DC7B" w14:textId="77777777" w:rsidR="00CB6F54" w:rsidRPr="00D67784" w:rsidRDefault="00CB6F54" w:rsidP="00C5753D">
            <w:pPr>
              <w:jc w:val="center"/>
              <w:rPr>
                <w:rFonts w:asciiTheme="minorHAnsi" w:eastAsia="Calibri" w:hAnsiTheme="minorHAnsi" w:cs="Arial"/>
                <w:b/>
                <w:sz w:val="28"/>
                <w:lang w:eastAsia="en-US"/>
              </w:rPr>
            </w:pPr>
            <w:r w:rsidRPr="00D67784">
              <w:rPr>
                <w:rFonts w:asciiTheme="minorHAnsi" w:eastAsia="Calibri" w:hAnsiTheme="minorHAnsi" w:cs="Arial"/>
                <w:b/>
                <w:sz w:val="28"/>
                <w:szCs w:val="32"/>
                <w:lang w:eastAsia="en-US"/>
              </w:rPr>
              <w:t>T2. Adopter une posture professionnelle adaptée</w:t>
            </w:r>
          </w:p>
        </w:tc>
      </w:tr>
      <w:tr w:rsidR="00CB6F54" w:rsidRPr="00D67784" w14:paraId="282820DC" w14:textId="77777777" w:rsidTr="00C5753D">
        <w:tc>
          <w:tcPr>
            <w:tcW w:w="14709" w:type="dxa"/>
            <w:gridSpan w:val="11"/>
            <w:shd w:val="clear" w:color="auto" w:fill="D9D9D9"/>
          </w:tcPr>
          <w:p w14:paraId="7A65A2EC" w14:textId="77777777" w:rsidR="00CB6F54" w:rsidRPr="00D67784" w:rsidRDefault="00CB6F54" w:rsidP="002C191D">
            <w:pPr>
              <w:numPr>
                <w:ilvl w:val="0"/>
                <w:numId w:val="21"/>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Prendre en compte les dimensions éthiques et déontologiques de son intervention</w:t>
            </w:r>
          </w:p>
        </w:tc>
      </w:tr>
      <w:tr w:rsidR="00CB6F54" w:rsidRPr="00D67784" w14:paraId="1C49654C" w14:textId="77777777" w:rsidTr="0031005A">
        <w:tc>
          <w:tcPr>
            <w:tcW w:w="2518" w:type="dxa"/>
            <w:vMerge w:val="restart"/>
            <w:vAlign w:val="center"/>
          </w:tcPr>
          <w:p w14:paraId="26816BC5" w14:textId="77777777" w:rsidR="00CB6F54" w:rsidRPr="00D67784" w:rsidRDefault="00CB6F54" w:rsidP="00C5753D">
            <w:pPr>
              <w:jc w:val="center"/>
              <w:rPr>
                <w:rFonts w:asciiTheme="minorHAnsi" w:eastAsia="Calibri" w:hAnsiTheme="minorHAnsi"/>
                <w:sz w:val="22"/>
                <w:szCs w:val="22"/>
                <w:lang w:eastAsia="en-US"/>
              </w:rPr>
            </w:pPr>
            <w:r w:rsidRPr="00D67784">
              <w:rPr>
                <w:rFonts w:asciiTheme="minorHAnsi" w:hAnsiTheme="minorHAnsi" w:cs="Arial"/>
                <w:b/>
                <w:sz w:val="22"/>
                <w:szCs w:val="22"/>
              </w:rPr>
              <w:t>Performances attendues</w:t>
            </w:r>
          </w:p>
        </w:tc>
        <w:tc>
          <w:tcPr>
            <w:tcW w:w="2835" w:type="dxa"/>
            <w:vMerge w:val="restart"/>
            <w:vAlign w:val="center"/>
          </w:tcPr>
          <w:p w14:paraId="4E1021DB" w14:textId="77777777" w:rsidR="00CB6F54" w:rsidRPr="00D67784" w:rsidRDefault="00CB6F54" w:rsidP="00C5753D">
            <w:pPr>
              <w:jc w:val="center"/>
              <w:rPr>
                <w:rFonts w:asciiTheme="minorHAnsi" w:eastAsia="Calibri" w:hAnsiTheme="minorHAnsi"/>
                <w:sz w:val="22"/>
                <w:szCs w:val="22"/>
                <w:lang w:eastAsia="en-US"/>
              </w:rPr>
            </w:pPr>
            <w:r w:rsidRPr="00D67784">
              <w:rPr>
                <w:rFonts w:asciiTheme="minorHAnsi" w:hAnsiTheme="minorHAnsi" w:cs="Arial"/>
                <w:b/>
                <w:sz w:val="22"/>
                <w:szCs w:val="22"/>
              </w:rPr>
              <w:t>Critères d’évaluation</w:t>
            </w:r>
          </w:p>
        </w:tc>
        <w:tc>
          <w:tcPr>
            <w:tcW w:w="2977" w:type="dxa"/>
            <w:gridSpan w:val="4"/>
            <w:shd w:val="clear" w:color="auto" w:fill="C2D69B"/>
            <w:vAlign w:val="center"/>
          </w:tcPr>
          <w:p w14:paraId="5BEFBEBA" w14:textId="77777777" w:rsidR="00CB6F54" w:rsidRPr="00D67784" w:rsidRDefault="00CB6F54" w:rsidP="00C5753D">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Ne réalise pas les performances attendues</w:t>
            </w:r>
          </w:p>
        </w:tc>
        <w:tc>
          <w:tcPr>
            <w:tcW w:w="1559" w:type="dxa"/>
            <w:gridSpan w:val="2"/>
            <w:vMerge w:val="restart"/>
            <w:shd w:val="clear" w:color="auto" w:fill="C2D69B"/>
            <w:vAlign w:val="center"/>
          </w:tcPr>
          <w:p w14:paraId="1774BC31" w14:textId="77777777" w:rsidR="00CB6F54" w:rsidRPr="00D67784" w:rsidRDefault="00CB6F54" w:rsidP="00C5753D">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Réalise une partie des performances attendues </w:t>
            </w:r>
          </w:p>
          <w:p w14:paraId="74645660" w14:textId="77777777" w:rsidR="00CB6F54" w:rsidRPr="00D67784" w:rsidRDefault="00CB6F54" w:rsidP="00C5753D">
            <w:pPr>
              <w:jc w:val="center"/>
              <w:rPr>
                <w:rFonts w:asciiTheme="minorHAnsi" w:eastAsia="Calibri" w:hAnsiTheme="minorHAnsi" w:cs="Arial"/>
                <w:b/>
                <w:sz w:val="18"/>
                <w:szCs w:val="18"/>
                <w:lang w:eastAsia="en-US"/>
              </w:rPr>
            </w:pPr>
          </w:p>
        </w:tc>
        <w:tc>
          <w:tcPr>
            <w:tcW w:w="1276" w:type="dxa"/>
            <w:gridSpan w:val="2"/>
            <w:vMerge w:val="restart"/>
            <w:shd w:val="clear" w:color="auto" w:fill="C2D69B"/>
            <w:vAlign w:val="center"/>
          </w:tcPr>
          <w:p w14:paraId="48529204" w14:textId="77777777" w:rsidR="00CB6F54" w:rsidRPr="00D67784" w:rsidRDefault="00CB6F54" w:rsidP="00C5753D">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Réalise l’ensemble des performances attendues</w:t>
            </w:r>
          </w:p>
        </w:tc>
        <w:tc>
          <w:tcPr>
            <w:tcW w:w="3544" w:type="dxa"/>
            <w:vMerge w:val="restart"/>
            <w:vAlign w:val="center"/>
          </w:tcPr>
          <w:p w14:paraId="22B88815" w14:textId="77777777" w:rsidR="00CB6F54" w:rsidRPr="00D67784" w:rsidRDefault="00CB6F54" w:rsidP="00C5753D">
            <w:pPr>
              <w:jc w:val="center"/>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Savoirs mobilisés dans la situation: indicateurs d’évaluation</w:t>
            </w:r>
          </w:p>
        </w:tc>
      </w:tr>
      <w:tr w:rsidR="00CB6F54" w:rsidRPr="00D67784" w14:paraId="53FA78A6" w14:textId="77777777" w:rsidTr="0031005A">
        <w:tc>
          <w:tcPr>
            <w:tcW w:w="2518" w:type="dxa"/>
            <w:vMerge/>
          </w:tcPr>
          <w:p w14:paraId="46BFDC04" w14:textId="77777777" w:rsidR="00CB6F54" w:rsidRPr="00D67784" w:rsidRDefault="00CB6F54" w:rsidP="00C5753D">
            <w:pPr>
              <w:rPr>
                <w:rFonts w:asciiTheme="minorHAnsi" w:eastAsia="Calibri" w:hAnsiTheme="minorHAnsi"/>
                <w:sz w:val="22"/>
                <w:szCs w:val="22"/>
                <w:lang w:eastAsia="en-US"/>
              </w:rPr>
            </w:pPr>
          </w:p>
        </w:tc>
        <w:tc>
          <w:tcPr>
            <w:tcW w:w="2835" w:type="dxa"/>
            <w:vMerge/>
          </w:tcPr>
          <w:p w14:paraId="49686343" w14:textId="77777777" w:rsidR="00CB6F54" w:rsidRPr="00D67784" w:rsidRDefault="00CB6F54" w:rsidP="00C5753D">
            <w:pPr>
              <w:rPr>
                <w:rFonts w:asciiTheme="minorHAnsi" w:eastAsia="Calibri" w:hAnsiTheme="minorHAnsi"/>
                <w:sz w:val="22"/>
                <w:szCs w:val="22"/>
                <w:lang w:eastAsia="en-US"/>
              </w:rPr>
            </w:pPr>
          </w:p>
        </w:tc>
        <w:tc>
          <w:tcPr>
            <w:tcW w:w="1276" w:type="dxa"/>
            <w:gridSpan w:val="2"/>
            <w:shd w:val="clear" w:color="auto" w:fill="C2D69B"/>
            <w:vAlign w:val="center"/>
          </w:tcPr>
          <w:p w14:paraId="44B4EB10" w14:textId="77777777" w:rsidR="00CB6F54" w:rsidRPr="00D67784" w:rsidRDefault="00CB6F54" w:rsidP="00C5753D">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N’énonce  pas ou peu savoir</w:t>
            </w:r>
          </w:p>
        </w:tc>
        <w:tc>
          <w:tcPr>
            <w:tcW w:w="1701" w:type="dxa"/>
            <w:gridSpan w:val="2"/>
            <w:shd w:val="clear" w:color="auto" w:fill="C2D69B"/>
            <w:vAlign w:val="center"/>
          </w:tcPr>
          <w:p w14:paraId="6BAAA9F7" w14:textId="77777777" w:rsidR="00CB6F54" w:rsidRPr="00D67784" w:rsidRDefault="00CB6F54" w:rsidP="00C5753D">
            <w:pPr>
              <w:jc w:val="center"/>
              <w:rPr>
                <w:rFonts w:asciiTheme="minorHAnsi" w:eastAsia="Calibri" w:hAnsiTheme="minorHAnsi" w:cs="Arial"/>
                <w:b/>
                <w:sz w:val="18"/>
                <w:szCs w:val="18"/>
                <w:lang w:eastAsia="en-US"/>
              </w:rPr>
            </w:pPr>
            <w:r w:rsidRPr="00D67784">
              <w:rPr>
                <w:rFonts w:asciiTheme="minorHAnsi" w:eastAsia="Calibri" w:hAnsiTheme="minorHAnsi" w:cs="Arial"/>
                <w:b/>
                <w:sz w:val="18"/>
                <w:szCs w:val="18"/>
                <w:lang w:eastAsia="en-US"/>
              </w:rPr>
              <w:t>Enonce des savoirs sans les mobiliser dans une situation donnée</w:t>
            </w:r>
          </w:p>
        </w:tc>
        <w:tc>
          <w:tcPr>
            <w:tcW w:w="1559" w:type="dxa"/>
            <w:gridSpan w:val="2"/>
            <w:vMerge/>
          </w:tcPr>
          <w:p w14:paraId="0D474AD1" w14:textId="77777777" w:rsidR="00CB6F54" w:rsidRPr="00D67784" w:rsidRDefault="00CB6F54" w:rsidP="00C5753D">
            <w:pPr>
              <w:rPr>
                <w:rFonts w:asciiTheme="minorHAnsi" w:eastAsia="Calibri" w:hAnsiTheme="minorHAnsi"/>
                <w:sz w:val="20"/>
                <w:szCs w:val="20"/>
                <w:lang w:eastAsia="en-US"/>
              </w:rPr>
            </w:pPr>
          </w:p>
        </w:tc>
        <w:tc>
          <w:tcPr>
            <w:tcW w:w="1276" w:type="dxa"/>
            <w:gridSpan w:val="2"/>
            <w:vMerge/>
          </w:tcPr>
          <w:p w14:paraId="030DDE90" w14:textId="77777777" w:rsidR="00CB6F54" w:rsidRPr="00D67784" w:rsidRDefault="00CB6F54" w:rsidP="00C5753D">
            <w:pPr>
              <w:rPr>
                <w:rFonts w:asciiTheme="minorHAnsi" w:eastAsia="Calibri" w:hAnsiTheme="minorHAnsi"/>
                <w:sz w:val="20"/>
                <w:szCs w:val="20"/>
                <w:lang w:eastAsia="en-US"/>
              </w:rPr>
            </w:pPr>
          </w:p>
        </w:tc>
        <w:tc>
          <w:tcPr>
            <w:tcW w:w="3544" w:type="dxa"/>
            <w:vMerge/>
          </w:tcPr>
          <w:p w14:paraId="461FFB5A" w14:textId="77777777" w:rsidR="00CB6F54" w:rsidRPr="00D67784" w:rsidRDefault="00CB6F54" w:rsidP="00C5753D">
            <w:pPr>
              <w:rPr>
                <w:rFonts w:asciiTheme="minorHAnsi" w:eastAsia="Calibri" w:hAnsiTheme="minorHAnsi" w:cs="Arial"/>
                <w:i/>
                <w:color w:val="808080"/>
                <w:sz w:val="18"/>
                <w:szCs w:val="18"/>
                <w:lang w:eastAsia="en-US"/>
              </w:rPr>
            </w:pPr>
          </w:p>
        </w:tc>
      </w:tr>
      <w:tr w:rsidR="00CB6F54" w:rsidRPr="00D67784" w14:paraId="4EEB08FD" w14:textId="77777777" w:rsidTr="0031005A">
        <w:trPr>
          <w:trHeight w:val="220"/>
        </w:trPr>
        <w:tc>
          <w:tcPr>
            <w:tcW w:w="2518" w:type="dxa"/>
            <w:vMerge/>
            <w:vAlign w:val="center"/>
          </w:tcPr>
          <w:p w14:paraId="4AF357B0" w14:textId="77777777" w:rsidR="00CB6F54" w:rsidRPr="00D67784" w:rsidRDefault="00CB6F54" w:rsidP="00C5753D">
            <w:pPr>
              <w:rPr>
                <w:rFonts w:asciiTheme="minorHAnsi" w:eastAsia="Calibri" w:hAnsiTheme="minorHAnsi" w:cs="Arial"/>
                <w:sz w:val="18"/>
                <w:szCs w:val="18"/>
                <w:lang w:eastAsia="en-US"/>
              </w:rPr>
            </w:pPr>
          </w:p>
        </w:tc>
        <w:tc>
          <w:tcPr>
            <w:tcW w:w="2835" w:type="dxa"/>
            <w:vMerge/>
            <w:vAlign w:val="center"/>
          </w:tcPr>
          <w:p w14:paraId="7477DD8A" w14:textId="77777777" w:rsidR="00CB6F54" w:rsidRPr="00D67784" w:rsidRDefault="00CB6F54" w:rsidP="002C191D">
            <w:pPr>
              <w:numPr>
                <w:ilvl w:val="0"/>
                <w:numId w:val="10"/>
              </w:numPr>
              <w:suppressAutoHyphens/>
              <w:ind w:left="263" w:hanging="263"/>
              <w:textAlignment w:val="baseline"/>
              <w:rPr>
                <w:rFonts w:asciiTheme="minorHAnsi" w:eastAsia="Calibri" w:hAnsiTheme="minorHAnsi" w:cs="Arial"/>
                <w:bCs/>
                <w:sz w:val="18"/>
                <w:szCs w:val="18"/>
                <w:lang w:eastAsia="en-US"/>
              </w:rPr>
            </w:pPr>
          </w:p>
        </w:tc>
        <w:tc>
          <w:tcPr>
            <w:tcW w:w="1276" w:type="dxa"/>
            <w:gridSpan w:val="2"/>
            <w:vMerge w:val="restart"/>
          </w:tcPr>
          <w:p w14:paraId="357AF8D6" w14:textId="77777777" w:rsidR="00CB6F54" w:rsidRPr="00D67784" w:rsidRDefault="00CB6F54" w:rsidP="00C5753D">
            <w:pPr>
              <w:jc w:val="center"/>
              <w:rPr>
                <w:rFonts w:asciiTheme="minorHAnsi" w:eastAsia="Calibri" w:hAnsiTheme="minorHAnsi"/>
                <w:b/>
                <w:lang w:eastAsia="en-US"/>
              </w:rPr>
            </w:pPr>
          </w:p>
        </w:tc>
        <w:tc>
          <w:tcPr>
            <w:tcW w:w="1701" w:type="dxa"/>
            <w:gridSpan w:val="2"/>
            <w:vMerge w:val="restart"/>
          </w:tcPr>
          <w:p w14:paraId="49A8ED67" w14:textId="77777777" w:rsidR="00CB6F54" w:rsidRPr="00D67784" w:rsidRDefault="00CB6F54" w:rsidP="00C5753D">
            <w:pPr>
              <w:jc w:val="center"/>
              <w:rPr>
                <w:rFonts w:asciiTheme="minorHAnsi" w:eastAsia="Calibri" w:hAnsiTheme="minorHAnsi"/>
                <w:b/>
                <w:lang w:eastAsia="en-US"/>
              </w:rPr>
            </w:pPr>
          </w:p>
        </w:tc>
        <w:tc>
          <w:tcPr>
            <w:tcW w:w="1559" w:type="dxa"/>
            <w:gridSpan w:val="2"/>
            <w:vMerge w:val="restart"/>
          </w:tcPr>
          <w:p w14:paraId="70A86314" w14:textId="77777777" w:rsidR="00CB6F54" w:rsidRPr="00D67784" w:rsidRDefault="00CB6F54" w:rsidP="00C5753D">
            <w:pPr>
              <w:jc w:val="center"/>
              <w:rPr>
                <w:rFonts w:asciiTheme="minorHAnsi" w:eastAsia="Calibri" w:hAnsiTheme="minorHAnsi"/>
                <w:b/>
                <w:lang w:eastAsia="en-US"/>
              </w:rPr>
            </w:pPr>
          </w:p>
        </w:tc>
        <w:tc>
          <w:tcPr>
            <w:tcW w:w="1276" w:type="dxa"/>
            <w:gridSpan w:val="2"/>
            <w:vMerge w:val="restart"/>
          </w:tcPr>
          <w:p w14:paraId="06EDEE3B" w14:textId="77777777" w:rsidR="00CB6F54" w:rsidRPr="00D67784" w:rsidRDefault="00CB6F54" w:rsidP="00C5753D">
            <w:pPr>
              <w:jc w:val="center"/>
              <w:rPr>
                <w:rFonts w:asciiTheme="minorHAnsi" w:eastAsia="Calibri" w:hAnsiTheme="minorHAnsi"/>
                <w:b/>
                <w:lang w:eastAsia="en-US"/>
              </w:rPr>
            </w:pPr>
          </w:p>
        </w:tc>
        <w:tc>
          <w:tcPr>
            <w:tcW w:w="3544" w:type="dxa"/>
            <w:vMerge/>
          </w:tcPr>
          <w:p w14:paraId="70D8F990" w14:textId="77777777" w:rsidR="00CB6F54" w:rsidRPr="00D67784" w:rsidRDefault="00CB6F54" w:rsidP="00C5753D">
            <w:pPr>
              <w:rPr>
                <w:rFonts w:asciiTheme="minorHAnsi" w:eastAsia="Calibri" w:hAnsiTheme="minorHAnsi" w:cs="Arial"/>
                <w:i/>
                <w:color w:val="808080"/>
                <w:sz w:val="18"/>
                <w:szCs w:val="18"/>
                <w:lang w:eastAsia="en-US"/>
              </w:rPr>
            </w:pPr>
          </w:p>
        </w:tc>
      </w:tr>
      <w:tr w:rsidR="00CB6F54" w:rsidRPr="00D67784" w14:paraId="555A2368" w14:textId="77777777" w:rsidTr="0031005A">
        <w:trPr>
          <w:trHeight w:val="269"/>
        </w:trPr>
        <w:tc>
          <w:tcPr>
            <w:tcW w:w="2518" w:type="dxa"/>
            <w:vMerge w:val="restart"/>
            <w:vAlign w:val="center"/>
          </w:tcPr>
          <w:p w14:paraId="29C4BF88"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Respecter l’altérité de l’enfant et de sa famille</w:t>
            </w:r>
          </w:p>
          <w:p w14:paraId="7BF49447" w14:textId="77777777" w:rsidR="00CB6F54" w:rsidRPr="00D67784" w:rsidRDefault="00CB6F54" w:rsidP="00C5753D">
            <w:pPr>
              <w:rPr>
                <w:rFonts w:asciiTheme="minorHAnsi" w:eastAsia="Calibri" w:hAnsiTheme="minorHAnsi" w:cs="Arial"/>
                <w:sz w:val="22"/>
                <w:szCs w:val="22"/>
                <w:lang w:eastAsia="en-US"/>
              </w:rPr>
            </w:pPr>
          </w:p>
          <w:p w14:paraId="70E959C2"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Respecter les règles professionnelles applicables au contexte </w:t>
            </w:r>
          </w:p>
          <w:p w14:paraId="43254BF5" w14:textId="77777777" w:rsidR="00CB6F54" w:rsidRPr="00D67784" w:rsidRDefault="00CB6F54" w:rsidP="00C5753D">
            <w:pPr>
              <w:rPr>
                <w:rFonts w:asciiTheme="minorHAnsi" w:eastAsia="Calibri" w:hAnsiTheme="minorHAnsi"/>
                <w:sz w:val="22"/>
                <w:szCs w:val="22"/>
                <w:lang w:eastAsia="en-US"/>
              </w:rPr>
            </w:pPr>
          </w:p>
        </w:tc>
        <w:tc>
          <w:tcPr>
            <w:tcW w:w="2835" w:type="dxa"/>
            <w:vMerge w:val="restart"/>
            <w:vAlign w:val="center"/>
          </w:tcPr>
          <w:p w14:paraId="08DFBFD0" w14:textId="77777777" w:rsidR="00CB6F54" w:rsidRPr="00D67784" w:rsidRDefault="00CB6F54" w:rsidP="00C5753D">
            <w:pPr>
              <w:ind w:left="258"/>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Absence de jugement</w:t>
            </w:r>
          </w:p>
          <w:p w14:paraId="0ACE3ED2" w14:textId="77777777" w:rsidR="00CB6F54" w:rsidRPr="00D67784" w:rsidRDefault="00CB6F54" w:rsidP="00C5753D">
            <w:pPr>
              <w:ind w:left="258"/>
              <w:rPr>
                <w:rFonts w:asciiTheme="minorHAnsi" w:eastAsia="Calibri" w:hAnsiTheme="minorHAnsi" w:cs="Arial"/>
                <w:sz w:val="22"/>
                <w:szCs w:val="22"/>
                <w:lang w:eastAsia="en-US"/>
              </w:rPr>
            </w:pPr>
          </w:p>
          <w:p w14:paraId="254CB0DE" w14:textId="77777777" w:rsidR="00CB6F54" w:rsidRPr="00D67784" w:rsidRDefault="00CB6F54" w:rsidP="00C5753D">
            <w:pPr>
              <w:ind w:left="258"/>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de la discrétion, de la réserve et du secret professionnels</w:t>
            </w:r>
          </w:p>
          <w:p w14:paraId="0A29FF6E" w14:textId="77777777" w:rsidR="00CB6F54" w:rsidRPr="00D67784" w:rsidRDefault="00CB6F54" w:rsidP="00C5753D">
            <w:pPr>
              <w:rPr>
                <w:rFonts w:asciiTheme="minorHAnsi" w:eastAsia="Calibri" w:hAnsiTheme="minorHAnsi"/>
                <w:sz w:val="22"/>
                <w:szCs w:val="22"/>
                <w:lang w:eastAsia="en-US"/>
              </w:rPr>
            </w:pPr>
          </w:p>
        </w:tc>
        <w:tc>
          <w:tcPr>
            <w:tcW w:w="1276" w:type="dxa"/>
            <w:gridSpan w:val="2"/>
            <w:vMerge/>
          </w:tcPr>
          <w:p w14:paraId="0838DD15" w14:textId="77777777" w:rsidR="00CB6F54" w:rsidRPr="00D67784" w:rsidRDefault="00CB6F54" w:rsidP="00C5753D">
            <w:pPr>
              <w:jc w:val="center"/>
              <w:rPr>
                <w:rFonts w:asciiTheme="minorHAnsi" w:eastAsia="Calibri" w:hAnsiTheme="minorHAnsi"/>
                <w:b/>
                <w:lang w:eastAsia="en-US"/>
              </w:rPr>
            </w:pPr>
          </w:p>
        </w:tc>
        <w:tc>
          <w:tcPr>
            <w:tcW w:w="1701" w:type="dxa"/>
            <w:gridSpan w:val="2"/>
            <w:vMerge/>
          </w:tcPr>
          <w:p w14:paraId="08861200" w14:textId="77777777" w:rsidR="00CB6F54" w:rsidRPr="00D67784" w:rsidRDefault="00CB6F54" w:rsidP="00C5753D">
            <w:pPr>
              <w:jc w:val="center"/>
              <w:rPr>
                <w:rFonts w:asciiTheme="minorHAnsi" w:eastAsia="Calibri" w:hAnsiTheme="minorHAnsi"/>
                <w:b/>
                <w:lang w:eastAsia="en-US"/>
              </w:rPr>
            </w:pPr>
          </w:p>
        </w:tc>
        <w:tc>
          <w:tcPr>
            <w:tcW w:w="1559" w:type="dxa"/>
            <w:gridSpan w:val="2"/>
            <w:vMerge/>
          </w:tcPr>
          <w:p w14:paraId="1A6D334A" w14:textId="77777777" w:rsidR="00CB6F54" w:rsidRPr="00D67784" w:rsidRDefault="00CB6F54" w:rsidP="00C5753D">
            <w:pPr>
              <w:jc w:val="center"/>
              <w:rPr>
                <w:rFonts w:asciiTheme="minorHAnsi" w:eastAsia="Calibri" w:hAnsiTheme="minorHAnsi"/>
                <w:b/>
                <w:lang w:eastAsia="en-US"/>
              </w:rPr>
            </w:pPr>
          </w:p>
        </w:tc>
        <w:tc>
          <w:tcPr>
            <w:tcW w:w="1276" w:type="dxa"/>
            <w:gridSpan w:val="2"/>
            <w:vMerge/>
          </w:tcPr>
          <w:p w14:paraId="6A555494" w14:textId="77777777" w:rsidR="00CB6F54" w:rsidRPr="00D67784" w:rsidRDefault="00CB6F54" w:rsidP="00C5753D">
            <w:pPr>
              <w:jc w:val="center"/>
              <w:rPr>
                <w:rFonts w:asciiTheme="minorHAnsi" w:eastAsia="Calibri" w:hAnsiTheme="minorHAnsi"/>
                <w:b/>
                <w:lang w:eastAsia="en-US"/>
              </w:rPr>
            </w:pPr>
          </w:p>
        </w:tc>
        <w:tc>
          <w:tcPr>
            <w:tcW w:w="3544" w:type="dxa"/>
            <w:vMerge/>
          </w:tcPr>
          <w:p w14:paraId="669AA288" w14:textId="77777777" w:rsidR="00CB6F54" w:rsidRPr="00D67784" w:rsidRDefault="00CB6F54" w:rsidP="00C5753D">
            <w:pPr>
              <w:rPr>
                <w:rFonts w:asciiTheme="minorHAnsi" w:eastAsia="Calibri" w:hAnsiTheme="minorHAnsi" w:cs="Arial"/>
                <w:i/>
                <w:color w:val="808080"/>
                <w:sz w:val="18"/>
                <w:szCs w:val="18"/>
                <w:lang w:eastAsia="en-US"/>
              </w:rPr>
            </w:pPr>
          </w:p>
        </w:tc>
      </w:tr>
      <w:tr w:rsidR="00CB6F54" w:rsidRPr="00D67784" w14:paraId="347EE574" w14:textId="77777777" w:rsidTr="0031005A">
        <w:tc>
          <w:tcPr>
            <w:tcW w:w="2518" w:type="dxa"/>
            <w:vMerge/>
            <w:vAlign w:val="center"/>
          </w:tcPr>
          <w:p w14:paraId="7E0D2B1D" w14:textId="77777777" w:rsidR="00CB6F54" w:rsidRPr="00D67784" w:rsidRDefault="00CB6F54" w:rsidP="00C5753D">
            <w:pPr>
              <w:rPr>
                <w:rFonts w:asciiTheme="minorHAnsi" w:eastAsia="Calibri" w:hAnsiTheme="minorHAnsi"/>
                <w:sz w:val="18"/>
                <w:szCs w:val="18"/>
                <w:lang w:eastAsia="en-US"/>
              </w:rPr>
            </w:pPr>
          </w:p>
        </w:tc>
        <w:tc>
          <w:tcPr>
            <w:tcW w:w="2835" w:type="dxa"/>
            <w:vMerge/>
            <w:vAlign w:val="center"/>
          </w:tcPr>
          <w:p w14:paraId="5A3BEBAC" w14:textId="77777777" w:rsidR="00CB6F54" w:rsidRPr="00D67784" w:rsidRDefault="00CB6F54" w:rsidP="002C191D">
            <w:pPr>
              <w:numPr>
                <w:ilvl w:val="0"/>
                <w:numId w:val="10"/>
              </w:numPr>
              <w:suppressAutoHyphens/>
              <w:ind w:left="263" w:hanging="263"/>
              <w:textAlignment w:val="baseline"/>
              <w:rPr>
                <w:rFonts w:asciiTheme="minorHAnsi" w:eastAsia="Calibri" w:hAnsiTheme="minorHAnsi"/>
                <w:sz w:val="18"/>
                <w:szCs w:val="18"/>
                <w:lang w:eastAsia="en-US"/>
              </w:rPr>
            </w:pPr>
          </w:p>
        </w:tc>
        <w:tc>
          <w:tcPr>
            <w:tcW w:w="1276" w:type="dxa"/>
            <w:gridSpan w:val="2"/>
            <w:vMerge/>
          </w:tcPr>
          <w:p w14:paraId="47CD144E" w14:textId="77777777" w:rsidR="00CB6F54" w:rsidRPr="00D67784" w:rsidRDefault="00CB6F54" w:rsidP="00C5753D">
            <w:pPr>
              <w:rPr>
                <w:rFonts w:asciiTheme="minorHAnsi" w:eastAsia="Calibri" w:hAnsiTheme="minorHAnsi"/>
                <w:sz w:val="22"/>
                <w:szCs w:val="22"/>
                <w:lang w:eastAsia="en-US"/>
              </w:rPr>
            </w:pPr>
          </w:p>
        </w:tc>
        <w:tc>
          <w:tcPr>
            <w:tcW w:w="1701" w:type="dxa"/>
            <w:gridSpan w:val="2"/>
            <w:vMerge/>
          </w:tcPr>
          <w:p w14:paraId="2190C09D" w14:textId="77777777" w:rsidR="00CB6F54" w:rsidRPr="00D67784" w:rsidRDefault="00CB6F54" w:rsidP="00C5753D">
            <w:pPr>
              <w:rPr>
                <w:rFonts w:asciiTheme="minorHAnsi" w:eastAsia="Calibri" w:hAnsiTheme="minorHAnsi"/>
                <w:sz w:val="22"/>
                <w:szCs w:val="22"/>
                <w:lang w:eastAsia="en-US"/>
              </w:rPr>
            </w:pPr>
          </w:p>
        </w:tc>
        <w:tc>
          <w:tcPr>
            <w:tcW w:w="1559" w:type="dxa"/>
            <w:gridSpan w:val="2"/>
            <w:vMerge/>
          </w:tcPr>
          <w:p w14:paraId="493A1D6D" w14:textId="77777777" w:rsidR="00CB6F54" w:rsidRPr="00D67784" w:rsidRDefault="00CB6F54" w:rsidP="00C5753D">
            <w:pPr>
              <w:rPr>
                <w:rFonts w:asciiTheme="minorHAnsi" w:eastAsia="Calibri" w:hAnsiTheme="minorHAnsi"/>
                <w:sz w:val="22"/>
                <w:szCs w:val="22"/>
                <w:lang w:eastAsia="en-US"/>
              </w:rPr>
            </w:pPr>
          </w:p>
        </w:tc>
        <w:tc>
          <w:tcPr>
            <w:tcW w:w="1276" w:type="dxa"/>
            <w:gridSpan w:val="2"/>
            <w:vMerge/>
          </w:tcPr>
          <w:p w14:paraId="5587C8FF" w14:textId="77777777" w:rsidR="00CB6F54" w:rsidRPr="00D67784" w:rsidRDefault="00CB6F54" w:rsidP="00C5753D">
            <w:pPr>
              <w:rPr>
                <w:rFonts w:asciiTheme="minorHAnsi" w:eastAsia="Calibri" w:hAnsiTheme="minorHAnsi"/>
                <w:sz w:val="22"/>
                <w:szCs w:val="22"/>
                <w:lang w:eastAsia="en-US"/>
              </w:rPr>
            </w:pPr>
          </w:p>
        </w:tc>
        <w:tc>
          <w:tcPr>
            <w:tcW w:w="3544" w:type="dxa"/>
          </w:tcPr>
          <w:p w14:paraId="5536B5C7" w14:textId="77777777" w:rsidR="00CB6F54" w:rsidRPr="00D67784" w:rsidRDefault="00CB6F54" w:rsidP="00C5753D">
            <w:pPr>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Présenter les principes relatifs aux droits de l’enfant</w:t>
            </w:r>
          </w:p>
          <w:p w14:paraId="2EE876A6" w14:textId="77777777" w:rsidR="00CB6F54" w:rsidRPr="00D67784" w:rsidRDefault="00CB6F54" w:rsidP="00C5753D">
            <w:pPr>
              <w:rPr>
                <w:rFonts w:asciiTheme="minorHAnsi" w:eastAsia="Calibri" w:hAnsiTheme="minorHAnsi" w:cs="Arial"/>
                <w:i/>
                <w:color w:val="808080"/>
                <w:sz w:val="18"/>
                <w:szCs w:val="18"/>
                <w:lang w:eastAsia="en-US"/>
              </w:rPr>
            </w:pPr>
          </w:p>
          <w:p w14:paraId="271C929A" w14:textId="77777777" w:rsidR="00CB6F54" w:rsidRPr="00D67784" w:rsidRDefault="00CB6F54" w:rsidP="00C5753D">
            <w:pPr>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Dans une situation donnée, </w:t>
            </w:r>
          </w:p>
          <w:p w14:paraId="0E30DEB0" w14:textId="77777777" w:rsidR="00CB6F54" w:rsidRPr="00D67784" w:rsidRDefault="00CB6F54" w:rsidP="00C5753D">
            <w:pPr>
              <w:rPr>
                <w:rFonts w:asciiTheme="minorHAnsi" w:eastAsia="Calibri" w:hAnsiTheme="minorHAnsi" w:cs="Arial"/>
                <w:i/>
                <w:color w:val="808080"/>
                <w:sz w:val="18"/>
                <w:szCs w:val="18"/>
                <w:lang w:eastAsia="en-US"/>
              </w:rPr>
            </w:pPr>
          </w:p>
          <w:p w14:paraId="03DBB705" w14:textId="77777777" w:rsidR="00CB6F54" w:rsidRPr="00D67784" w:rsidRDefault="00CB6F54" w:rsidP="002C191D">
            <w:pPr>
              <w:numPr>
                <w:ilvl w:val="0"/>
                <w:numId w:val="24"/>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repérer comment ses propres références influençant la mise en œuvre de l’accueil des enfants </w:t>
            </w:r>
          </w:p>
          <w:p w14:paraId="1F08ED52" w14:textId="77777777" w:rsidR="00CB6F54" w:rsidRPr="00D67784" w:rsidRDefault="00CB6F54" w:rsidP="00C5753D">
            <w:pPr>
              <w:ind w:left="459"/>
              <w:rPr>
                <w:rFonts w:asciiTheme="minorHAnsi" w:eastAsia="Calibri" w:hAnsiTheme="minorHAnsi" w:cs="Arial"/>
                <w:i/>
                <w:color w:val="808080"/>
                <w:sz w:val="18"/>
                <w:szCs w:val="18"/>
                <w:lang w:eastAsia="en-US"/>
              </w:rPr>
            </w:pPr>
          </w:p>
          <w:p w14:paraId="3485269A"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appliquer les règles déontologiques notamment la confidentialité et le secret professionnel partagé </w:t>
            </w:r>
          </w:p>
          <w:p w14:paraId="7326A42E" w14:textId="77777777" w:rsidR="00CB6F54" w:rsidRPr="00D67784" w:rsidRDefault="00CB6F54" w:rsidP="00C5753D">
            <w:pPr>
              <w:ind w:left="459"/>
              <w:rPr>
                <w:rFonts w:asciiTheme="minorHAnsi" w:eastAsia="Calibri" w:hAnsiTheme="minorHAnsi" w:cs="Arial"/>
                <w:i/>
                <w:color w:val="808080"/>
                <w:sz w:val="18"/>
                <w:szCs w:val="18"/>
                <w:lang w:eastAsia="en-US"/>
              </w:rPr>
            </w:pPr>
          </w:p>
          <w:p w14:paraId="2C75686E" w14:textId="77777777" w:rsidR="00CB6F54" w:rsidRPr="00D67784" w:rsidRDefault="00CB6F54" w:rsidP="002C191D">
            <w:pPr>
              <w:numPr>
                <w:ilvl w:val="0"/>
                <w:numId w:val="22"/>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appliquer les obligations liées à sa fonction :</w:t>
            </w:r>
          </w:p>
          <w:p w14:paraId="2F341735" w14:textId="77777777" w:rsidR="00CB6F54" w:rsidRPr="00D67784" w:rsidRDefault="00CB6F54" w:rsidP="002C191D">
            <w:pPr>
              <w:numPr>
                <w:ilvl w:val="0"/>
                <w:numId w:val="25"/>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en relation avec les parents : respect des valeurs, des croyances et des références culturelles, notamment dans le cadre du projet éducatif,  respect de la vie privée, </w:t>
            </w:r>
          </w:p>
          <w:p w14:paraId="7C6B1E86" w14:textId="77777777" w:rsidR="00CB6F54" w:rsidRPr="00D67784" w:rsidRDefault="00CB6F54" w:rsidP="002C191D">
            <w:pPr>
              <w:numPr>
                <w:ilvl w:val="0"/>
                <w:numId w:val="9"/>
              </w:numPr>
              <w:tabs>
                <w:tab w:val="left" w:pos="198"/>
              </w:tabs>
              <w:ind w:left="459" w:right="132" w:hanging="164"/>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en relation avec la structure d’accueil : respect du projet éducatif et du règlement intérieur (projet d’accueil)</w:t>
            </w:r>
          </w:p>
        </w:tc>
      </w:tr>
      <w:tr w:rsidR="00CB6F54" w:rsidRPr="00D67784" w14:paraId="32B6F576" w14:textId="77777777" w:rsidTr="00C5753D">
        <w:tc>
          <w:tcPr>
            <w:tcW w:w="14709" w:type="dxa"/>
            <w:gridSpan w:val="11"/>
            <w:shd w:val="clear" w:color="auto" w:fill="D9D9D9"/>
            <w:vAlign w:val="center"/>
          </w:tcPr>
          <w:p w14:paraId="033566D7" w14:textId="77777777" w:rsidR="00CB6F54" w:rsidRPr="00D67784" w:rsidRDefault="00CB6F54" w:rsidP="002C191D">
            <w:pPr>
              <w:numPr>
                <w:ilvl w:val="0"/>
                <w:numId w:val="21"/>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Prendre en compte la dimension santé et sécurité au travail</w:t>
            </w:r>
          </w:p>
        </w:tc>
      </w:tr>
      <w:tr w:rsidR="00CB6F54" w:rsidRPr="00D67784" w14:paraId="45726BE8" w14:textId="77777777" w:rsidTr="0031005A">
        <w:tc>
          <w:tcPr>
            <w:tcW w:w="2518" w:type="dxa"/>
            <w:vMerge w:val="restart"/>
            <w:shd w:val="clear" w:color="auto" w:fill="FFFFFF"/>
            <w:vAlign w:val="center"/>
          </w:tcPr>
          <w:p w14:paraId="2FF381EB"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Mettre en place des moyens de prévention d'incidents, d'accidents pour l’enfant</w:t>
            </w:r>
          </w:p>
          <w:p w14:paraId="2BCBDAE1" w14:textId="77777777" w:rsidR="00CB6F54" w:rsidRPr="00D67784" w:rsidRDefault="00CB6F54" w:rsidP="002C191D">
            <w:pPr>
              <w:numPr>
                <w:ilvl w:val="0"/>
                <w:numId w:val="28"/>
              </w:numPr>
              <w:suppressAutoHyphens/>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Identifier les risques pour l’enfant </w:t>
            </w:r>
          </w:p>
          <w:p w14:paraId="4698C0A8" w14:textId="77777777" w:rsidR="00CB6F54" w:rsidRPr="00D67784" w:rsidRDefault="00CB6F54" w:rsidP="002C191D">
            <w:pPr>
              <w:numPr>
                <w:ilvl w:val="0"/>
                <w:numId w:val="28"/>
              </w:numPr>
              <w:suppressAutoHyphens/>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appliquer les normes de sécurité</w:t>
            </w:r>
          </w:p>
          <w:p w14:paraId="6D23BB7B" w14:textId="77777777" w:rsidR="00CB6F54" w:rsidRPr="00D67784" w:rsidRDefault="00CB6F54" w:rsidP="00C5753D">
            <w:pPr>
              <w:rPr>
                <w:rFonts w:asciiTheme="minorHAnsi" w:eastAsia="Calibri" w:hAnsiTheme="minorHAnsi" w:cs="Arial"/>
                <w:sz w:val="22"/>
                <w:szCs w:val="22"/>
                <w:lang w:eastAsia="en-US"/>
              </w:rPr>
            </w:pPr>
          </w:p>
          <w:p w14:paraId="0EDC3E58"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Mettre en place une démarche de prévention des risques liés à l’activité physique : </w:t>
            </w:r>
          </w:p>
          <w:p w14:paraId="325075BC" w14:textId="77777777" w:rsidR="00CB6F54" w:rsidRPr="00D67784" w:rsidRDefault="00CB6F54" w:rsidP="002C191D">
            <w:pPr>
              <w:numPr>
                <w:ilvl w:val="0"/>
                <w:numId w:val="26"/>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identifier les risques professionnels et particulièrement ceux liés à l’activité physique</w:t>
            </w:r>
          </w:p>
          <w:p w14:paraId="53C176E0" w14:textId="77777777" w:rsidR="00CB6F54" w:rsidRPr="00D67784" w:rsidRDefault="00CB6F54" w:rsidP="002C191D">
            <w:pPr>
              <w:numPr>
                <w:ilvl w:val="0"/>
                <w:numId w:val="26"/>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observer et analyser la situation de travail afin d’identifier les différentes atteintes à la santé susceptibles d’être encourues</w:t>
            </w:r>
          </w:p>
          <w:p w14:paraId="3FFA5773" w14:textId="77777777" w:rsidR="00CB6F54" w:rsidRPr="00D67784" w:rsidRDefault="00CB6F54" w:rsidP="002C191D">
            <w:pPr>
              <w:numPr>
                <w:ilvl w:val="0"/>
                <w:numId w:val="27"/>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participer à la maîtrise du risque en mettant en œuvre des mesures de prévention collectives et individuelles</w:t>
            </w:r>
          </w:p>
          <w:p w14:paraId="01F9BC16" w14:textId="77777777" w:rsidR="00CB6F54" w:rsidRPr="00D67784" w:rsidRDefault="00CB6F54" w:rsidP="00C5753D">
            <w:pPr>
              <w:rPr>
                <w:rFonts w:asciiTheme="minorHAnsi" w:eastAsia="Calibri" w:hAnsiTheme="minorHAnsi"/>
                <w:sz w:val="22"/>
                <w:szCs w:val="22"/>
                <w:lang w:eastAsia="en-US"/>
              </w:rPr>
            </w:pPr>
          </w:p>
        </w:tc>
        <w:tc>
          <w:tcPr>
            <w:tcW w:w="3544" w:type="dxa"/>
            <w:gridSpan w:val="2"/>
            <w:vMerge w:val="restart"/>
            <w:shd w:val="clear" w:color="auto" w:fill="FFFFFF"/>
            <w:vAlign w:val="center"/>
          </w:tcPr>
          <w:p w14:paraId="64B13B48"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Repérage des dangers, identification des risques pour l’enfant et pour le professionnel </w:t>
            </w:r>
          </w:p>
          <w:p w14:paraId="7E3C2833" w14:textId="77777777" w:rsidR="00CB6F54" w:rsidRPr="00D67784" w:rsidRDefault="00CB6F54" w:rsidP="00C5753D">
            <w:pPr>
              <w:rPr>
                <w:rFonts w:asciiTheme="minorHAnsi" w:eastAsia="Calibri" w:hAnsiTheme="minorHAnsi" w:cs="Arial"/>
                <w:sz w:val="22"/>
                <w:szCs w:val="22"/>
                <w:lang w:eastAsia="en-US"/>
              </w:rPr>
            </w:pPr>
          </w:p>
          <w:p w14:paraId="64DF24B6"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Pertinence des moyens de prévention et de protections  </w:t>
            </w:r>
          </w:p>
          <w:p w14:paraId="5F904171" w14:textId="77777777" w:rsidR="00CB6F54" w:rsidRPr="00D67784" w:rsidRDefault="00CB6F54" w:rsidP="00C5753D">
            <w:pPr>
              <w:rPr>
                <w:rFonts w:asciiTheme="minorHAnsi" w:eastAsia="Calibri" w:hAnsiTheme="minorHAnsi" w:cs="Arial"/>
                <w:sz w:val="22"/>
                <w:szCs w:val="22"/>
                <w:lang w:eastAsia="en-US"/>
              </w:rPr>
            </w:pPr>
          </w:p>
          <w:p w14:paraId="3C2B7866"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Respect des normes de sécurité </w:t>
            </w:r>
          </w:p>
          <w:p w14:paraId="6AB6AD8E" w14:textId="77777777" w:rsidR="00CB6F54" w:rsidRPr="00D67784" w:rsidRDefault="00CB6F54" w:rsidP="00C5753D">
            <w:pPr>
              <w:rPr>
                <w:rFonts w:asciiTheme="minorHAnsi" w:eastAsia="Calibri" w:hAnsiTheme="minorHAnsi" w:cs="Arial"/>
                <w:sz w:val="22"/>
                <w:szCs w:val="22"/>
                <w:lang w:eastAsia="en-US"/>
              </w:rPr>
            </w:pPr>
          </w:p>
          <w:p w14:paraId="7D2D0BE1" w14:textId="77777777" w:rsidR="00CB6F54" w:rsidRPr="00D67784" w:rsidRDefault="00CB6F54" w:rsidP="00C5753D">
            <w:pPr>
              <w:rPr>
                <w:rFonts w:asciiTheme="minorHAnsi" w:eastAsia="Calibri" w:hAnsiTheme="minorHAnsi"/>
                <w:sz w:val="22"/>
                <w:szCs w:val="22"/>
                <w:lang w:eastAsia="en-US"/>
              </w:rPr>
            </w:pPr>
            <w:r w:rsidRPr="00D67784">
              <w:rPr>
                <w:rFonts w:asciiTheme="minorHAnsi" w:eastAsia="Calibri" w:hAnsiTheme="minorHAnsi" w:cs="Arial"/>
                <w:sz w:val="22"/>
                <w:szCs w:val="22"/>
                <w:lang w:eastAsia="en-US"/>
              </w:rPr>
              <w:t>Proposition d’améliorations susceptibles d’éviter ou réduire les risques</w:t>
            </w:r>
          </w:p>
        </w:tc>
        <w:tc>
          <w:tcPr>
            <w:tcW w:w="1276" w:type="dxa"/>
            <w:gridSpan w:val="2"/>
            <w:vMerge w:val="restart"/>
            <w:shd w:val="clear" w:color="auto" w:fill="FFFFFF"/>
          </w:tcPr>
          <w:p w14:paraId="442DBB23" w14:textId="77777777" w:rsidR="00CB6F54" w:rsidRPr="00D67784" w:rsidRDefault="00CB6F54" w:rsidP="00C5753D">
            <w:pPr>
              <w:jc w:val="center"/>
              <w:rPr>
                <w:rFonts w:asciiTheme="minorHAnsi" w:eastAsia="Calibri" w:hAnsiTheme="minorHAnsi"/>
                <w:b/>
                <w:lang w:eastAsia="en-US"/>
              </w:rPr>
            </w:pPr>
          </w:p>
        </w:tc>
        <w:tc>
          <w:tcPr>
            <w:tcW w:w="1275" w:type="dxa"/>
            <w:gridSpan w:val="2"/>
            <w:vMerge w:val="restart"/>
            <w:shd w:val="clear" w:color="auto" w:fill="FFFFFF"/>
          </w:tcPr>
          <w:p w14:paraId="2971060F" w14:textId="77777777" w:rsidR="00CB6F54" w:rsidRPr="00D67784" w:rsidRDefault="00CB6F54" w:rsidP="00C5753D">
            <w:pPr>
              <w:jc w:val="center"/>
              <w:rPr>
                <w:rFonts w:asciiTheme="minorHAnsi" w:eastAsia="Calibri" w:hAnsiTheme="minorHAnsi"/>
                <w:b/>
                <w:lang w:eastAsia="en-US"/>
              </w:rPr>
            </w:pPr>
          </w:p>
        </w:tc>
        <w:tc>
          <w:tcPr>
            <w:tcW w:w="1418" w:type="dxa"/>
            <w:gridSpan w:val="2"/>
            <w:vMerge w:val="restart"/>
            <w:tcBorders>
              <w:right w:val="single" w:sz="4" w:space="0" w:color="auto"/>
            </w:tcBorders>
            <w:shd w:val="clear" w:color="auto" w:fill="FFFFFF"/>
          </w:tcPr>
          <w:p w14:paraId="700226D7" w14:textId="77777777" w:rsidR="00CB6F54" w:rsidRPr="00D67784" w:rsidRDefault="00CB6F54" w:rsidP="00C5753D">
            <w:pPr>
              <w:jc w:val="center"/>
              <w:rPr>
                <w:rFonts w:asciiTheme="minorHAnsi" w:eastAsia="Calibri" w:hAnsiTheme="minorHAnsi"/>
                <w:b/>
                <w:lang w:eastAsia="en-US"/>
              </w:rPr>
            </w:pPr>
          </w:p>
        </w:tc>
        <w:tc>
          <w:tcPr>
            <w:tcW w:w="1134" w:type="dxa"/>
            <w:tcBorders>
              <w:top w:val="single" w:sz="4" w:space="0" w:color="auto"/>
              <w:left w:val="single" w:sz="4" w:space="0" w:color="auto"/>
              <w:bottom w:val="nil"/>
              <w:right w:val="single" w:sz="4" w:space="0" w:color="auto"/>
            </w:tcBorders>
            <w:shd w:val="clear" w:color="auto" w:fill="FFFFFF"/>
          </w:tcPr>
          <w:p w14:paraId="1D990B8E" w14:textId="77777777" w:rsidR="00CB6F54" w:rsidRPr="00D67784" w:rsidRDefault="00CB6F54" w:rsidP="00C5753D">
            <w:pPr>
              <w:jc w:val="center"/>
              <w:rPr>
                <w:rFonts w:asciiTheme="minorHAnsi" w:eastAsia="Calibri" w:hAnsiTheme="minorHAnsi"/>
                <w:b/>
                <w:lang w:eastAsia="en-US"/>
              </w:rPr>
            </w:pPr>
          </w:p>
        </w:tc>
        <w:tc>
          <w:tcPr>
            <w:tcW w:w="3544" w:type="dxa"/>
            <w:vMerge w:val="restart"/>
            <w:tcBorders>
              <w:left w:val="single" w:sz="4" w:space="0" w:color="auto"/>
            </w:tcBorders>
            <w:shd w:val="clear" w:color="auto" w:fill="FFFFFF"/>
            <w:vAlign w:val="center"/>
          </w:tcPr>
          <w:p w14:paraId="135D0D65"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Citer les risques principaux pour l’enfant et les risques du métier</w:t>
            </w:r>
          </w:p>
          <w:p w14:paraId="73D7A81E"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Enoncer les critères de rangement en fonction des produits </w:t>
            </w:r>
          </w:p>
          <w:p w14:paraId="33596B3B"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Enoncer les règles de sécurité et d’hygiène pour le rangement</w:t>
            </w:r>
          </w:p>
          <w:p w14:paraId="0873724E"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Indiquer des exemples de micro-organismes responsables de maladies et/ou bénéfiques à l’homme </w:t>
            </w:r>
          </w:p>
          <w:p w14:paraId="4FF4D2D5"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justifier les mesures de prévention des biocontaminations</w:t>
            </w:r>
          </w:p>
          <w:p w14:paraId="7E490D91"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justifier les étapes des protocoles mis en place </w:t>
            </w:r>
          </w:p>
          <w:p w14:paraId="539A6BDC"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adapter la tenue professionnelle et le lavage des mains et en justifier les choix </w:t>
            </w:r>
          </w:p>
          <w:p w14:paraId="6628BE3F"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indiquer les enjeux  de santé publique et les intérêts de la vaccination des enfants et des professionnels</w:t>
            </w:r>
          </w:p>
          <w:p w14:paraId="4417633C"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décrire les principes de la vaccination : mécanisme physiologique et règlementation relative à la vaccination </w:t>
            </w:r>
          </w:p>
          <w:p w14:paraId="5046C14C" w14:textId="77777777" w:rsidR="00CB6F54" w:rsidRPr="00D67784" w:rsidRDefault="00CB6F54" w:rsidP="002C191D">
            <w:pPr>
              <w:numPr>
                <w:ilvl w:val="0"/>
                <w:numId w:val="23"/>
              </w:numPr>
              <w:suppressAutoHyphens/>
              <w:ind w:left="459"/>
              <w:textAlignment w:val="baseline"/>
              <w:rPr>
                <w:rFonts w:asciiTheme="minorHAnsi" w:eastAsia="Calibri" w:hAnsiTheme="minorHAnsi" w:cs="Arial"/>
                <w:i/>
                <w:color w:val="A6A6A6"/>
                <w:sz w:val="18"/>
                <w:szCs w:val="18"/>
                <w:lang w:eastAsia="en-US"/>
              </w:rPr>
            </w:pPr>
            <w:r w:rsidRPr="00D67784">
              <w:rPr>
                <w:rFonts w:asciiTheme="minorHAnsi" w:eastAsia="Calibri" w:hAnsiTheme="minorHAnsi" w:cs="Arial"/>
                <w:i/>
                <w:color w:val="808080"/>
                <w:sz w:val="18"/>
                <w:szCs w:val="18"/>
                <w:lang w:eastAsia="en-US"/>
              </w:rPr>
              <w:t>mettre en œuvre des démarches qui font participer l’enfant à sa propre sécurité</w:t>
            </w:r>
          </w:p>
        </w:tc>
      </w:tr>
      <w:tr w:rsidR="00CB6F54" w:rsidRPr="00D67784" w14:paraId="22CED5A5" w14:textId="77777777" w:rsidTr="0031005A">
        <w:tc>
          <w:tcPr>
            <w:tcW w:w="2518" w:type="dxa"/>
            <w:vMerge/>
            <w:shd w:val="clear" w:color="auto" w:fill="FFFFFF"/>
          </w:tcPr>
          <w:p w14:paraId="51A28151" w14:textId="77777777" w:rsidR="00CB6F54" w:rsidRPr="00D67784" w:rsidRDefault="00CB6F54" w:rsidP="00C5753D">
            <w:pPr>
              <w:rPr>
                <w:rFonts w:asciiTheme="minorHAnsi" w:eastAsia="Calibri" w:hAnsiTheme="minorHAnsi"/>
                <w:sz w:val="16"/>
                <w:szCs w:val="16"/>
                <w:lang w:eastAsia="en-US"/>
              </w:rPr>
            </w:pPr>
          </w:p>
        </w:tc>
        <w:tc>
          <w:tcPr>
            <w:tcW w:w="3544" w:type="dxa"/>
            <w:gridSpan w:val="2"/>
            <w:vMerge/>
            <w:shd w:val="clear" w:color="auto" w:fill="FFFFFF"/>
          </w:tcPr>
          <w:p w14:paraId="6247D8B1" w14:textId="77777777" w:rsidR="00CB6F54" w:rsidRPr="00D67784" w:rsidRDefault="00CB6F54" w:rsidP="002C191D">
            <w:pPr>
              <w:numPr>
                <w:ilvl w:val="0"/>
                <w:numId w:val="10"/>
              </w:numPr>
              <w:suppressAutoHyphens/>
              <w:ind w:left="263" w:hanging="263"/>
              <w:textAlignment w:val="baseline"/>
              <w:rPr>
                <w:rFonts w:asciiTheme="minorHAnsi" w:eastAsia="Calibri" w:hAnsiTheme="minorHAnsi" w:cs="Arial"/>
                <w:bCs/>
                <w:sz w:val="18"/>
                <w:szCs w:val="18"/>
                <w:lang w:eastAsia="en-US"/>
              </w:rPr>
            </w:pPr>
          </w:p>
        </w:tc>
        <w:tc>
          <w:tcPr>
            <w:tcW w:w="1276" w:type="dxa"/>
            <w:gridSpan w:val="2"/>
            <w:vMerge/>
          </w:tcPr>
          <w:p w14:paraId="7950D716" w14:textId="77777777" w:rsidR="00CB6F54" w:rsidRPr="00D67784" w:rsidRDefault="00CB6F54" w:rsidP="00C5753D">
            <w:pPr>
              <w:jc w:val="center"/>
              <w:rPr>
                <w:rFonts w:asciiTheme="minorHAnsi" w:eastAsia="Calibri" w:hAnsiTheme="minorHAnsi"/>
                <w:b/>
                <w:lang w:eastAsia="en-US"/>
              </w:rPr>
            </w:pPr>
          </w:p>
        </w:tc>
        <w:tc>
          <w:tcPr>
            <w:tcW w:w="1275" w:type="dxa"/>
            <w:gridSpan w:val="2"/>
            <w:vMerge/>
          </w:tcPr>
          <w:p w14:paraId="2D587090" w14:textId="77777777" w:rsidR="00CB6F54" w:rsidRPr="00D67784" w:rsidRDefault="00CB6F54" w:rsidP="00C5753D">
            <w:pPr>
              <w:jc w:val="center"/>
              <w:rPr>
                <w:rFonts w:asciiTheme="minorHAnsi" w:eastAsia="Calibri" w:hAnsiTheme="minorHAnsi"/>
                <w:b/>
                <w:lang w:eastAsia="en-US"/>
              </w:rPr>
            </w:pPr>
          </w:p>
        </w:tc>
        <w:tc>
          <w:tcPr>
            <w:tcW w:w="1418" w:type="dxa"/>
            <w:gridSpan w:val="2"/>
            <w:vMerge/>
          </w:tcPr>
          <w:p w14:paraId="34E30AAC" w14:textId="77777777" w:rsidR="00CB6F54" w:rsidRPr="00D67784" w:rsidRDefault="00CB6F54" w:rsidP="00C5753D">
            <w:pPr>
              <w:jc w:val="center"/>
              <w:rPr>
                <w:rFonts w:asciiTheme="minorHAnsi" w:eastAsia="Calibri" w:hAnsiTheme="minorHAnsi"/>
                <w:b/>
                <w:lang w:eastAsia="en-US"/>
              </w:rPr>
            </w:pPr>
          </w:p>
        </w:tc>
        <w:tc>
          <w:tcPr>
            <w:tcW w:w="1134" w:type="dxa"/>
            <w:tcBorders>
              <w:top w:val="nil"/>
            </w:tcBorders>
          </w:tcPr>
          <w:p w14:paraId="051D3178" w14:textId="77777777" w:rsidR="00CB6F54" w:rsidRPr="00D67784" w:rsidRDefault="00CB6F54" w:rsidP="00C5753D">
            <w:pPr>
              <w:jc w:val="center"/>
              <w:rPr>
                <w:rFonts w:asciiTheme="minorHAnsi" w:eastAsia="Calibri" w:hAnsiTheme="minorHAnsi"/>
                <w:b/>
                <w:lang w:eastAsia="en-US"/>
              </w:rPr>
            </w:pPr>
          </w:p>
        </w:tc>
        <w:tc>
          <w:tcPr>
            <w:tcW w:w="3544" w:type="dxa"/>
            <w:vMerge/>
          </w:tcPr>
          <w:p w14:paraId="4BFF78EC" w14:textId="77777777" w:rsidR="00CB6F54" w:rsidRPr="00D67784" w:rsidRDefault="00CB6F54" w:rsidP="002C191D">
            <w:pPr>
              <w:numPr>
                <w:ilvl w:val="0"/>
                <w:numId w:val="9"/>
              </w:numPr>
              <w:tabs>
                <w:tab w:val="left" w:pos="198"/>
              </w:tabs>
              <w:ind w:left="198" w:right="132" w:hanging="164"/>
              <w:rPr>
                <w:rFonts w:asciiTheme="minorHAnsi" w:eastAsia="Calibri" w:hAnsiTheme="minorHAnsi" w:cs="Arial"/>
                <w:i/>
                <w:color w:val="A6A6A6"/>
                <w:sz w:val="18"/>
                <w:szCs w:val="18"/>
                <w:lang w:eastAsia="en-US"/>
              </w:rPr>
            </w:pPr>
          </w:p>
        </w:tc>
      </w:tr>
      <w:tr w:rsidR="00CB6F54" w:rsidRPr="00D67784" w14:paraId="7B698F6F" w14:textId="77777777" w:rsidTr="00C5753D">
        <w:trPr>
          <w:trHeight w:val="135"/>
        </w:trPr>
        <w:tc>
          <w:tcPr>
            <w:tcW w:w="14709" w:type="dxa"/>
            <w:gridSpan w:val="11"/>
            <w:shd w:val="clear" w:color="auto" w:fill="D9D9D9"/>
          </w:tcPr>
          <w:p w14:paraId="73E6E199" w14:textId="77777777" w:rsidR="00CB6F54" w:rsidRPr="00D67784" w:rsidRDefault="00CB6F54" w:rsidP="002C191D">
            <w:pPr>
              <w:numPr>
                <w:ilvl w:val="0"/>
                <w:numId w:val="21"/>
              </w:numPr>
              <w:suppressAutoHyphens/>
              <w:textAlignment w:val="baseline"/>
              <w:rPr>
                <w:rFonts w:asciiTheme="minorHAnsi" w:eastAsia="Calibri" w:hAnsiTheme="minorHAnsi" w:cs="Arial"/>
                <w:b/>
                <w:color w:val="1F497D"/>
                <w:sz w:val="22"/>
                <w:szCs w:val="22"/>
                <w:lang w:eastAsia="en-US"/>
              </w:rPr>
            </w:pPr>
            <w:r w:rsidRPr="00D67784">
              <w:rPr>
                <w:rFonts w:asciiTheme="minorHAnsi" w:eastAsia="Calibri" w:hAnsiTheme="minorHAnsi" w:cs="Arial"/>
                <w:b/>
                <w:color w:val="1F497D"/>
                <w:sz w:val="22"/>
                <w:szCs w:val="22"/>
                <w:lang w:eastAsia="en-US"/>
              </w:rPr>
              <w:t xml:space="preserve">Adopter un regard critique sur sa pratique professionnelle </w:t>
            </w:r>
          </w:p>
        </w:tc>
      </w:tr>
      <w:tr w:rsidR="00CB6F54" w:rsidRPr="00D67784" w14:paraId="4155BD2E" w14:textId="77777777" w:rsidTr="0031005A">
        <w:trPr>
          <w:trHeight w:val="350"/>
        </w:trPr>
        <w:tc>
          <w:tcPr>
            <w:tcW w:w="2518" w:type="dxa"/>
            <w:vMerge w:val="restart"/>
            <w:vAlign w:val="center"/>
          </w:tcPr>
          <w:p w14:paraId="1BB0820C"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Evaluer le déroulement et les résultats de ses activités </w:t>
            </w:r>
          </w:p>
          <w:p w14:paraId="5D79CF6A" w14:textId="77777777" w:rsidR="00CB6F54" w:rsidRPr="00D67784" w:rsidRDefault="00CB6F54" w:rsidP="00C5753D">
            <w:pPr>
              <w:rPr>
                <w:rFonts w:asciiTheme="minorHAnsi" w:eastAsia="Calibri" w:hAnsiTheme="minorHAnsi" w:cs="Arial"/>
                <w:sz w:val="22"/>
                <w:szCs w:val="22"/>
                <w:lang w:eastAsia="en-US"/>
              </w:rPr>
            </w:pPr>
          </w:p>
          <w:p w14:paraId="2516F32C"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Expliciter son intervention en présentant les choix effectués  </w:t>
            </w:r>
          </w:p>
          <w:p w14:paraId="7C7B9468" w14:textId="77777777" w:rsidR="00CB6F54" w:rsidRPr="00D67784" w:rsidRDefault="00CB6F54" w:rsidP="00C5753D">
            <w:pPr>
              <w:rPr>
                <w:rFonts w:asciiTheme="minorHAnsi" w:eastAsia="Calibri" w:hAnsiTheme="minorHAnsi" w:cs="Arial"/>
                <w:sz w:val="22"/>
                <w:szCs w:val="22"/>
                <w:lang w:eastAsia="en-US"/>
              </w:rPr>
            </w:pPr>
          </w:p>
          <w:p w14:paraId="2BF9472E"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Proposer et mettre en œuvre des solutions de remédiation</w:t>
            </w:r>
          </w:p>
          <w:p w14:paraId="152C6AAF" w14:textId="77777777" w:rsidR="00CB6F54" w:rsidRPr="00D67784" w:rsidRDefault="00CB6F54" w:rsidP="00C5753D">
            <w:pPr>
              <w:rPr>
                <w:rFonts w:asciiTheme="minorHAnsi" w:eastAsia="Calibri" w:hAnsiTheme="minorHAnsi"/>
                <w:sz w:val="22"/>
                <w:szCs w:val="22"/>
                <w:lang w:eastAsia="en-US"/>
              </w:rPr>
            </w:pPr>
          </w:p>
        </w:tc>
        <w:tc>
          <w:tcPr>
            <w:tcW w:w="3544" w:type="dxa"/>
            <w:gridSpan w:val="2"/>
            <w:vMerge w:val="restart"/>
            <w:vAlign w:val="center"/>
          </w:tcPr>
          <w:p w14:paraId="64056D2D" w14:textId="77777777" w:rsidR="00CB6F54" w:rsidRPr="00D67784" w:rsidRDefault="00CB6F54" w:rsidP="00C5753D">
            <w:pPr>
              <w:ind w:left="17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Repérage d’éléments d’observation objectifs</w:t>
            </w:r>
          </w:p>
          <w:p w14:paraId="3F3A3AA1" w14:textId="77777777" w:rsidR="00CB6F54" w:rsidRPr="00D67784" w:rsidRDefault="00CB6F54" w:rsidP="00C5753D">
            <w:pPr>
              <w:ind w:left="174"/>
              <w:rPr>
                <w:rFonts w:asciiTheme="minorHAnsi" w:eastAsia="Calibri" w:hAnsiTheme="minorHAnsi" w:cs="Arial"/>
                <w:sz w:val="22"/>
                <w:szCs w:val="22"/>
                <w:lang w:eastAsia="en-US"/>
              </w:rPr>
            </w:pPr>
          </w:p>
          <w:p w14:paraId="37E7FFD1" w14:textId="77777777" w:rsidR="00CB6F54" w:rsidRPr="00D67784" w:rsidRDefault="00CB6F54" w:rsidP="00C5753D">
            <w:pPr>
              <w:ind w:left="17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Justification de son intervention en lien avec le contexte, l’enfant</w:t>
            </w:r>
          </w:p>
          <w:p w14:paraId="5A4DB9C9" w14:textId="77777777" w:rsidR="00CB6F54" w:rsidRPr="00D67784" w:rsidRDefault="00CB6F54" w:rsidP="00C5753D">
            <w:pPr>
              <w:ind w:left="174"/>
              <w:rPr>
                <w:rFonts w:asciiTheme="minorHAnsi" w:eastAsia="Calibri" w:hAnsiTheme="minorHAnsi" w:cs="Arial"/>
                <w:sz w:val="22"/>
                <w:szCs w:val="22"/>
                <w:lang w:eastAsia="en-US"/>
              </w:rPr>
            </w:pPr>
          </w:p>
          <w:p w14:paraId="72DD2B15" w14:textId="77777777" w:rsidR="00CB6F54" w:rsidRPr="00D67784" w:rsidRDefault="00CB6F54" w:rsidP="00C5753D">
            <w:pPr>
              <w:ind w:left="17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Prise de recul sur ses comportements et ses attitudes  </w:t>
            </w:r>
          </w:p>
          <w:p w14:paraId="29CAC761" w14:textId="77777777" w:rsidR="00CB6F54" w:rsidRPr="00D67784" w:rsidRDefault="00CB6F54" w:rsidP="00C5753D">
            <w:pPr>
              <w:ind w:left="174"/>
              <w:rPr>
                <w:rFonts w:asciiTheme="minorHAnsi" w:eastAsia="Calibri" w:hAnsiTheme="minorHAnsi" w:cs="Arial"/>
                <w:sz w:val="22"/>
                <w:szCs w:val="22"/>
                <w:lang w:eastAsia="en-US"/>
              </w:rPr>
            </w:pPr>
          </w:p>
          <w:p w14:paraId="634FACBA" w14:textId="77777777" w:rsidR="00CB6F54" w:rsidRPr="00D67784" w:rsidRDefault="00CB6F54" w:rsidP="00C5753D">
            <w:pPr>
              <w:ind w:left="17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Réalisme des solutions proposées ou mises en œuvre dans la limite de ses compétences</w:t>
            </w:r>
          </w:p>
          <w:p w14:paraId="02A24945" w14:textId="77777777" w:rsidR="00CB6F54" w:rsidRPr="00D67784" w:rsidRDefault="00CB6F54" w:rsidP="00C5753D">
            <w:pPr>
              <w:rPr>
                <w:rFonts w:asciiTheme="minorHAnsi" w:eastAsia="Calibri" w:hAnsiTheme="minorHAnsi"/>
                <w:sz w:val="22"/>
                <w:szCs w:val="22"/>
                <w:lang w:eastAsia="en-US"/>
              </w:rPr>
            </w:pPr>
          </w:p>
        </w:tc>
        <w:tc>
          <w:tcPr>
            <w:tcW w:w="1276" w:type="dxa"/>
            <w:gridSpan w:val="2"/>
            <w:tcBorders>
              <w:bottom w:val="nil"/>
            </w:tcBorders>
          </w:tcPr>
          <w:p w14:paraId="26E18C8C" w14:textId="77777777" w:rsidR="00CB6F54" w:rsidRPr="00D67784" w:rsidRDefault="00CB6F54" w:rsidP="00C5753D">
            <w:pPr>
              <w:jc w:val="center"/>
              <w:rPr>
                <w:rFonts w:asciiTheme="minorHAnsi" w:eastAsia="Calibri" w:hAnsiTheme="minorHAnsi"/>
                <w:b/>
                <w:lang w:eastAsia="en-US"/>
              </w:rPr>
            </w:pPr>
          </w:p>
        </w:tc>
        <w:tc>
          <w:tcPr>
            <w:tcW w:w="1275" w:type="dxa"/>
            <w:gridSpan w:val="2"/>
            <w:tcBorders>
              <w:bottom w:val="nil"/>
            </w:tcBorders>
          </w:tcPr>
          <w:p w14:paraId="35D99E58" w14:textId="77777777" w:rsidR="00CB6F54" w:rsidRPr="00D67784" w:rsidRDefault="00CB6F54" w:rsidP="00C5753D">
            <w:pPr>
              <w:jc w:val="center"/>
              <w:rPr>
                <w:rFonts w:asciiTheme="minorHAnsi" w:eastAsia="Calibri" w:hAnsiTheme="minorHAnsi"/>
                <w:b/>
                <w:lang w:eastAsia="en-US"/>
              </w:rPr>
            </w:pPr>
          </w:p>
        </w:tc>
        <w:tc>
          <w:tcPr>
            <w:tcW w:w="1418" w:type="dxa"/>
            <w:gridSpan w:val="2"/>
            <w:tcBorders>
              <w:bottom w:val="nil"/>
            </w:tcBorders>
          </w:tcPr>
          <w:p w14:paraId="789C6B62" w14:textId="77777777" w:rsidR="00CB6F54" w:rsidRPr="00D67784" w:rsidRDefault="00CB6F54" w:rsidP="00C5753D">
            <w:pPr>
              <w:jc w:val="center"/>
              <w:rPr>
                <w:rFonts w:asciiTheme="minorHAnsi" w:eastAsia="Calibri" w:hAnsiTheme="minorHAnsi"/>
                <w:b/>
                <w:lang w:eastAsia="en-US"/>
              </w:rPr>
            </w:pPr>
          </w:p>
        </w:tc>
        <w:tc>
          <w:tcPr>
            <w:tcW w:w="1134" w:type="dxa"/>
            <w:tcBorders>
              <w:bottom w:val="nil"/>
            </w:tcBorders>
          </w:tcPr>
          <w:p w14:paraId="23D09181" w14:textId="77777777" w:rsidR="00CB6F54" w:rsidRPr="00D67784" w:rsidRDefault="00CB6F54" w:rsidP="00C5753D">
            <w:pPr>
              <w:jc w:val="center"/>
              <w:rPr>
                <w:rFonts w:asciiTheme="minorHAnsi" w:eastAsia="Calibri" w:hAnsiTheme="minorHAnsi"/>
                <w:b/>
                <w:lang w:eastAsia="en-US"/>
              </w:rPr>
            </w:pPr>
          </w:p>
        </w:tc>
        <w:tc>
          <w:tcPr>
            <w:tcW w:w="3544" w:type="dxa"/>
            <w:vMerge w:val="restart"/>
          </w:tcPr>
          <w:p w14:paraId="136AC1EE" w14:textId="77777777" w:rsidR="00CB6F54" w:rsidRPr="00D67784" w:rsidRDefault="00CB6F54" w:rsidP="002C191D">
            <w:pPr>
              <w:numPr>
                <w:ilvl w:val="0"/>
                <w:numId w:val="9"/>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analyser sa pratique professionnelle (auto-évaluation)</w:t>
            </w:r>
          </w:p>
          <w:p w14:paraId="019E868E" w14:textId="77777777" w:rsidR="00CB6F54" w:rsidRPr="00D67784" w:rsidRDefault="00CB6F54" w:rsidP="00C5753D">
            <w:pPr>
              <w:ind w:left="459"/>
              <w:rPr>
                <w:rFonts w:asciiTheme="minorHAnsi" w:eastAsia="Calibri" w:hAnsiTheme="minorHAnsi" w:cs="Arial"/>
                <w:i/>
                <w:color w:val="808080"/>
                <w:sz w:val="18"/>
                <w:szCs w:val="18"/>
                <w:lang w:eastAsia="en-US"/>
              </w:rPr>
            </w:pPr>
          </w:p>
          <w:p w14:paraId="399CA6D1" w14:textId="77777777" w:rsidR="00CB6F54" w:rsidRPr="00D67784" w:rsidRDefault="00CB6F54" w:rsidP="002C191D">
            <w:pPr>
              <w:numPr>
                <w:ilvl w:val="0"/>
                <w:numId w:val="9"/>
              </w:numPr>
              <w:suppressAutoHyphens/>
              <w:ind w:left="459"/>
              <w:textAlignment w:val="baseline"/>
              <w:rPr>
                <w:rFonts w:asciiTheme="minorHAnsi" w:eastAsia="Calibri" w:hAnsiTheme="minorHAnsi" w:cs="Arial"/>
                <w:sz w:val="22"/>
                <w:szCs w:val="22"/>
                <w:lang w:eastAsia="en-US"/>
              </w:rPr>
            </w:pPr>
            <w:r w:rsidRPr="00D67784">
              <w:rPr>
                <w:rFonts w:asciiTheme="minorHAnsi" w:eastAsia="Calibri" w:hAnsiTheme="minorHAnsi" w:cs="Arial"/>
                <w:i/>
                <w:color w:val="808080"/>
                <w:sz w:val="18"/>
                <w:szCs w:val="18"/>
                <w:lang w:eastAsia="en-US"/>
              </w:rPr>
              <w:t>analyser sa pratique avec d’autres professionnels afin de prendre une distance critique par rapport aux situations rencontrées et à ses représentations</w:t>
            </w:r>
          </w:p>
          <w:p w14:paraId="49B8605D" w14:textId="77777777" w:rsidR="00CB6F54" w:rsidRPr="00D67784" w:rsidRDefault="00CB6F54" w:rsidP="00C5753D">
            <w:pPr>
              <w:tabs>
                <w:tab w:val="left" w:pos="198"/>
              </w:tabs>
              <w:ind w:left="927" w:right="132"/>
              <w:rPr>
                <w:rFonts w:asciiTheme="minorHAnsi" w:eastAsia="Calibri" w:hAnsiTheme="minorHAnsi" w:cs="Arial"/>
                <w:i/>
                <w:color w:val="A6A6A6"/>
                <w:sz w:val="18"/>
                <w:szCs w:val="18"/>
                <w:lang w:eastAsia="en-US"/>
              </w:rPr>
            </w:pPr>
          </w:p>
        </w:tc>
      </w:tr>
      <w:tr w:rsidR="00CB6F54" w:rsidRPr="00D67784" w14:paraId="02037287" w14:textId="77777777" w:rsidTr="0031005A">
        <w:tc>
          <w:tcPr>
            <w:tcW w:w="2518" w:type="dxa"/>
            <w:vMerge/>
            <w:vAlign w:val="center"/>
          </w:tcPr>
          <w:p w14:paraId="11476F0C" w14:textId="77777777" w:rsidR="00CB6F54" w:rsidRPr="00D67784" w:rsidRDefault="00CB6F54" w:rsidP="00C5753D">
            <w:pPr>
              <w:rPr>
                <w:rFonts w:asciiTheme="minorHAnsi" w:eastAsia="Calibri" w:hAnsiTheme="minorHAnsi"/>
                <w:sz w:val="18"/>
                <w:szCs w:val="18"/>
                <w:lang w:eastAsia="en-US"/>
              </w:rPr>
            </w:pPr>
          </w:p>
        </w:tc>
        <w:tc>
          <w:tcPr>
            <w:tcW w:w="3544" w:type="dxa"/>
            <w:gridSpan w:val="2"/>
            <w:vMerge/>
            <w:vAlign w:val="center"/>
          </w:tcPr>
          <w:p w14:paraId="7C7BD0F5" w14:textId="77777777" w:rsidR="00CB6F54" w:rsidRPr="00D67784" w:rsidRDefault="00CB6F54" w:rsidP="00C5753D">
            <w:pPr>
              <w:rPr>
                <w:rFonts w:asciiTheme="minorHAnsi" w:eastAsia="Calibri" w:hAnsiTheme="minorHAnsi"/>
                <w:sz w:val="18"/>
                <w:szCs w:val="18"/>
                <w:lang w:eastAsia="en-US"/>
              </w:rPr>
            </w:pPr>
          </w:p>
        </w:tc>
        <w:tc>
          <w:tcPr>
            <w:tcW w:w="1276" w:type="dxa"/>
            <w:gridSpan w:val="2"/>
            <w:tcBorders>
              <w:top w:val="nil"/>
            </w:tcBorders>
          </w:tcPr>
          <w:p w14:paraId="350C50A6" w14:textId="77777777" w:rsidR="00CB6F54" w:rsidRPr="00D67784" w:rsidRDefault="00CB6F54" w:rsidP="00C5753D">
            <w:pPr>
              <w:rPr>
                <w:rFonts w:asciiTheme="minorHAnsi" w:eastAsia="Calibri" w:hAnsiTheme="minorHAnsi"/>
                <w:sz w:val="22"/>
                <w:szCs w:val="22"/>
                <w:lang w:eastAsia="en-US"/>
              </w:rPr>
            </w:pPr>
          </w:p>
        </w:tc>
        <w:tc>
          <w:tcPr>
            <w:tcW w:w="1275" w:type="dxa"/>
            <w:gridSpan w:val="2"/>
            <w:tcBorders>
              <w:top w:val="nil"/>
            </w:tcBorders>
          </w:tcPr>
          <w:p w14:paraId="347EBDB5" w14:textId="77777777" w:rsidR="00CB6F54" w:rsidRPr="00D67784" w:rsidRDefault="00CB6F54" w:rsidP="00C5753D">
            <w:pPr>
              <w:rPr>
                <w:rFonts w:asciiTheme="minorHAnsi" w:eastAsia="Calibri" w:hAnsiTheme="minorHAnsi"/>
                <w:sz w:val="22"/>
                <w:szCs w:val="22"/>
                <w:lang w:eastAsia="en-US"/>
              </w:rPr>
            </w:pPr>
          </w:p>
        </w:tc>
        <w:tc>
          <w:tcPr>
            <w:tcW w:w="1418" w:type="dxa"/>
            <w:gridSpan w:val="2"/>
            <w:tcBorders>
              <w:top w:val="nil"/>
            </w:tcBorders>
          </w:tcPr>
          <w:p w14:paraId="7D409494" w14:textId="77777777" w:rsidR="00CB6F54" w:rsidRPr="00D67784" w:rsidRDefault="00CB6F54" w:rsidP="00C5753D">
            <w:pPr>
              <w:rPr>
                <w:rFonts w:asciiTheme="minorHAnsi" w:eastAsia="Calibri" w:hAnsiTheme="minorHAnsi"/>
                <w:sz w:val="22"/>
                <w:szCs w:val="22"/>
                <w:lang w:eastAsia="en-US"/>
              </w:rPr>
            </w:pPr>
          </w:p>
        </w:tc>
        <w:tc>
          <w:tcPr>
            <w:tcW w:w="1134" w:type="dxa"/>
            <w:tcBorders>
              <w:top w:val="nil"/>
            </w:tcBorders>
          </w:tcPr>
          <w:p w14:paraId="3190EB13" w14:textId="77777777" w:rsidR="00CB6F54" w:rsidRPr="00D67784" w:rsidRDefault="00CB6F54" w:rsidP="00C5753D">
            <w:pPr>
              <w:rPr>
                <w:rFonts w:asciiTheme="minorHAnsi" w:eastAsia="Calibri" w:hAnsiTheme="minorHAnsi"/>
                <w:sz w:val="22"/>
                <w:szCs w:val="22"/>
                <w:lang w:eastAsia="en-US"/>
              </w:rPr>
            </w:pPr>
          </w:p>
        </w:tc>
        <w:tc>
          <w:tcPr>
            <w:tcW w:w="3544" w:type="dxa"/>
            <w:vMerge/>
          </w:tcPr>
          <w:p w14:paraId="1F9714BE" w14:textId="77777777" w:rsidR="00CB6F54" w:rsidRPr="00D67784" w:rsidRDefault="00CB6F54" w:rsidP="002C191D">
            <w:pPr>
              <w:numPr>
                <w:ilvl w:val="0"/>
                <w:numId w:val="9"/>
              </w:numPr>
              <w:tabs>
                <w:tab w:val="left" w:pos="198"/>
              </w:tabs>
              <w:ind w:left="198" w:right="132" w:hanging="164"/>
              <w:rPr>
                <w:rFonts w:asciiTheme="minorHAnsi" w:eastAsia="Calibri" w:hAnsiTheme="minorHAnsi" w:cs="Arial"/>
                <w:i/>
                <w:color w:val="A6A6A6"/>
                <w:sz w:val="18"/>
                <w:szCs w:val="18"/>
                <w:lang w:eastAsia="en-US"/>
              </w:rPr>
            </w:pPr>
          </w:p>
        </w:tc>
      </w:tr>
      <w:tr w:rsidR="00CB6F54" w:rsidRPr="00D67784" w14:paraId="05838C6E" w14:textId="77777777" w:rsidTr="00C5753D">
        <w:tc>
          <w:tcPr>
            <w:tcW w:w="14709" w:type="dxa"/>
            <w:gridSpan w:val="11"/>
            <w:shd w:val="clear" w:color="auto" w:fill="D9D9D9"/>
          </w:tcPr>
          <w:p w14:paraId="594D4CAE" w14:textId="77777777" w:rsidR="00CB6F54" w:rsidRPr="00D67784" w:rsidRDefault="00CB6F54" w:rsidP="00C5753D">
            <w:pPr>
              <w:ind w:left="720"/>
              <w:jc w:val="center"/>
              <w:rPr>
                <w:rFonts w:asciiTheme="minorHAnsi" w:eastAsia="Calibri" w:hAnsiTheme="minorHAnsi"/>
                <w:sz w:val="28"/>
                <w:szCs w:val="22"/>
                <w:lang w:eastAsia="en-US"/>
              </w:rPr>
            </w:pPr>
            <w:r w:rsidRPr="00D67784">
              <w:rPr>
                <w:rFonts w:asciiTheme="minorHAnsi" w:eastAsia="Calibri" w:hAnsiTheme="minorHAnsi" w:cs="Arial"/>
                <w:b/>
                <w:sz w:val="28"/>
                <w:szCs w:val="32"/>
                <w:lang w:eastAsia="en-US"/>
              </w:rPr>
              <w:t xml:space="preserve">RC3. Réaliser des soins du quotidien et accompagner l’enfant dans ses apprentissages </w:t>
            </w:r>
          </w:p>
        </w:tc>
      </w:tr>
      <w:tr w:rsidR="00CB6F54" w:rsidRPr="00D67784" w14:paraId="31796B1D" w14:textId="77777777" w:rsidTr="00C5753D">
        <w:tc>
          <w:tcPr>
            <w:tcW w:w="14709" w:type="dxa"/>
            <w:gridSpan w:val="11"/>
            <w:shd w:val="clear" w:color="auto" w:fill="D9D9D9"/>
          </w:tcPr>
          <w:p w14:paraId="22AEFA94" w14:textId="77777777" w:rsidR="00CB6F54" w:rsidRPr="00D67784" w:rsidRDefault="00CB6F54" w:rsidP="002C191D">
            <w:pPr>
              <w:numPr>
                <w:ilvl w:val="0"/>
                <w:numId w:val="18"/>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Dispenser des soins liés à l’hygiène corporelle et au confort de l’enfant</w:t>
            </w:r>
          </w:p>
          <w:p w14:paraId="2DCFD676" w14:textId="77777777" w:rsidR="00CB6F54" w:rsidRPr="00D67784" w:rsidRDefault="00CB6F54" w:rsidP="002C191D">
            <w:pPr>
              <w:numPr>
                <w:ilvl w:val="0"/>
                <w:numId w:val="18"/>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Dispenser des soins liés à l’alimentation</w:t>
            </w:r>
          </w:p>
          <w:p w14:paraId="1963266A" w14:textId="77777777" w:rsidR="00CB6F54" w:rsidRPr="00D67784" w:rsidRDefault="00CB6F54" w:rsidP="002C191D">
            <w:pPr>
              <w:numPr>
                <w:ilvl w:val="0"/>
                <w:numId w:val="18"/>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Dispenser des soins liés à l’élimination</w:t>
            </w:r>
          </w:p>
          <w:p w14:paraId="0BC5772B" w14:textId="77777777" w:rsidR="00CB6F54" w:rsidRPr="00D67784" w:rsidRDefault="00CB6F54" w:rsidP="002C191D">
            <w:pPr>
              <w:numPr>
                <w:ilvl w:val="0"/>
                <w:numId w:val="18"/>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Dispenser des soins liés au sommeil</w:t>
            </w:r>
            <w:r w:rsidRPr="00D67784">
              <w:rPr>
                <w:rFonts w:asciiTheme="minorHAnsi" w:hAnsiTheme="minorHAnsi" w:cs="Arial"/>
                <w:b/>
                <w:sz w:val="22"/>
                <w:szCs w:val="22"/>
              </w:rPr>
              <w:t xml:space="preserve"> </w:t>
            </w:r>
          </w:p>
        </w:tc>
      </w:tr>
      <w:tr w:rsidR="00CB6F54" w:rsidRPr="00D67784" w14:paraId="4B56E0F6" w14:textId="77777777" w:rsidTr="0031005A">
        <w:tc>
          <w:tcPr>
            <w:tcW w:w="2518" w:type="dxa"/>
            <w:vMerge w:val="restart"/>
            <w:vAlign w:val="center"/>
          </w:tcPr>
          <w:p w14:paraId="1A0EFDBF"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Repérer les premiers signes d’inconfort relatifs aux besoins physiologiques et réagir de manière adaptée </w:t>
            </w:r>
          </w:p>
          <w:p w14:paraId="4C29436E" w14:textId="77777777" w:rsidR="00CB6F54" w:rsidRPr="00D67784" w:rsidRDefault="00CB6F54" w:rsidP="002C191D">
            <w:pPr>
              <w:numPr>
                <w:ilvl w:val="0"/>
                <w:numId w:val="26"/>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Aménager  et sécuriser l’espace pour la réalisation du soin</w:t>
            </w:r>
          </w:p>
          <w:p w14:paraId="660CB1E5" w14:textId="77777777" w:rsidR="00CB6F54" w:rsidRPr="00D67784" w:rsidRDefault="00CB6F54" w:rsidP="002C191D">
            <w:pPr>
              <w:numPr>
                <w:ilvl w:val="0"/>
                <w:numId w:val="26"/>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Installer et mobiliser l’enfant en respectant les principes d’ergonomie et de manutention </w:t>
            </w:r>
          </w:p>
          <w:p w14:paraId="10117D5B" w14:textId="77777777" w:rsidR="00CB6F54" w:rsidRPr="00D67784" w:rsidRDefault="00CB6F54" w:rsidP="002C191D">
            <w:pPr>
              <w:numPr>
                <w:ilvl w:val="0"/>
                <w:numId w:val="26"/>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 xml:space="preserve">Réaliser le soin dans le respect des règles d’hygiène </w:t>
            </w:r>
          </w:p>
          <w:p w14:paraId="0A02B366" w14:textId="77777777" w:rsidR="00CB6F54" w:rsidRPr="00D67784" w:rsidRDefault="00CB6F54" w:rsidP="002C191D">
            <w:pPr>
              <w:numPr>
                <w:ilvl w:val="0"/>
                <w:numId w:val="26"/>
              </w:numPr>
              <w:suppressAutoHyphens/>
              <w:ind w:left="284" w:hanging="284"/>
              <w:textAlignment w:val="baseline"/>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Entretenir et remettre en état l’espace après un soin</w:t>
            </w:r>
          </w:p>
          <w:p w14:paraId="24A91165"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Accompagner et encourager dans l’apprentissage de la toilette et de l’habillage, du repas partagé, de la propreté</w:t>
            </w:r>
          </w:p>
          <w:p w14:paraId="050D1228" w14:textId="77777777" w:rsidR="00CB6F54" w:rsidRPr="00D67784" w:rsidRDefault="00CB6F54" w:rsidP="00C5753D">
            <w:pPr>
              <w:rPr>
                <w:rFonts w:asciiTheme="minorHAnsi" w:eastAsia="Calibri" w:hAnsiTheme="minorHAnsi" w:cs="Arial"/>
                <w:sz w:val="22"/>
                <w:szCs w:val="22"/>
                <w:lang w:eastAsia="en-US"/>
              </w:rPr>
            </w:pPr>
          </w:p>
        </w:tc>
        <w:tc>
          <w:tcPr>
            <w:tcW w:w="3544" w:type="dxa"/>
            <w:gridSpan w:val="2"/>
            <w:vMerge w:val="restart"/>
            <w:vAlign w:val="center"/>
          </w:tcPr>
          <w:p w14:paraId="617E406D"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du rythme, du développement physiologique et psycho-affectif de l’enfant</w:t>
            </w:r>
          </w:p>
          <w:p w14:paraId="437A82C5" w14:textId="77777777" w:rsidR="00CB6F54" w:rsidRPr="00D67784" w:rsidRDefault="00CB6F54" w:rsidP="00C5753D">
            <w:pPr>
              <w:ind w:left="34"/>
              <w:rPr>
                <w:rFonts w:asciiTheme="minorHAnsi" w:eastAsia="Calibri" w:hAnsiTheme="minorHAnsi" w:cs="Arial"/>
                <w:sz w:val="22"/>
                <w:szCs w:val="22"/>
                <w:lang w:eastAsia="en-US"/>
              </w:rPr>
            </w:pPr>
          </w:p>
          <w:p w14:paraId="4DF78BFE"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Relation privilégiée et sécurisante avec l’enfant</w:t>
            </w:r>
          </w:p>
          <w:p w14:paraId="2CC2739B" w14:textId="77777777" w:rsidR="00CB6F54" w:rsidRPr="00D67784" w:rsidRDefault="00CB6F54" w:rsidP="00C5753D">
            <w:pPr>
              <w:ind w:left="34"/>
              <w:rPr>
                <w:rFonts w:asciiTheme="minorHAnsi" w:eastAsia="Calibri" w:hAnsiTheme="minorHAnsi" w:cs="Arial"/>
                <w:sz w:val="22"/>
                <w:szCs w:val="22"/>
                <w:lang w:eastAsia="en-US"/>
              </w:rPr>
            </w:pPr>
          </w:p>
          <w:p w14:paraId="3AD9BD1A"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Prise en compte du bien-être de l’enfant</w:t>
            </w:r>
          </w:p>
          <w:p w14:paraId="4E386656" w14:textId="77777777" w:rsidR="00CB6F54" w:rsidRPr="00D67784" w:rsidRDefault="00CB6F54" w:rsidP="00C5753D">
            <w:pPr>
              <w:ind w:left="34"/>
              <w:rPr>
                <w:rFonts w:asciiTheme="minorHAnsi" w:eastAsia="Calibri" w:hAnsiTheme="minorHAnsi" w:cs="Arial"/>
                <w:sz w:val="22"/>
                <w:szCs w:val="22"/>
                <w:lang w:eastAsia="en-US"/>
              </w:rPr>
            </w:pPr>
          </w:p>
          <w:p w14:paraId="64BACD8D"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Relation favorisant le développement de l’autonomie de l’enfant</w:t>
            </w:r>
          </w:p>
          <w:p w14:paraId="6D6C9208" w14:textId="77777777" w:rsidR="00CB6F54" w:rsidRPr="00D67784" w:rsidRDefault="00CB6F54" w:rsidP="00C5753D">
            <w:pPr>
              <w:ind w:left="34"/>
              <w:rPr>
                <w:rFonts w:asciiTheme="minorHAnsi" w:eastAsia="Calibri" w:hAnsiTheme="minorHAnsi" w:cs="Arial"/>
                <w:sz w:val="22"/>
                <w:szCs w:val="22"/>
                <w:lang w:eastAsia="en-US"/>
              </w:rPr>
            </w:pPr>
          </w:p>
          <w:p w14:paraId="792B27C0"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des règles d’hygiène et de sécurité</w:t>
            </w:r>
          </w:p>
          <w:p w14:paraId="07A0F1DB" w14:textId="77777777" w:rsidR="00CB6F54" w:rsidRPr="00D67784" w:rsidRDefault="00CB6F54" w:rsidP="00C5753D">
            <w:pPr>
              <w:ind w:left="34"/>
              <w:rPr>
                <w:rFonts w:asciiTheme="minorHAnsi" w:eastAsia="Calibri" w:hAnsiTheme="minorHAnsi" w:cs="Arial"/>
                <w:sz w:val="22"/>
                <w:szCs w:val="22"/>
                <w:lang w:eastAsia="en-US"/>
              </w:rPr>
            </w:pPr>
          </w:p>
          <w:p w14:paraId="446B10D6"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des normes en vigueur</w:t>
            </w:r>
          </w:p>
          <w:p w14:paraId="5A71B702" w14:textId="77777777" w:rsidR="00CB6F54" w:rsidRPr="00D67784" w:rsidRDefault="00CB6F54" w:rsidP="00C5753D">
            <w:pPr>
              <w:ind w:left="34"/>
              <w:rPr>
                <w:rFonts w:asciiTheme="minorHAnsi" w:eastAsia="Calibri" w:hAnsiTheme="minorHAnsi" w:cs="Arial"/>
                <w:sz w:val="22"/>
                <w:szCs w:val="22"/>
                <w:lang w:eastAsia="en-US"/>
              </w:rPr>
            </w:pPr>
          </w:p>
          <w:p w14:paraId="5786BCB0"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des habitudes et des attentes  familiales</w:t>
            </w:r>
          </w:p>
          <w:p w14:paraId="67019A88" w14:textId="77777777" w:rsidR="00CB6F54" w:rsidRPr="00D67784" w:rsidRDefault="00CB6F54" w:rsidP="00C5753D">
            <w:pPr>
              <w:ind w:left="34"/>
              <w:rPr>
                <w:rFonts w:asciiTheme="minorHAnsi" w:eastAsia="Calibri" w:hAnsiTheme="minorHAnsi" w:cs="Arial"/>
                <w:sz w:val="22"/>
                <w:szCs w:val="22"/>
                <w:lang w:eastAsia="en-US"/>
              </w:rPr>
            </w:pPr>
          </w:p>
          <w:p w14:paraId="43923124" w14:textId="77777777" w:rsidR="00CB6F54" w:rsidRPr="00D67784" w:rsidRDefault="00CB6F54" w:rsidP="00C5753D">
            <w:pPr>
              <w:ind w:left="34"/>
              <w:rPr>
                <w:rFonts w:asciiTheme="minorHAnsi" w:eastAsia="Calibri" w:hAnsiTheme="minorHAnsi" w:cs="Arial"/>
                <w:sz w:val="20"/>
                <w:szCs w:val="20"/>
                <w:lang w:eastAsia="en-US"/>
              </w:rPr>
            </w:pPr>
            <w:r w:rsidRPr="00D67784">
              <w:rPr>
                <w:rFonts w:asciiTheme="minorHAnsi" w:eastAsia="Calibri" w:hAnsiTheme="minorHAnsi" w:cs="Arial"/>
                <w:sz w:val="22"/>
                <w:szCs w:val="22"/>
                <w:lang w:eastAsia="en-US"/>
              </w:rPr>
              <w:t>Respect des protocoles, des fiches techniques</w:t>
            </w:r>
          </w:p>
          <w:p w14:paraId="5A7414D5" w14:textId="77777777" w:rsidR="00CB6F54" w:rsidRPr="00D67784" w:rsidRDefault="00CB6F54" w:rsidP="00C5753D">
            <w:pPr>
              <w:ind w:left="34"/>
              <w:rPr>
                <w:rFonts w:asciiTheme="minorHAnsi" w:eastAsia="Calibri" w:hAnsiTheme="minorHAnsi" w:cs="Arial"/>
                <w:sz w:val="22"/>
                <w:szCs w:val="22"/>
                <w:lang w:eastAsia="en-US"/>
              </w:rPr>
            </w:pPr>
          </w:p>
          <w:p w14:paraId="325018A8"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de la pudeur de l’enfant</w:t>
            </w:r>
          </w:p>
          <w:p w14:paraId="45CEA060" w14:textId="77777777" w:rsidR="00CB6F54" w:rsidRPr="00D67784" w:rsidRDefault="00CB6F54" w:rsidP="00C5753D">
            <w:pPr>
              <w:ind w:left="34"/>
              <w:rPr>
                <w:rFonts w:asciiTheme="minorHAnsi" w:eastAsia="Calibri" w:hAnsiTheme="minorHAnsi" w:cs="Arial"/>
                <w:sz w:val="22"/>
                <w:szCs w:val="22"/>
                <w:lang w:eastAsia="en-US"/>
              </w:rPr>
            </w:pPr>
          </w:p>
          <w:p w14:paraId="22EB5752"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Adaptation des gestes aux capacités et aux besoins de l’enfant </w:t>
            </w:r>
          </w:p>
          <w:p w14:paraId="3981B377" w14:textId="77777777" w:rsidR="00CB6F54" w:rsidRPr="00D67784" w:rsidRDefault="00CB6F54" w:rsidP="00C5753D">
            <w:pPr>
              <w:ind w:left="34"/>
              <w:rPr>
                <w:rFonts w:asciiTheme="minorHAnsi" w:eastAsia="Calibri" w:hAnsiTheme="minorHAnsi" w:cs="Arial"/>
                <w:sz w:val="22"/>
                <w:szCs w:val="22"/>
                <w:lang w:eastAsia="en-US"/>
              </w:rPr>
            </w:pPr>
          </w:p>
          <w:p w14:paraId="3FCEAB6E" w14:textId="77777777" w:rsidR="00CB6F54" w:rsidRPr="00D67784" w:rsidRDefault="00CB6F54" w:rsidP="00C5753D">
            <w:pPr>
              <w:ind w:left="34"/>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Attitude favorisant la découverte progressive des  aliments</w:t>
            </w:r>
          </w:p>
          <w:p w14:paraId="76937492" w14:textId="77777777" w:rsidR="00CB6F54" w:rsidRPr="00D67784" w:rsidRDefault="00CB6F54" w:rsidP="00C5753D">
            <w:pPr>
              <w:ind w:left="34"/>
              <w:rPr>
                <w:rFonts w:asciiTheme="minorHAnsi" w:eastAsia="Calibri" w:hAnsiTheme="minorHAnsi" w:cs="Arial"/>
                <w:sz w:val="22"/>
                <w:szCs w:val="22"/>
                <w:lang w:eastAsia="en-US"/>
              </w:rPr>
            </w:pPr>
          </w:p>
          <w:p w14:paraId="11EC0E89" w14:textId="77777777" w:rsidR="00CB6F54" w:rsidRPr="00D67784" w:rsidRDefault="00CB6F54" w:rsidP="00C5753D">
            <w:pPr>
              <w:ind w:left="34"/>
              <w:rPr>
                <w:rFonts w:asciiTheme="minorHAnsi" w:eastAsia="Calibri" w:hAnsiTheme="minorHAnsi" w:cs="Arial"/>
                <w:sz w:val="20"/>
                <w:szCs w:val="20"/>
                <w:lang w:eastAsia="en-US"/>
              </w:rPr>
            </w:pPr>
            <w:r w:rsidRPr="00D67784">
              <w:rPr>
                <w:rFonts w:asciiTheme="minorHAnsi" w:eastAsia="Calibri" w:hAnsiTheme="minorHAnsi" w:cs="Arial"/>
                <w:sz w:val="22"/>
                <w:szCs w:val="22"/>
                <w:lang w:eastAsia="en-US"/>
              </w:rPr>
              <w:t>Respect des rituels d’endormissement de l’enfant</w:t>
            </w:r>
          </w:p>
        </w:tc>
        <w:tc>
          <w:tcPr>
            <w:tcW w:w="1276" w:type="dxa"/>
            <w:gridSpan w:val="2"/>
            <w:tcBorders>
              <w:bottom w:val="nil"/>
            </w:tcBorders>
          </w:tcPr>
          <w:p w14:paraId="27F65D3C" w14:textId="77777777" w:rsidR="00CB6F54" w:rsidRPr="00D67784" w:rsidRDefault="00CB6F54" w:rsidP="00C5753D">
            <w:pPr>
              <w:jc w:val="center"/>
              <w:rPr>
                <w:rFonts w:asciiTheme="minorHAnsi" w:eastAsia="Calibri" w:hAnsiTheme="minorHAnsi"/>
                <w:b/>
                <w:lang w:eastAsia="en-US"/>
              </w:rPr>
            </w:pPr>
          </w:p>
        </w:tc>
        <w:tc>
          <w:tcPr>
            <w:tcW w:w="1275" w:type="dxa"/>
            <w:gridSpan w:val="2"/>
            <w:tcBorders>
              <w:bottom w:val="nil"/>
            </w:tcBorders>
          </w:tcPr>
          <w:p w14:paraId="31639ADE" w14:textId="77777777" w:rsidR="00CB6F54" w:rsidRPr="00D67784" w:rsidRDefault="00CB6F54" w:rsidP="00C5753D">
            <w:pPr>
              <w:jc w:val="center"/>
              <w:rPr>
                <w:rFonts w:asciiTheme="minorHAnsi" w:eastAsia="Calibri" w:hAnsiTheme="minorHAnsi"/>
                <w:b/>
                <w:lang w:eastAsia="en-US"/>
              </w:rPr>
            </w:pPr>
          </w:p>
        </w:tc>
        <w:tc>
          <w:tcPr>
            <w:tcW w:w="1418" w:type="dxa"/>
            <w:gridSpan w:val="2"/>
            <w:tcBorders>
              <w:bottom w:val="nil"/>
            </w:tcBorders>
          </w:tcPr>
          <w:p w14:paraId="553908D8" w14:textId="77777777" w:rsidR="00CB6F54" w:rsidRPr="00D67784" w:rsidRDefault="00CB6F54" w:rsidP="00C5753D">
            <w:pPr>
              <w:jc w:val="center"/>
              <w:rPr>
                <w:rFonts w:asciiTheme="minorHAnsi" w:eastAsia="Calibri" w:hAnsiTheme="minorHAnsi"/>
                <w:b/>
                <w:lang w:eastAsia="en-US"/>
              </w:rPr>
            </w:pPr>
          </w:p>
        </w:tc>
        <w:tc>
          <w:tcPr>
            <w:tcW w:w="1134" w:type="dxa"/>
            <w:tcBorders>
              <w:bottom w:val="nil"/>
            </w:tcBorders>
          </w:tcPr>
          <w:p w14:paraId="08152A47" w14:textId="77777777" w:rsidR="00CB6F54" w:rsidRPr="00D67784" w:rsidRDefault="00CB6F54" w:rsidP="00C5753D">
            <w:pPr>
              <w:jc w:val="center"/>
              <w:rPr>
                <w:rFonts w:asciiTheme="minorHAnsi" w:eastAsia="Calibri" w:hAnsiTheme="minorHAnsi"/>
                <w:b/>
                <w:lang w:eastAsia="en-US"/>
              </w:rPr>
            </w:pPr>
          </w:p>
        </w:tc>
        <w:tc>
          <w:tcPr>
            <w:tcW w:w="3544" w:type="dxa"/>
            <w:vMerge w:val="restart"/>
            <w:vAlign w:val="center"/>
          </w:tcPr>
          <w:p w14:paraId="2F03972C" w14:textId="77777777" w:rsidR="00CB6F54" w:rsidRPr="00D67784" w:rsidRDefault="00CB6F54"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identifier  le rôle « moteur » de toute situation éducative lors des soins du quotidien </w:t>
            </w:r>
          </w:p>
          <w:p w14:paraId="37CB415C" w14:textId="77777777" w:rsidR="00CB6F54" w:rsidRPr="00D67784" w:rsidRDefault="00CB6F54" w:rsidP="002C191D">
            <w:pPr>
              <w:numPr>
                <w:ilvl w:val="0"/>
                <w:numId w:val="29"/>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justifier les étapes des protocoles mis en place </w:t>
            </w:r>
          </w:p>
          <w:p w14:paraId="0B97401D" w14:textId="77777777" w:rsidR="00CB6F54" w:rsidRPr="00D67784" w:rsidRDefault="00CB6F54" w:rsidP="002C191D">
            <w:pPr>
              <w:numPr>
                <w:ilvl w:val="0"/>
                <w:numId w:val="29"/>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Justifier les comportements et les techniques à mettre en œuvre </w:t>
            </w:r>
          </w:p>
          <w:p w14:paraId="44835C45" w14:textId="77777777" w:rsidR="00CB6F54" w:rsidRPr="00D67784" w:rsidRDefault="00CB6F54" w:rsidP="002C191D">
            <w:pPr>
              <w:numPr>
                <w:ilvl w:val="0"/>
                <w:numId w:val="29"/>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maitriser la technique et justifier son  choix </w:t>
            </w:r>
          </w:p>
          <w:p w14:paraId="7E77A4B2" w14:textId="77777777" w:rsidR="00CB6F54" w:rsidRPr="00D67784" w:rsidRDefault="00CB6F54" w:rsidP="002C191D">
            <w:pPr>
              <w:numPr>
                <w:ilvl w:val="0"/>
                <w:numId w:val="29"/>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justifier l’accompagnement et les encouragements en lien avec les apprentissages de l’enfant </w:t>
            </w:r>
          </w:p>
          <w:p w14:paraId="4EF63481" w14:textId="77777777" w:rsidR="00CB6F54" w:rsidRPr="00D67784" w:rsidRDefault="00CB6F54" w:rsidP="002C191D">
            <w:pPr>
              <w:numPr>
                <w:ilvl w:val="0"/>
                <w:numId w:val="29"/>
              </w:numPr>
              <w:suppressAutoHyphens/>
              <w:ind w:left="459"/>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identifier les conditions qui favorisent l’éducation à la santé et l’hygiène de l’enfant</w:t>
            </w:r>
          </w:p>
          <w:p w14:paraId="56490BCF" w14:textId="77777777" w:rsidR="00CB6F54" w:rsidRPr="00D67784" w:rsidRDefault="00CB6F54" w:rsidP="002C191D">
            <w:pPr>
              <w:numPr>
                <w:ilvl w:val="0"/>
                <w:numId w:val="29"/>
              </w:numPr>
              <w:suppressAutoHyphens/>
              <w:ind w:left="459"/>
              <w:textAlignment w:val="baseline"/>
              <w:rPr>
                <w:rFonts w:asciiTheme="minorHAnsi" w:hAnsiTheme="minorHAnsi"/>
                <w:sz w:val="22"/>
                <w:szCs w:val="22"/>
              </w:rPr>
            </w:pPr>
            <w:r w:rsidRPr="00D67784">
              <w:rPr>
                <w:rFonts w:asciiTheme="minorHAnsi" w:eastAsia="Calibri" w:hAnsiTheme="minorHAnsi" w:cs="Arial"/>
                <w:i/>
                <w:color w:val="808080"/>
                <w:sz w:val="18"/>
                <w:szCs w:val="18"/>
                <w:lang w:eastAsia="en-US"/>
              </w:rPr>
              <w:t>indiquer les facteurs de risque et les moyens de prévention de la mort inattendue du nourrisson</w:t>
            </w:r>
            <w:r w:rsidRPr="00D67784">
              <w:rPr>
                <w:rFonts w:asciiTheme="minorHAnsi" w:hAnsiTheme="minorHAnsi" w:cs="Arial"/>
                <w:bCs/>
                <w:sz w:val="22"/>
                <w:szCs w:val="22"/>
              </w:rPr>
              <w:t xml:space="preserve">  </w:t>
            </w:r>
          </w:p>
        </w:tc>
      </w:tr>
      <w:tr w:rsidR="00CB6F54" w:rsidRPr="00D67784" w14:paraId="38A5DAD4" w14:textId="77777777" w:rsidTr="0031005A">
        <w:tc>
          <w:tcPr>
            <w:tcW w:w="2518" w:type="dxa"/>
            <w:vMerge/>
            <w:vAlign w:val="center"/>
          </w:tcPr>
          <w:p w14:paraId="5F011242" w14:textId="77777777" w:rsidR="00CB6F54" w:rsidRPr="00D67784" w:rsidRDefault="00CB6F54" w:rsidP="00C5753D">
            <w:pPr>
              <w:rPr>
                <w:rFonts w:asciiTheme="minorHAnsi" w:eastAsia="Calibri" w:hAnsiTheme="minorHAnsi" w:cs="Arial"/>
                <w:sz w:val="18"/>
                <w:szCs w:val="18"/>
                <w:lang w:eastAsia="en-US"/>
              </w:rPr>
            </w:pPr>
          </w:p>
        </w:tc>
        <w:tc>
          <w:tcPr>
            <w:tcW w:w="3544" w:type="dxa"/>
            <w:gridSpan w:val="2"/>
            <w:vMerge/>
            <w:vAlign w:val="center"/>
          </w:tcPr>
          <w:p w14:paraId="47266676" w14:textId="77777777" w:rsidR="00CB6F54" w:rsidRPr="00D67784" w:rsidRDefault="00CB6F54" w:rsidP="00C5753D">
            <w:pPr>
              <w:rPr>
                <w:rFonts w:asciiTheme="minorHAnsi" w:eastAsia="Calibri" w:hAnsiTheme="minorHAnsi"/>
                <w:sz w:val="18"/>
                <w:szCs w:val="18"/>
                <w:lang w:eastAsia="en-US"/>
              </w:rPr>
            </w:pPr>
          </w:p>
        </w:tc>
        <w:tc>
          <w:tcPr>
            <w:tcW w:w="1276" w:type="dxa"/>
            <w:gridSpan w:val="2"/>
            <w:tcBorders>
              <w:top w:val="nil"/>
            </w:tcBorders>
          </w:tcPr>
          <w:p w14:paraId="273599B5" w14:textId="77777777" w:rsidR="00CB6F54" w:rsidRPr="00D67784" w:rsidRDefault="00CB6F54" w:rsidP="00C5753D">
            <w:pPr>
              <w:rPr>
                <w:rFonts w:asciiTheme="minorHAnsi" w:eastAsia="Calibri" w:hAnsiTheme="minorHAnsi"/>
                <w:sz w:val="22"/>
                <w:szCs w:val="22"/>
                <w:lang w:eastAsia="en-US"/>
              </w:rPr>
            </w:pPr>
          </w:p>
        </w:tc>
        <w:tc>
          <w:tcPr>
            <w:tcW w:w="1275" w:type="dxa"/>
            <w:gridSpan w:val="2"/>
            <w:tcBorders>
              <w:top w:val="nil"/>
            </w:tcBorders>
          </w:tcPr>
          <w:p w14:paraId="4E566A41" w14:textId="77777777" w:rsidR="00CB6F54" w:rsidRPr="00D67784" w:rsidRDefault="00CB6F54" w:rsidP="00C5753D">
            <w:pPr>
              <w:rPr>
                <w:rFonts w:asciiTheme="minorHAnsi" w:eastAsia="Calibri" w:hAnsiTheme="minorHAnsi"/>
                <w:sz w:val="22"/>
                <w:szCs w:val="22"/>
                <w:lang w:eastAsia="en-US"/>
              </w:rPr>
            </w:pPr>
          </w:p>
        </w:tc>
        <w:tc>
          <w:tcPr>
            <w:tcW w:w="1418" w:type="dxa"/>
            <w:gridSpan w:val="2"/>
            <w:tcBorders>
              <w:top w:val="nil"/>
            </w:tcBorders>
          </w:tcPr>
          <w:p w14:paraId="64370D9D" w14:textId="77777777" w:rsidR="00CB6F54" w:rsidRPr="00D67784" w:rsidRDefault="00CB6F54" w:rsidP="00C5753D">
            <w:pPr>
              <w:rPr>
                <w:rFonts w:asciiTheme="minorHAnsi" w:eastAsia="Calibri" w:hAnsiTheme="minorHAnsi"/>
                <w:sz w:val="22"/>
                <w:szCs w:val="22"/>
                <w:lang w:eastAsia="en-US"/>
              </w:rPr>
            </w:pPr>
          </w:p>
        </w:tc>
        <w:tc>
          <w:tcPr>
            <w:tcW w:w="1134" w:type="dxa"/>
            <w:tcBorders>
              <w:top w:val="nil"/>
            </w:tcBorders>
          </w:tcPr>
          <w:p w14:paraId="2F121D3F" w14:textId="77777777" w:rsidR="00CB6F54" w:rsidRPr="00D67784" w:rsidRDefault="00CB6F54" w:rsidP="00C5753D">
            <w:pPr>
              <w:rPr>
                <w:rFonts w:asciiTheme="minorHAnsi" w:eastAsia="Calibri" w:hAnsiTheme="minorHAnsi"/>
                <w:sz w:val="22"/>
                <w:szCs w:val="22"/>
                <w:lang w:eastAsia="en-US"/>
              </w:rPr>
            </w:pPr>
          </w:p>
        </w:tc>
        <w:tc>
          <w:tcPr>
            <w:tcW w:w="3544" w:type="dxa"/>
            <w:vMerge/>
          </w:tcPr>
          <w:p w14:paraId="64F8D23A" w14:textId="77777777" w:rsidR="00CB6F54" w:rsidRPr="00D67784" w:rsidRDefault="00CB6F54" w:rsidP="00C5753D">
            <w:pPr>
              <w:rPr>
                <w:rFonts w:asciiTheme="minorHAnsi" w:eastAsia="Calibri" w:hAnsiTheme="minorHAnsi"/>
                <w:sz w:val="22"/>
                <w:szCs w:val="22"/>
                <w:lang w:eastAsia="en-US"/>
              </w:rPr>
            </w:pPr>
          </w:p>
        </w:tc>
      </w:tr>
      <w:tr w:rsidR="00CB6F54" w:rsidRPr="00D67784" w14:paraId="2CCA6A2E" w14:textId="77777777" w:rsidTr="00C5753D">
        <w:tc>
          <w:tcPr>
            <w:tcW w:w="14709" w:type="dxa"/>
            <w:gridSpan w:val="11"/>
            <w:shd w:val="clear" w:color="auto" w:fill="D9D9D9"/>
          </w:tcPr>
          <w:p w14:paraId="4DC8D619" w14:textId="77777777" w:rsidR="00CB6F54" w:rsidRPr="00D67784" w:rsidRDefault="00CB6F54" w:rsidP="00C5753D">
            <w:pPr>
              <w:jc w:val="center"/>
              <w:rPr>
                <w:rFonts w:asciiTheme="minorHAnsi" w:eastAsia="Calibri" w:hAnsiTheme="minorHAnsi"/>
                <w:sz w:val="22"/>
                <w:szCs w:val="22"/>
                <w:lang w:eastAsia="en-US"/>
              </w:rPr>
            </w:pPr>
            <w:r w:rsidRPr="00D67784">
              <w:rPr>
                <w:rFonts w:asciiTheme="minorHAnsi" w:eastAsia="Calibri" w:hAnsiTheme="minorHAnsi" w:cs="Arial"/>
                <w:b/>
                <w:sz w:val="28"/>
                <w:szCs w:val="32"/>
                <w:lang w:eastAsia="en-US"/>
              </w:rPr>
              <w:t>RC4. Appliquer les protocoles liés à la santé de l’enfant</w:t>
            </w:r>
          </w:p>
        </w:tc>
      </w:tr>
      <w:tr w:rsidR="00CB6F54" w:rsidRPr="00D67784" w14:paraId="0DA35613" w14:textId="77777777" w:rsidTr="00C5753D">
        <w:trPr>
          <w:trHeight w:val="350"/>
        </w:trPr>
        <w:tc>
          <w:tcPr>
            <w:tcW w:w="14709" w:type="dxa"/>
            <w:gridSpan w:val="11"/>
            <w:shd w:val="clear" w:color="auto" w:fill="D9D9D9"/>
          </w:tcPr>
          <w:p w14:paraId="6C582C2B" w14:textId="77777777" w:rsidR="00CB6F54" w:rsidRPr="00D67784" w:rsidRDefault="00CB6F54" w:rsidP="002C191D">
            <w:pPr>
              <w:numPr>
                <w:ilvl w:val="0"/>
                <w:numId w:val="31"/>
              </w:numPr>
              <w:suppressAutoHyphens/>
              <w:textAlignment w:val="baseline"/>
              <w:rPr>
                <w:rFonts w:asciiTheme="minorHAnsi" w:eastAsia="Calibri" w:hAnsiTheme="minorHAnsi" w:cs="Arial"/>
                <w:b/>
                <w:color w:val="1F497D"/>
                <w:sz w:val="22"/>
                <w:szCs w:val="22"/>
                <w:lang w:eastAsia="en-US"/>
              </w:rPr>
            </w:pPr>
            <w:r w:rsidRPr="00D67784">
              <w:rPr>
                <w:rFonts w:asciiTheme="minorHAnsi" w:eastAsia="Calibri" w:hAnsiTheme="minorHAnsi" w:cs="Arial"/>
                <w:b/>
                <w:color w:val="1F497D"/>
                <w:sz w:val="22"/>
                <w:szCs w:val="22"/>
                <w:lang w:eastAsia="en-US"/>
              </w:rPr>
              <w:t xml:space="preserve">Repérer des signes d’altération de la santé et du comportement : maladie, malaise, maltraitance </w:t>
            </w:r>
          </w:p>
        </w:tc>
      </w:tr>
      <w:tr w:rsidR="00C5753D" w:rsidRPr="00D67784" w14:paraId="790BCDFA" w14:textId="77777777" w:rsidTr="0031005A">
        <w:tc>
          <w:tcPr>
            <w:tcW w:w="2518" w:type="dxa"/>
            <w:vMerge w:val="restart"/>
            <w:vAlign w:val="center"/>
          </w:tcPr>
          <w:p w14:paraId="4E29D278" w14:textId="77777777" w:rsidR="00C5753D" w:rsidRPr="00D67784" w:rsidRDefault="00C5753D"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Identifier les signes d’urgence, des signes d’alerte</w:t>
            </w:r>
          </w:p>
          <w:p w14:paraId="357C2EF2" w14:textId="77777777" w:rsidR="00C5753D" w:rsidRPr="00D67784" w:rsidRDefault="00C5753D" w:rsidP="00C5753D">
            <w:pPr>
              <w:rPr>
                <w:rFonts w:asciiTheme="minorHAnsi" w:eastAsia="Calibri" w:hAnsiTheme="minorHAnsi" w:cs="Arial"/>
                <w:sz w:val="22"/>
                <w:szCs w:val="22"/>
                <w:lang w:eastAsia="en-US"/>
              </w:rPr>
            </w:pPr>
          </w:p>
          <w:p w14:paraId="7821BC39" w14:textId="77777777" w:rsidR="00C5753D" w:rsidRPr="00D67784" w:rsidRDefault="00C5753D"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Repérer les signes physiques ou psychosomatiques, les changements de comportement susceptibles d’évoquer un mal-être, une maltraitance</w:t>
            </w:r>
          </w:p>
          <w:p w14:paraId="413ECD65" w14:textId="77777777" w:rsidR="00C5753D" w:rsidRPr="00D67784" w:rsidRDefault="00C5753D" w:rsidP="00C5753D">
            <w:pPr>
              <w:rPr>
                <w:rFonts w:asciiTheme="minorHAnsi" w:eastAsia="Calibri" w:hAnsiTheme="minorHAnsi" w:cs="Arial"/>
                <w:sz w:val="22"/>
                <w:szCs w:val="22"/>
                <w:lang w:eastAsia="en-US"/>
              </w:rPr>
            </w:pPr>
          </w:p>
          <w:p w14:paraId="215A6ABE" w14:textId="77777777" w:rsidR="00C5753D" w:rsidRPr="00D67784" w:rsidRDefault="00C5753D"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Transmettre les éléments observés</w:t>
            </w:r>
          </w:p>
          <w:p w14:paraId="24BDC6B4" w14:textId="77777777" w:rsidR="00C5753D" w:rsidRPr="00D67784" w:rsidRDefault="00C5753D" w:rsidP="00C5753D">
            <w:pPr>
              <w:rPr>
                <w:rFonts w:asciiTheme="minorHAnsi" w:eastAsia="Calibri" w:hAnsiTheme="minorHAnsi" w:cs="Arial"/>
                <w:sz w:val="22"/>
                <w:szCs w:val="22"/>
                <w:lang w:eastAsia="en-US"/>
              </w:rPr>
            </w:pPr>
          </w:p>
          <w:p w14:paraId="1F7CAC67" w14:textId="77777777" w:rsidR="00C5753D" w:rsidRPr="00D67784" w:rsidRDefault="00C5753D" w:rsidP="00C5753D">
            <w:pPr>
              <w:jc w:val="center"/>
              <w:rPr>
                <w:rFonts w:asciiTheme="minorHAnsi" w:hAnsiTheme="minorHAnsi" w:cs="Arial"/>
                <w:b/>
                <w:sz w:val="22"/>
                <w:szCs w:val="22"/>
              </w:rPr>
            </w:pPr>
          </w:p>
        </w:tc>
        <w:tc>
          <w:tcPr>
            <w:tcW w:w="3544" w:type="dxa"/>
            <w:gridSpan w:val="2"/>
            <w:vMerge w:val="restart"/>
            <w:vAlign w:val="center"/>
          </w:tcPr>
          <w:p w14:paraId="0CEEAA10" w14:textId="77777777" w:rsidR="00C5753D" w:rsidRPr="00D67784" w:rsidRDefault="00C5753D" w:rsidP="00C5753D">
            <w:pPr>
              <w:ind w:left="223"/>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Partage des observations avec l’équipe ou le service concerné</w:t>
            </w:r>
          </w:p>
          <w:p w14:paraId="3AFED598" w14:textId="77777777" w:rsidR="00C5753D" w:rsidRPr="00D67784" w:rsidRDefault="00C5753D" w:rsidP="00C5753D">
            <w:pPr>
              <w:ind w:left="223"/>
              <w:rPr>
                <w:rFonts w:asciiTheme="minorHAnsi" w:eastAsia="Calibri" w:hAnsiTheme="minorHAnsi" w:cs="Arial"/>
                <w:sz w:val="22"/>
                <w:szCs w:val="22"/>
                <w:lang w:eastAsia="en-US"/>
              </w:rPr>
            </w:pPr>
          </w:p>
          <w:p w14:paraId="5D550162" w14:textId="77777777" w:rsidR="00C5753D" w:rsidRPr="00D67784" w:rsidRDefault="00C5753D" w:rsidP="00C5753D">
            <w:pPr>
              <w:ind w:left="223"/>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Fidélité de la transmission des éléments observés</w:t>
            </w:r>
          </w:p>
          <w:p w14:paraId="2122EC4A" w14:textId="77777777" w:rsidR="00C5753D" w:rsidRPr="00D67784" w:rsidRDefault="00C5753D" w:rsidP="00C5753D">
            <w:pPr>
              <w:ind w:left="223"/>
              <w:rPr>
                <w:rFonts w:asciiTheme="minorHAnsi" w:eastAsia="Calibri" w:hAnsiTheme="minorHAnsi" w:cs="Arial"/>
                <w:sz w:val="22"/>
                <w:szCs w:val="22"/>
                <w:lang w:eastAsia="en-US"/>
              </w:rPr>
            </w:pPr>
          </w:p>
          <w:p w14:paraId="53CF84A2" w14:textId="77777777" w:rsidR="00C5753D" w:rsidRPr="00D67784" w:rsidRDefault="00C5753D" w:rsidP="00C5753D">
            <w:pPr>
              <w:ind w:left="223"/>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des règles éthiques et du protocole mis en place par la structure d’accueil, par la collectivité territoriale (s’il existe)</w:t>
            </w:r>
          </w:p>
          <w:p w14:paraId="5B202C11" w14:textId="77777777" w:rsidR="00C5753D" w:rsidRPr="00D67784" w:rsidRDefault="00C5753D" w:rsidP="00C5753D">
            <w:pPr>
              <w:ind w:left="223"/>
              <w:rPr>
                <w:rFonts w:asciiTheme="minorHAnsi" w:eastAsia="Calibri" w:hAnsiTheme="minorHAnsi" w:cs="Arial"/>
                <w:sz w:val="22"/>
                <w:szCs w:val="22"/>
                <w:lang w:eastAsia="en-US"/>
              </w:rPr>
            </w:pPr>
          </w:p>
          <w:p w14:paraId="7C47739F" w14:textId="77777777" w:rsidR="00C5753D" w:rsidRPr="00D67784" w:rsidRDefault="00C5753D" w:rsidP="00C5753D">
            <w:pPr>
              <w:ind w:left="223"/>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Transmission des informations préoccupantes aux personnes compétentes</w:t>
            </w:r>
          </w:p>
          <w:p w14:paraId="5C2B86BB" w14:textId="77777777" w:rsidR="00C5753D" w:rsidRPr="00D67784" w:rsidRDefault="00C5753D" w:rsidP="00C5753D">
            <w:pPr>
              <w:jc w:val="center"/>
              <w:rPr>
                <w:rFonts w:asciiTheme="minorHAnsi" w:eastAsia="Calibri" w:hAnsiTheme="minorHAnsi"/>
                <w:sz w:val="22"/>
                <w:szCs w:val="22"/>
                <w:lang w:eastAsia="en-US"/>
              </w:rPr>
            </w:pPr>
          </w:p>
        </w:tc>
        <w:tc>
          <w:tcPr>
            <w:tcW w:w="1276" w:type="dxa"/>
            <w:gridSpan w:val="2"/>
            <w:tcBorders>
              <w:bottom w:val="nil"/>
            </w:tcBorders>
          </w:tcPr>
          <w:p w14:paraId="0CDCAA66" w14:textId="77777777" w:rsidR="00C5753D" w:rsidRPr="00D67784" w:rsidRDefault="00C5753D" w:rsidP="00C5753D">
            <w:pPr>
              <w:jc w:val="center"/>
              <w:rPr>
                <w:rFonts w:asciiTheme="minorHAnsi" w:eastAsia="Calibri" w:hAnsiTheme="minorHAnsi"/>
                <w:b/>
                <w:lang w:eastAsia="en-US"/>
              </w:rPr>
            </w:pPr>
          </w:p>
        </w:tc>
        <w:tc>
          <w:tcPr>
            <w:tcW w:w="1275" w:type="dxa"/>
            <w:gridSpan w:val="2"/>
            <w:tcBorders>
              <w:bottom w:val="nil"/>
            </w:tcBorders>
          </w:tcPr>
          <w:p w14:paraId="0881C534" w14:textId="77777777" w:rsidR="00C5753D" w:rsidRPr="00D67784" w:rsidRDefault="00C5753D" w:rsidP="00C5753D">
            <w:pPr>
              <w:jc w:val="center"/>
              <w:rPr>
                <w:rFonts w:asciiTheme="minorHAnsi" w:eastAsia="Calibri" w:hAnsiTheme="minorHAnsi"/>
                <w:b/>
                <w:lang w:eastAsia="en-US"/>
              </w:rPr>
            </w:pPr>
          </w:p>
        </w:tc>
        <w:tc>
          <w:tcPr>
            <w:tcW w:w="1418" w:type="dxa"/>
            <w:gridSpan w:val="2"/>
            <w:tcBorders>
              <w:bottom w:val="nil"/>
            </w:tcBorders>
          </w:tcPr>
          <w:p w14:paraId="75770D91" w14:textId="77777777" w:rsidR="00C5753D" w:rsidRPr="00D67784" w:rsidRDefault="00C5753D" w:rsidP="00C5753D">
            <w:pPr>
              <w:jc w:val="center"/>
              <w:rPr>
                <w:rFonts w:asciiTheme="minorHAnsi" w:eastAsia="Calibri" w:hAnsiTheme="minorHAnsi"/>
                <w:b/>
                <w:lang w:eastAsia="en-US"/>
              </w:rPr>
            </w:pPr>
          </w:p>
        </w:tc>
        <w:tc>
          <w:tcPr>
            <w:tcW w:w="1134" w:type="dxa"/>
            <w:tcBorders>
              <w:bottom w:val="nil"/>
            </w:tcBorders>
          </w:tcPr>
          <w:p w14:paraId="73505DEC" w14:textId="77777777" w:rsidR="00C5753D" w:rsidRPr="00D67784" w:rsidRDefault="00C5753D" w:rsidP="00C5753D">
            <w:pPr>
              <w:jc w:val="center"/>
              <w:rPr>
                <w:rFonts w:asciiTheme="minorHAnsi" w:eastAsia="Calibri" w:hAnsiTheme="minorHAnsi"/>
                <w:b/>
                <w:lang w:eastAsia="en-US"/>
              </w:rPr>
            </w:pPr>
          </w:p>
        </w:tc>
        <w:tc>
          <w:tcPr>
            <w:tcW w:w="3544" w:type="dxa"/>
            <w:vMerge w:val="restart"/>
          </w:tcPr>
          <w:p w14:paraId="6D301673"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Définir les notions de bientraitance et de maltraitance, repérer les facteurs pouvant être à l’origine de maltraitance </w:t>
            </w:r>
          </w:p>
          <w:p w14:paraId="68DA3362"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identifier les signes et comportements qui pourraient être révélateurs d’un trouble dans le développement de l’enfant</w:t>
            </w:r>
          </w:p>
          <w:p w14:paraId="15F22F50"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identifier d’éventuels signes de maltraitance en concertation avec le, les responsables(s) du milieu d’accueil</w:t>
            </w:r>
          </w:p>
          <w:p w14:paraId="070DDB72"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présenter les principales maladies contagieuses et parasitaires de l’enfant, les signes cliniques, l’agent responsable et les mesures de protection</w:t>
            </w:r>
          </w:p>
          <w:p w14:paraId="39A84D8D"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agir dans la limite de ses compétences </w:t>
            </w:r>
          </w:p>
          <w:p w14:paraId="08B3E95A"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alerter, transmettre les informations aux parents ou aux autorités compétentes</w:t>
            </w:r>
          </w:p>
        </w:tc>
      </w:tr>
      <w:tr w:rsidR="00C5753D" w:rsidRPr="00D67784" w14:paraId="3F8B02E8" w14:textId="77777777" w:rsidTr="0031005A">
        <w:tc>
          <w:tcPr>
            <w:tcW w:w="2518" w:type="dxa"/>
            <w:vMerge/>
            <w:vAlign w:val="center"/>
          </w:tcPr>
          <w:p w14:paraId="54E9D712" w14:textId="77777777" w:rsidR="00C5753D" w:rsidRPr="00D67784" w:rsidRDefault="00C5753D" w:rsidP="00C5753D">
            <w:pPr>
              <w:rPr>
                <w:rFonts w:asciiTheme="minorHAnsi" w:eastAsia="Calibri" w:hAnsiTheme="minorHAnsi" w:cs="Arial"/>
                <w:sz w:val="18"/>
                <w:szCs w:val="18"/>
                <w:lang w:eastAsia="en-US"/>
              </w:rPr>
            </w:pPr>
          </w:p>
        </w:tc>
        <w:tc>
          <w:tcPr>
            <w:tcW w:w="3544" w:type="dxa"/>
            <w:gridSpan w:val="2"/>
            <w:vMerge/>
            <w:vAlign w:val="center"/>
          </w:tcPr>
          <w:p w14:paraId="29ECB312" w14:textId="77777777" w:rsidR="00C5753D" w:rsidRPr="00D67784" w:rsidRDefault="00C5753D" w:rsidP="00C5753D">
            <w:pPr>
              <w:rPr>
                <w:rFonts w:asciiTheme="minorHAnsi" w:hAnsiTheme="minorHAnsi" w:cs="Arial"/>
                <w:b/>
                <w:sz w:val="18"/>
                <w:szCs w:val="18"/>
              </w:rPr>
            </w:pPr>
          </w:p>
        </w:tc>
        <w:tc>
          <w:tcPr>
            <w:tcW w:w="1276" w:type="dxa"/>
            <w:gridSpan w:val="2"/>
            <w:tcBorders>
              <w:top w:val="nil"/>
            </w:tcBorders>
          </w:tcPr>
          <w:p w14:paraId="789E71BB" w14:textId="77777777" w:rsidR="00C5753D" w:rsidRPr="00D67784" w:rsidRDefault="00C5753D" w:rsidP="00C5753D">
            <w:pPr>
              <w:rPr>
                <w:rFonts w:asciiTheme="minorHAnsi" w:eastAsia="Calibri" w:hAnsiTheme="minorHAnsi"/>
                <w:sz w:val="22"/>
                <w:szCs w:val="22"/>
                <w:lang w:eastAsia="en-US"/>
              </w:rPr>
            </w:pPr>
          </w:p>
        </w:tc>
        <w:tc>
          <w:tcPr>
            <w:tcW w:w="1275" w:type="dxa"/>
            <w:gridSpan w:val="2"/>
            <w:tcBorders>
              <w:top w:val="nil"/>
            </w:tcBorders>
          </w:tcPr>
          <w:p w14:paraId="717E1BFA" w14:textId="77777777" w:rsidR="00C5753D" w:rsidRPr="00D67784" w:rsidRDefault="00C5753D" w:rsidP="00C5753D">
            <w:pPr>
              <w:rPr>
                <w:rFonts w:asciiTheme="minorHAnsi" w:eastAsia="Calibri" w:hAnsiTheme="minorHAnsi"/>
                <w:sz w:val="22"/>
                <w:szCs w:val="22"/>
                <w:lang w:eastAsia="en-US"/>
              </w:rPr>
            </w:pPr>
          </w:p>
        </w:tc>
        <w:tc>
          <w:tcPr>
            <w:tcW w:w="1418" w:type="dxa"/>
            <w:gridSpan w:val="2"/>
            <w:tcBorders>
              <w:top w:val="nil"/>
            </w:tcBorders>
          </w:tcPr>
          <w:p w14:paraId="0E042834" w14:textId="77777777" w:rsidR="00C5753D" w:rsidRPr="00D67784" w:rsidRDefault="00C5753D" w:rsidP="00C5753D">
            <w:pPr>
              <w:rPr>
                <w:rFonts w:asciiTheme="minorHAnsi" w:eastAsia="Calibri" w:hAnsiTheme="minorHAnsi"/>
                <w:sz w:val="22"/>
                <w:szCs w:val="22"/>
                <w:lang w:eastAsia="en-US"/>
              </w:rPr>
            </w:pPr>
          </w:p>
        </w:tc>
        <w:tc>
          <w:tcPr>
            <w:tcW w:w="1134" w:type="dxa"/>
            <w:tcBorders>
              <w:top w:val="nil"/>
            </w:tcBorders>
          </w:tcPr>
          <w:p w14:paraId="50871966" w14:textId="77777777" w:rsidR="00C5753D" w:rsidRPr="00D67784" w:rsidRDefault="00C5753D" w:rsidP="00C5753D">
            <w:pPr>
              <w:rPr>
                <w:rFonts w:asciiTheme="minorHAnsi" w:eastAsia="Calibri" w:hAnsiTheme="minorHAnsi"/>
                <w:sz w:val="22"/>
                <w:szCs w:val="22"/>
                <w:lang w:eastAsia="en-US"/>
              </w:rPr>
            </w:pPr>
          </w:p>
        </w:tc>
        <w:tc>
          <w:tcPr>
            <w:tcW w:w="3544" w:type="dxa"/>
            <w:vMerge/>
          </w:tcPr>
          <w:p w14:paraId="69E634F8" w14:textId="77777777" w:rsidR="00C5753D" w:rsidRPr="00D67784" w:rsidRDefault="00C5753D" w:rsidP="00C5753D">
            <w:pPr>
              <w:tabs>
                <w:tab w:val="left" w:pos="198"/>
              </w:tabs>
              <w:ind w:right="132"/>
              <w:rPr>
                <w:rFonts w:asciiTheme="minorHAnsi" w:eastAsia="Calibri" w:hAnsiTheme="minorHAnsi" w:cs="Arial"/>
                <w:i/>
                <w:color w:val="A6A6A6"/>
                <w:sz w:val="18"/>
                <w:szCs w:val="18"/>
                <w:lang w:eastAsia="en-US"/>
              </w:rPr>
            </w:pPr>
          </w:p>
        </w:tc>
      </w:tr>
      <w:tr w:rsidR="00CB6F54" w:rsidRPr="00D67784" w14:paraId="1A644444" w14:textId="77777777" w:rsidTr="00C5753D">
        <w:tc>
          <w:tcPr>
            <w:tcW w:w="14709" w:type="dxa"/>
            <w:gridSpan w:val="11"/>
            <w:shd w:val="clear" w:color="auto" w:fill="BFBFBF"/>
            <w:vAlign w:val="center"/>
          </w:tcPr>
          <w:p w14:paraId="52FB5EF0" w14:textId="77777777" w:rsidR="00CB6F54" w:rsidRPr="00D67784" w:rsidRDefault="00CB6F54" w:rsidP="002C191D">
            <w:pPr>
              <w:numPr>
                <w:ilvl w:val="0"/>
                <w:numId w:val="21"/>
              </w:numPr>
              <w:suppressAutoHyphens/>
              <w:textAlignment w:val="baseline"/>
              <w:rPr>
                <w:rFonts w:asciiTheme="minorHAnsi" w:eastAsia="Calibri" w:hAnsiTheme="minorHAnsi" w:cs="Arial"/>
                <w:b/>
                <w:color w:val="1F497D"/>
                <w:sz w:val="22"/>
                <w:szCs w:val="22"/>
                <w:lang w:eastAsia="en-US"/>
              </w:rPr>
            </w:pPr>
            <w:r w:rsidRPr="00D67784">
              <w:rPr>
                <w:rFonts w:asciiTheme="minorHAnsi" w:eastAsia="Calibri" w:hAnsiTheme="minorHAnsi" w:cs="Arial"/>
                <w:b/>
                <w:color w:val="1F497D"/>
                <w:sz w:val="22"/>
                <w:szCs w:val="22"/>
                <w:lang w:eastAsia="en-US"/>
              </w:rPr>
              <w:t xml:space="preserve">Participer à l’application des protocoles d’urgence </w:t>
            </w:r>
          </w:p>
          <w:p w14:paraId="1076032B" w14:textId="77777777" w:rsidR="00CB6F54" w:rsidRPr="00D67784" w:rsidRDefault="00CB6F54" w:rsidP="00C5753D">
            <w:pPr>
              <w:jc w:val="center"/>
              <w:rPr>
                <w:rFonts w:asciiTheme="minorHAnsi" w:eastAsia="Calibri" w:hAnsiTheme="minorHAnsi"/>
                <w:b/>
                <w:lang w:eastAsia="en-US"/>
              </w:rPr>
            </w:pPr>
          </w:p>
        </w:tc>
      </w:tr>
      <w:tr w:rsidR="00C5753D" w:rsidRPr="00D67784" w14:paraId="1A1EF1E9" w14:textId="77777777" w:rsidTr="0031005A">
        <w:tc>
          <w:tcPr>
            <w:tcW w:w="2518" w:type="dxa"/>
            <w:vMerge w:val="restart"/>
            <w:vAlign w:val="center"/>
          </w:tcPr>
          <w:p w14:paraId="139BAEA9" w14:textId="77777777" w:rsidR="00C5753D" w:rsidRPr="00D67784" w:rsidRDefault="00C5753D"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Réaliser  les gestes de premiers secours : PSC1 ou SST</w:t>
            </w:r>
          </w:p>
          <w:p w14:paraId="56884795" w14:textId="77777777" w:rsidR="00C5753D" w:rsidRPr="00D67784" w:rsidRDefault="00C5753D" w:rsidP="00C5753D">
            <w:pPr>
              <w:rPr>
                <w:rFonts w:asciiTheme="minorHAnsi" w:eastAsia="Calibri" w:hAnsiTheme="minorHAnsi" w:cs="Arial"/>
                <w:sz w:val="22"/>
                <w:szCs w:val="22"/>
                <w:lang w:eastAsia="en-US"/>
              </w:rPr>
            </w:pPr>
          </w:p>
          <w:p w14:paraId="452F1631" w14:textId="77777777" w:rsidR="00C5753D" w:rsidRPr="00D67784" w:rsidRDefault="00C5753D"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Transmettre les informations aux parents et personnes habilitées</w:t>
            </w:r>
          </w:p>
        </w:tc>
        <w:tc>
          <w:tcPr>
            <w:tcW w:w="3544" w:type="dxa"/>
            <w:gridSpan w:val="2"/>
            <w:vMerge w:val="restart"/>
            <w:vAlign w:val="center"/>
          </w:tcPr>
          <w:p w14:paraId="3A732154" w14:textId="77777777" w:rsidR="00C5753D" w:rsidRPr="00D67784" w:rsidRDefault="00C5753D" w:rsidP="00C5753D">
            <w:pPr>
              <w:ind w:left="223"/>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Réaction adaptée à la situation en tenant compte du degré d’urgence et des limites de compétences</w:t>
            </w:r>
          </w:p>
        </w:tc>
        <w:tc>
          <w:tcPr>
            <w:tcW w:w="1276" w:type="dxa"/>
            <w:gridSpan w:val="2"/>
            <w:tcBorders>
              <w:bottom w:val="nil"/>
            </w:tcBorders>
          </w:tcPr>
          <w:p w14:paraId="6DD270F3" w14:textId="77777777" w:rsidR="00C5753D" w:rsidRPr="00D67784" w:rsidRDefault="00C5753D" w:rsidP="00C5753D">
            <w:pPr>
              <w:jc w:val="center"/>
              <w:rPr>
                <w:rFonts w:asciiTheme="minorHAnsi" w:eastAsia="Calibri" w:hAnsiTheme="minorHAnsi"/>
                <w:b/>
                <w:lang w:eastAsia="en-US"/>
              </w:rPr>
            </w:pPr>
          </w:p>
        </w:tc>
        <w:tc>
          <w:tcPr>
            <w:tcW w:w="1275" w:type="dxa"/>
            <w:gridSpan w:val="2"/>
            <w:tcBorders>
              <w:bottom w:val="nil"/>
            </w:tcBorders>
          </w:tcPr>
          <w:p w14:paraId="3D440786" w14:textId="77777777" w:rsidR="00C5753D" w:rsidRPr="00D67784" w:rsidRDefault="00C5753D" w:rsidP="00C5753D">
            <w:pPr>
              <w:jc w:val="center"/>
              <w:rPr>
                <w:rFonts w:asciiTheme="minorHAnsi" w:eastAsia="Calibri" w:hAnsiTheme="minorHAnsi"/>
                <w:b/>
                <w:lang w:eastAsia="en-US"/>
              </w:rPr>
            </w:pPr>
          </w:p>
        </w:tc>
        <w:tc>
          <w:tcPr>
            <w:tcW w:w="1418" w:type="dxa"/>
            <w:gridSpan w:val="2"/>
            <w:tcBorders>
              <w:bottom w:val="nil"/>
            </w:tcBorders>
          </w:tcPr>
          <w:p w14:paraId="75E17339" w14:textId="77777777" w:rsidR="00C5753D" w:rsidRPr="00D67784" w:rsidRDefault="00C5753D" w:rsidP="00C5753D">
            <w:pPr>
              <w:jc w:val="center"/>
              <w:rPr>
                <w:rFonts w:asciiTheme="minorHAnsi" w:eastAsia="Calibri" w:hAnsiTheme="minorHAnsi"/>
                <w:b/>
                <w:lang w:eastAsia="en-US"/>
              </w:rPr>
            </w:pPr>
          </w:p>
        </w:tc>
        <w:tc>
          <w:tcPr>
            <w:tcW w:w="1134" w:type="dxa"/>
            <w:tcBorders>
              <w:bottom w:val="nil"/>
            </w:tcBorders>
          </w:tcPr>
          <w:p w14:paraId="650E3FDA" w14:textId="77777777" w:rsidR="00C5753D" w:rsidRPr="00D67784" w:rsidRDefault="00C5753D" w:rsidP="00C5753D">
            <w:pPr>
              <w:jc w:val="center"/>
              <w:rPr>
                <w:rFonts w:asciiTheme="minorHAnsi" w:eastAsia="Calibri" w:hAnsiTheme="minorHAnsi"/>
                <w:b/>
                <w:lang w:eastAsia="en-US"/>
              </w:rPr>
            </w:pPr>
          </w:p>
        </w:tc>
        <w:tc>
          <w:tcPr>
            <w:tcW w:w="3544" w:type="dxa"/>
            <w:vMerge w:val="restart"/>
          </w:tcPr>
          <w:p w14:paraId="6EB468A2"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b/>
                <w:lang w:eastAsia="en-US"/>
              </w:rPr>
            </w:pPr>
            <w:r w:rsidRPr="00D67784">
              <w:rPr>
                <w:rFonts w:asciiTheme="minorHAnsi" w:eastAsia="Calibri" w:hAnsiTheme="minorHAnsi" w:cs="Arial"/>
                <w:i/>
                <w:color w:val="808080"/>
                <w:sz w:val="18"/>
                <w:szCs w:val="18"/>
                <w:lang w:eastAsia="en-US"/>
              </w:rPr>
              <w:t>Appliquer les procédures et les gestes adéquats face aux situations de malaise ou d’urgence dans la limite de ses compétences</w:t>
            </w:r>
          </w:p>
        </w:tc>
      </w:tr>
      <w:tr w:rsidR="00C5753D" w:rsidRPr="00D67784" w14:paraId="0F1B36CC" w14:textId="77777777" w:rsidTr="0031005A">
        <w:tc>
          <w:tcPr>
            <w:tcW w:w="2518" w:type="dxa"/>
            <w:vMerge/>
          </w:tcPr>
          <w:p w14:paraId="30333037" w14:textId="77777777" w:rsidR="00C5753D" w:rsidRPr="00D67784" w:rsidRDefault="00C5753D" w:rsidP="00C5753D">
            <w:pPr>
              <w:rPr>
                <w:rFonts w:asciiTheme="minorHAnsi" w:eastAsia="Calibri" w:hAnsiTheme="minorHAnsi"/>
                <w:sz w:val="18"/>
                <w:szCs w:val="18"/>
                <w:lang w:eastAsia="en-US"/>
              </w:rPr>
            </w:pPr>
          </w:p>
        </w:tc>
        <w:tc>
          <w:tcPr>
            <w:tcW w:w="3544" w:type="dxa"/>
            <w:gridSpan w:val="2"/>
            <w:vMerge/>
          </w:tcPr>
          <w:p w14:paraId="36CD8D24" w14:textId="77777777" w:rsidR="00C5753D" w:rsidRPr="00D67784" w:rsidRDefault="00C5753D" w:rsidP="00C5753D">
            <w:pPr>
              <w:rPr>
                <w:rFonts w:asciiTheme="minorHAnsi" w:eastAsia="Calibri" w:hAnsiTheme="minorHAnsi"/>
                <w:sz w:val="18"/>
                <w:szCs w:val="18"/>
                <w:lang w:eastAsia="en-US"/>
              </w:rPr>
            </w:pPr>
          </w:p>
        </w:tc>
        <w:tc>
          <w:tcPr>
            <w:tcW w:w="1276" w:type="dxa"/>
            <w:gridSpan w:val="2"/>
            <w:tcBorders>
              <w:top w:val="nil"/>
            </w:tcBorders>
          </w:tcPr>
          <w:p w14:paraId="06AC6BC8" w14:textId="77777777" w:rsidR="00C5753D" w:rsidRPr="00D67784" w:rsidRDefault="00C5753D" w:rsidP="00C5753D">
            <w:pPr>
              <w:rPr>
                <w:rFonts w:asciiTheme="minorHAnsi" w:eastAsia="Calibri" w:hAnsiTheme="minorHAnsi"/>
                <w:sz w:val="22"/>
                <w:szCs w:val="22"/>
                <w:lang w:eastAsia="en-US"/>
              </w:rPr>
            </w:pPr>
          </w:p>
        </w:tc>
        <w:tc>
          <w:tcPr>
            <w:tcW w:w="1275" w:type="dxa"/>
            <w:gridSpan w:val="2"/>
            <w:tcBorders>
              <w:top w:val="nil"/>
            </w:tcBorders>
          </w:tcPr>
          <w:p w14:paraId="1FAF98FF" w14:textId="77777777" w:rsidR="00C5753D" w:rsidRPr="00D67784" w:rsidRDefault="00C5753D" w:rsidP="00C5753D">
            <w:pPr>
              <w:rPr>
                <w:rFonts w:asciiTheme="minorHAnsi" w:eastAsia="Calibri" w:hAnsiTheme="minorHAnsi"/>
                <w:sz w:val="22"/>
                <w:szCs w:val="22"/>
                <w:lang w:eastAsia="en-US"/>
              </w:rPr>
            </w:pPr>
          </w:p>
        </w:tc>
        <w:tc>
          <w:tcPr>
            <w:tcW w:w="1418" w:type="dxa"/>
            <w:gridSpan w:val="2"/>
            <w:tcBorders>
              <w:top w:val="nil"/>
            </w:tcBorders>
          </w:tcPr>
          <w:p w14:paraId="2E8D3119" w14:textId="77777777" w:rsidR="00C5753D" w:rsidRPr="00D67784" w:rsidRDefault="00C5753D" w:rsidP="00C5753D">
            <w:pPr>
              <w:rPr>
                <w:rFonts w:asciiTheme="minorHAnsi" w:eastAsia="Calibri" w:hAnsiTheme="minorHAnsi"/>
                <w:sz w:val="22"/>
                <w:szCs w:val="22"/>
                <w:lang w:eastAsia="en-US"/>
              </w:rPr>
            </w:pPr>
          </w:p>
        </w:tc>
        <w:tc>
          <w:tcPr>
            <w:tcW w:w="1134" w:type="dxa"/>
            <w:tcBorders>
              <w:top w:val="nil"/>
            </w:tcBorders>
          </w:tcPr>
          <w:p w14:paraId="79A16A57" w14:textId="77777777" w:rsidR="00C5753D" w:rsidRPr="00D67784" w:rsidRDefault="00C5753D" w:rsidP="00C5753D">
            <w:pPr>
              <w:rPr>
                <w:rFonts w:asciiTheme="minorHAnsi" w:eastAsia="Calibri" w:hAnsiTheme="minorHAnsi"/>
                <w:sz w:val="22"/>
                <w:szCs w:val="22"/>
                <w:lang w:eastAsia="en-US"/>
              </w:rPr>
            </w:pPr>
          </w:p>
        </w:tc>
        <w:tc>
          <w:tcPr>
            <w:tcW w:w="3544" w:type="dxa"/>
            <w:vMerge/>
          </w:tcPr>
          <w:p w14:paraId="407978C7" w14:textId="77777777" w:rsidR="00C5753D" w:rsidRPr="00D67784" w:rsidRDefault="00C5753D" w:rsidP="002C191D">
            <w:pPr>
              <w:numPr>
                <w:ilvl w:val="0"/>
                <w:numId w:val="30"/>
              </w:numPr>
              <w:suppressAutoHyphens/>
              <w:ind w:left="459" w:hanging="425"/>
              <w:textAlignment w:val="baseline"/>
              <w:rPr>
                <w:rFonts w:asciiTheme="minorHAnsi" w:eastAsia="Calibri" w:hAnsiTheme="minorHAnsi" w:cs="Arial"/>
                <w:i/>
                <w:color w:val="A6A6A6"/>
                <w:sz w:val="18"/>
                <w:szCs w:val="18"/>
                <w:lang w:eastAsia="en-US"/>
              </w:rPr>
            </w:pPr>
          </w:p>
        </w:tc>
      </w:tr>
      <w:tr w:rsidR="00CB6F54" w:rsidRPr="00D67784" w14:paraId="63E65C2B" w14:textId="77777777" w:rsidTr="00C5753D">
        <w:tc>
          <w:tcPr>
            <w:tcW w:w="14709" w:type="dxa"/>
            <w:gridSpan w:val="11"/>
            <w:shd w:val="clear" w:color="auto" w:fill="D9D9D9"/>
          </w:tcPr>
          <w:p w14:paraId="2211F50C" w14:textId="77777777" w:rsidR="00CB6F54" w:rsidRPr="00D67784" w:rsidRDefault="00CB6F54" w:rsidP="002C191D">
            <w:pPr>
              <w:numPr>
                <w:ilvl w:val="0"/>
                <w:numId w:val="31"/>
              </w:numPr>
              <w:suppressAutoHyphens/>
              <w:textAlignment w:val="baseline"/>
              <w:rPr>
                <w:rFonts w:asciiTheme="minorHAnsi" w:eastAsia="Calibri" w:hAnsiTheme="minorHAnsi"/>
                <w:sz w:val="22"/>
                <w:szCs w:val="22"/>
                <w:lang w:eastAsia="en-US"/>
              </w:rPr>
            </w:pPr>
            <w:r w:rsidRPr="00D67784">
              <w:rPr>
                <w:rFonts w:asciiTheme="minorHAnsi" w:eastAsia="Calibri" w:hAnsiTheme="minorHAnsi" w:cs="Arial"/>
                <w:b/>
                <w:color w:val="1F497D"/>
                <w:sz w:val="22"/>
                <w:szCs w:val="22"/>
                <w:lang w:eastAsia="en-US"/>
              </w:rPr>
              <w:t>Participer à l’application du protocole d’accueil individualisé</w:t>
            </w:r>
            <w:r w:rsidRPr="00D67784">
              <w:rPr>
                <w:rFonts w:asciiTheme="minorHAnsi" w:eastAsia="Calibri" w:hAnsiTheme="minorHAnsi" w:cs="Arial"/>
                <w:sz w:val="22"/>
                <w:szCs w:val="22"/>
                <w:lang w:eastAsia="en-US"/>
              </w:rPr>
              <w:t xml:space="preserve"> </w:t>
            </w:r>
            <w:r w:rsidRPr="00D67784">
              <w:rPr>
                <w:rFonts w:asciiTheme="minorHAnsi" w:eastAsia="Calibri" w:hAnsiTheme="minorHAnsi" w:cs="Arial"/>
                <w:b/>
                <w:color w:val="1F497D"/>
                <w:sz w:val="22"/>
                <w:szCs w:val="22"/>
                <w:lang w:eastAsia="en-US"/>
              </w:rPr>
              <w:t>(PAI)</w:t>
            </w:r>
          </w:p>
          <w:p w14:paraId="25F28508" w14:textId="77777777" w:rsidR="00CB6F54" w:rsidRPr="00D67784" w:rsidRDefault="00CB6F54" w:rsidP="00C5753D">
            <w:pPr>
              <w:tabs>
                <w:tab w:val="left" w:pos="198"/>
              </w:tabs>
              <w:ind w:left="198" w:right="132"/>
              <w:rPr>
                <w:rFonts w:asciiTheme="minorHAnsi" w:eastAsia="Calibri" w:hAnsiTheme="minorHAnsi" w:cs="Arial"/>
                <w:sz w:val="22"/>
                <w:szCs w:val="22"/>
                <w:lang w:eastAsia="en-US"/>
              </w:rPr>
            </w:pPr>
          </w:p>
        </w:tc>
      </w:tr>
      <w:tr w:rsidR="00CB6F54" w:rsidRPr="00D67784" w14:paraId="3EC8AEA8" w14:textId="77777777" w:rsidTr="0031005A">
        <w:tc>
          <w:tcPr>
            <w:tcW w:w="2518" w:type="dxa"/>
            <w:vAlign w:val="center"/>
          </w:tcPr>
          <w:p w14:paraId="176ADCC7"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Prendre connaissance des adaptations à apporter dans la prise en charge de l’enfant notamment l’enfant en situation de handicap</w:t>
            </w:r>
          </w:p>
          <w:p w14:paraId="79A47B22" w14:textId="77777777" w:rsidR="00CB6F54" w:rsidRPr="00D67784" w:rsidRDefault="00CB6F54" w:rsidP="00C5753D">
            <w:pPr>
              <w:rPr>
                <w:rFonts w:asciiTheme="minorHAnsi" w:eastAsia="Calibri" w:hAnsiTheme="minorHAnsi" w:cs="Arial"/>
                <w:sz w:val="22"/>
                <w:szCs w:val="22"/>
                <w:lang w:eastAsia="en-US"/>
              </w:rPr>
            </w:pPr>
          </w:p>
          <w:p w14:paraId="3614B413"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Vérifier dans le cadre de son intervention l’adéquation des conditions d’accueil et des mesures mentionnées dans le PAI</w:t>
            </w:r>
          </w:p>
          <w:p w14:paraId="534D05F5" w14:textId="77777777" w:rsidR="00CB6F54" w:rsidRPr="00D67784" w:rsidRDefault="00CB6F54" w:rsidP="00C5753D">
            <w:pPr>
              <w:rPr>
                <w:rFonts w:asciiTheme="minorHAnsi" w:hAnsiTheme="minorHAnsi" w:cs="Arial"/>
                <w:b/>
                <w:sz w:val="22"/>
                <w:szCs w:val="22"/>
              </w:rPr>
            </w:pPr>
          </w:p>
        </w:tc>
        <w:tc>
          <w:tcPr>
            <w:tcW w:w="3544" w:type="dxa"/>
            <w:gridSpan w:val="2"/>
            <w:vAlign w:val="center"/>
          </w:tcPr>
          <w:p w14:paraId="4CEA65AA" w14:textId="77777777" w:rsidR="00CB6F54" w:rsidRPr="00D67784" w:rsidRDefault="00CB6F54" w:rsidP="00C5753D">
            <w:pPr>
              <w:rPr>
                <w:rFonts w:asciiTheme="minorHAnsi" w:eastAsia="Calibri" w:hAnsiTheme="minorHAnsi" w:cs="Arial"/>
                <w:sz w:val="22"/>
                <w:szCs w:val="22"/>
                <w:lang w:eastAsia="en-US"/>
              </w:rPr>
            </w:pPr>
            <w:r w:rsidRPr="00D67784">
              <w:rPr>
                <w:rFonts w:asciiTheme="minorHAnsi" w:eastAsia="Calibri" w:hAnsiTheme="minorHAnsi" w:cs="Arial"/>
                <w:sz w:val="22"/>
                <w:szCs w:val="22"/>
                <w:lang w:eastAsia="en-US"/>
              </w:rPr>
              <w:t>Respect du PAI</w:t>
            </w:r>
          </w:p>
          <w:p w14:paraId="574B068B" w14:textId="77777777" w:rsidR="00CB6F54" w:rsidRPr="00D67784" w:rsidRDefault="00CB6F54" w:rsidP="00C5753D">
            <w:pPr>
              <w:ind w:left="223"/>
              <w:rPr>
                <w:rFonts w:asciiTheme="minorHAnsi" w:eastAsia="Calibri" w:hAnsiTheme="minorHAnsi" w:cs="Arial"/>
                <w:sz w:val="22"/>
                <w:szCs w:val="22"/>
                <w:lang w:eastAsia="en-US"/>
              </w:rPr>
            </w:pPr>
          </w:p>
          <w:p w14:paraId="7446EFE3" w14:textId="77777777" w:rsidR="00CB6F54" w:rsidRPr="00D67784" w:rsidRDefault="00CB6F54" w:rsidP="00C5753D">
            <w:pPr>
              <w:rPr>
                <w:rFonts w:asciiTheme="minorHAnsi" w:hAnsiTheme="minorHAnsi" w:cs="Arial"/>
                <w:b/>
                <w:sz w:val="22"/>
                <w:szCs w:val="22"/>
              </w:rPr>
            </w:pPr>
            <w:r w:rsidRPr="00D67784">
              <w:rPr>
                <w:rFonts w:asciiTheme="minorHAnsi" w:eastAsia="Calibri" w:hAnsiTheme="minorHAnsi" w:cs="Arial"/>
                <w:sz w:val="22"/>
                <w:szCs w:val="22"/>
                <w:lang w:eastAsia="en-US"/>
              </w:rPr>
              <w:t>Transmission aux personnes habilitées du non-respect du PAI</w:t>
            </w:r>
          </w:p>
        </w:tc>
        <w:tc>
          <w:tcPr>
            <w:tcW w:w="1276" w:type="dxa"/>
            <w:gridSpan w:val="2"/>
          </w:tcPr>
          <w:p w14:paraId="606DDF29" w14:textId="77777777" w:rsidR="00CB6F54" w:rsidRPr="00D67784" w:rsidRDefault="00CB6F54" w:rsidP="00C5753D">
            <w:pPr>
              <w:rPr>
                <w:rFonts w:asciiTheme="minorHAnsi" w:eastAsia="Calibri" w:hAnsiTheme="minorHAnsi"/>
                <w:sz w:val="22"/>
                <w:szCs w:val="22"/>
                <w:lang w:eastAsia="en-US"/>
              </w:rPr>
            </w:pPr>
          </w:p>
        </w:tc>
        <w:tc>
          <w:tcPr>
            <w:tcW w:w="1275" w:type="dxa"/>
            <w:gridSpan w:val="2"/>
          </w:tcPr>
          <w:p w14:paraId="7216FFEF" w14:textId="77777777" w:rsidR="00CB6F54" w:rsidRPr="00D67784" w:rsidRDefault="00CB6F54" w:rsidP="00C5753D">
            <w:pPr>
              <w:rPr>
                <w:rFonts w:asciiTheme="minorHAnsi" w:eastAsia="Calibri" w:hAnsiTheme="minorHAnsi"/>
                <w:sz w:val="22"/>
                <w:szCs w:val="22"/>
                <w:lang w:eastAsia="en-US"/>
              </w:rPr>
            </w:pPr>
          </w:p>
        </w:tc>
        <w:tc>
          <w:tcPr>
            <w:tcW w:w="1418" w:type="dxa"/>
            <w:gridSpan w:val="2"/>
          </w:tcPr>
          <w:p w14:paraId="77655E12" w14:textId="77777777" w:rsidR="00CB6F54" w:rsidRPr="00D67784" w:rsidRDefault="00CB6F54" w:rsidP="00C5753D">
            <w:pPr>
              <w:rPr>
                <w:rFonts w:asciiTheme="minorHAnsi" w:eastAsia="Calibri" w:hAnsiTheme="minorHAnsi"/>
                <w:sz w:val="22"/>
                <w:szCs w:val="22"/>
                <w:lang w:eastAsia="en-US"/>
              </w:rPr>
            </w:pPr>
          </w:p>
        </w:tc>
        <w:tc>
          <w:tcPr>
            <w:tcW w:w="1134" w:type="dxa"/>
          </w:tcPr>
          <w:p w14:paraId="06D6C843" w14:textId="77777777" w:rsidR="00CB6F54" w:rsidRPr="00D67784" w:rsidRDefault="00CB6F54" w:rsidP="00C5753D">
            <w:pPr>
              <w:rPr>
                <w:rFonts w:asciiTheme="minorHAnsi" w:eastAsia="Calibri" w:hAnsiTheme="minorHAnsi"/>
                <w:sz w:val="22"/>
                <w:szCs w:val="22"/>
                <w:lang w:eastAsia="en-US"/>
              </w:rPr>
            </w:pPr>
          </w:p>
        </w:tc>
        <w:tc>
          <w:tcPr>
            <w:tcW w:w="3544" w:type="dxa"/>
          </w:tcPr>
          <w:p w14:paraId="78CD5F38" w14:textId="77777777" w:rsidR="00CB6F54" w:rsidRPr="00D67784" w:rsidRDefault="00CB6F54"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Indiquer l’objectif du PAI, la procédure de mise en place</w:t>
            </w:r>
          </w:p>
          <w:p w14:paraId="79CADFFA" w14:textId="77777777" w:rsidR="00CB6F54" w:rsidRPr="00D67784" w:rsidRDefault="00CB6F54" w:rsidP="002C191D">
            <w:pPr>
              <w:numPr>
                <w:ilvl w:val="0"/>
                <w:numId w:val="30"/>
              </w:numPr>
              <w:suppressAutoHyphens/>
              <w:ind w:left="459" w:hanging="425"/>
              <w:textAlignment w:val="baseline"/>
              <w:rPr>
                <w:rFonts w:asciiTheme="minorHAnsi" w:eastAsia="Calibri" w:hAnsiTheme="minorHAnsi" w:cs="Arial"/>
                <w:i/>
                <w:color w:val="808080"/>
                <w:sz w:val="18"/>
                <w:szCs w:val="18"/>
                <w:lang w:eastAsia="en-US"/>
              </w:rPr>
            </w:pPr>
            <w:r w:rsidRPr="00D67784">
              <w:rPr>
                <w:rFonts w:asciiTheme="minorHAnsi" w:eastAsia="Calibri" w:hAnsiTheme="minorHAnsi" w:cs="Arial"/>
                <w:i/>
                <w:color w:val="808080"/>
                <w:sz w:val="18"/>
                <w:szCs w:val="18"/>
                <w:lang w:eastAsia="en-US"/>
              </w:rPr>
              <w:t xml:space="preserve">Repérer les composantes du PAI </w:t>
            </w:r>
          </w:p>
          <w:p w14:paraId="76FF64BD" w14:textId="77777777" w:rsidR="00CB6F54" w:rsidRPr="00D67784" w:rsidRDefault="00CB6F54" w:rsidP="002C191D">
            <w:pPr>
              <w:numPr>
                <w:ilvl w:val="0"/>
                <w:numId w:val="30"/>
              </w:numPr>
              <w:suppressAutoHyphens/>
              <w:ind w:left="459" w:hanging="425"/>
              <w:textAlignment w:val="baseline"/>
              <w:rPr>
                <w:rFonts w:asciiTheme="minorHAnsi" w:eastAsia="Calibri" w:hAnsiTheme="minorHAnsi" w:cs="Arial"/>
                <w:sz w:val="22"/>
                <w:szCs w:val="22"/>
                <w:lang w:eastAsia="en-US"/>
              </w:rPr>
            </w:pPr>
            <w:r w:rsidRPr="00D67784">
              <w:rPr>
                <w:rFonts w:asciiTheme="minorHAnsi" w:eastAsia="Calibri" w:hAnsiTheme="minorHAnsi" w:cs="Arial"/>
                <w:i/>
                <w:color w:val="808080"/>
                <w:sz w:val="18"/>
                <w:szCs w:val="18"/>
                <w:lang w:eastAsia="en-US"/>
              </w:rPr>
              <w:t>Enoncer les facteurs de risque de non-respect du PAI dans une situation donnée</w:t>
            </w:r>
          </w:p>
        </w:tc>
      </w:tr>
    </w:tbl>
    <w:p w14:paraId="33E13095" w14:textId="77777777" w:rsidR="00CB6F54" w:rsidRPr="00D67784" w:rsidRDefault="00CB6F54" w:rsidP="00CB6F54">
      <w:pPr>
        <w:spacing w:after="200" w:line="276" w:lineRule="auto"/>
        <w:rPr>
          <w:rFonts w:asciiTheme="minorHAnsi" w:eastAsia="Calibri" w:hAnsiTheme="minorHAnsi"/>
          <w:sz w:val="22"/>
          <w:szCs w:val="22"/>
          <w:lang w:eastAsia="en-US"/>
        </w:rPr>
        <w:sectPr w:rsidR="00CB6F54" w:rsidRPr="00D67784" w:rsidSect="00CF2F6F">
          <w:pgSz w:w="16838" w:h="11906" w:orient="landscape"/>
          <w:pgMar w:top="720" w:right="720" w:bottom="720" w:left="953" w:header="709" w:footer="709" w:gutter="0"/>
          <w:cols w:space="708"/>
          <w:docGrid w:linePitch="360"/>
        </w:sectPr>
      </w:pPr>
    </w:p>
    <w:p w14:paraId="61119DE4" w14:textId="77777777" w:rsidR="00C5753D" w:rsidRPr="00D67784" w:rsidRDefault="00C5753D" w:rsidP="00C5753D">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67784">
        <w:rPr>
          <w:rFonts w:asciiTheme="minorHAnsi" w:hAnsiTheme="minorHAnsi" w:cs="Arial"/>
          <w:b/>
          <w:sz w:val="32"/>
          <w:szCs w:val="32"/>
        </w:rPr>
        <w:t>EP2 : Exercer son activité en accueil collectif</w:t>
      </w:r>
    </w:p>
    <w:p w14:paraId="7BE324E4" w14:textId="77777777" w:rsidR="00CA6FEB" w:rsidRPr="00D67784" w:rsidRDefault="00C5753D" w:rsidP="00C5753D">
      <w:pPr>
        <w:pBdr>
          <w:top w:val="single" w:sz="4" w:space="1" w:color="auto"/>
          <w:left w:val="single" w:sz="4" w:space="4" w:color="auto"/>
          <w:bottom w:val="single" w:sz="4" w:space="1" w:color="auto"/>
          <w:right w:val="single" w:sz="4" w:space="4" w:color="auto"/>
        </w:pBdr>
        <w:jc w:val="center"/>
        <w:rPr>
          <w:rFonts w:asciiTheme="minorHAnsi" w:hAnsiTheme="minorHAnsi" w:cs="Arial"/>
          <w:b/>
        </w:rPr>
      </w:pPr>
      <w:r w:rsidRPr="00D67784">
        <w:rPr>
          <w:rFonts w:asciiTheme="minorHAnsi" w:hAnsiTheme="minorHAnsi" w:cs="Arial"/>
          <w:b/>
          <w:sz w:val="32"/>
          <w:szCs w:val="32"/>
        </w:rPr>
        <w:t>Situation d’évaluation S1 en centre de formation</w:t>
      </w:r>
    </w:p>
    <w:p w14:paraId="540B42B3" w14:textId="00161154" w:rsidR="00C5753D" w:rsidRPr="00D67784" w:rsidRDefault="00C5753D" w:rsidP="00C5753D">
      <w:pPr>
        <w:pBdr>
          <w:top w:val="single" w:sz="4" w:space="1" w:color="auto"/>
          <w:left w:val="single" w:sz="4" w:space="4" w:color="auto"/>
          <w:bottom w:val="single" w:sz="4" w:space="1" w:color="auto"/>
          <w:right w:val="single" w:sz="4" w:space="4" w:color="auto"/>
        </w:pBdr>
        <w:jc w:val="center"/>
        <w:rPr>
          <w:rFonts w:asciiTheme="minorHAnsi" w:hAnsiTheme="minorHAnsi" w:cs="Arial"/>
          <w:b/>
        </w:rPr>
      </w:pPr>
      <w:r w:rsidRPr="00D67784">
        <w:rPr>
          <w:rFonts w:asciiTheme="minorHAnsi" w:hAnsiTheme="minorHAnsi" w:cs="Arial"/>
          <w:b/>
          <w:sz w:val="32"/>
          <w:szCs w:val="32"/>
        </w:rPr>
        <w:t>CAHIER DES CHARGES</w:t>
      </w:r>
      <w:r w:rsidR="00695F2A">
        <w:rPr>
          <w:rFonts w:asciiTheme="minorHAnsi" w:hAnsiTheme="minorHAnsi" w:cs="Arial"/>
          <w:b/>
          <w:sz w:val="32"/>
          <w:szCs w:val="32"/>
        </w:rPr>
        <w:t> </w:t>
      </w:r>
      <w:r w:rsidR="00695F2A" w:rsidRPr="00695F2A">
        <w:rPr>
          <w:rFonts w:asciiTheme="minorHAnsi" w:hAnsiTheme="minorHAnsi" w:cs="Arial"/>
          <w:b/>
          <w:sz w:val="32"/>
          <w:szCs w:val="32"/>
        </w:rPr>
        <w:t>:</w:t>
      </w:r>
      <w:r w:rsidR="00F33513" w:rsidRPr="00695F2A">
        <w:rPr>
          <w:rFonts w:asciiTheme="minorHAnsi" w:hAnsiTheme="minorHAnsi" w:cs="Arial"/>
          <w:b/>
          <w:sz w:val="28"/>
          <w:szCs w:val="28"/>
        </w:rPr>
        <w:t xml:space="preserve"> </w:t>
      </w:r>
      <w:r w:rsidR="00F33513" w:rsidRPr="00695F2A">
        <w:rPr>
          <w:rFonts w:asciiTheme="minorHAnsi" w:hAnsiTheme="minorHAnsi" w:cs="Arial"/>
          <w:b/>
          <w:sz w:val="32"/>
          <w:szCs w:val="28"/>
        </w:rPr>
        <w:t>déclinaison dans</w:t>
      </w:r>
      <w:r w:rsidR="00F33513" w:rsidRPr="00695F2A">
        <w:rPr>
          <w:rFonts w:asciiTheme="minorHAnsi" w:hAnsiTheme="minorHAnsi" w:cs="Arial"/>
          <w:b/>
          <w:sz w:val="36"/>
          <w:szCs w:val="32"/>
        </w:rPr>
        <w:t xml:space="preserve"> </w:t>
      </w:r>
      <w:r w:rsidR="00DC730F">
        <w:rPr>
          <w:rFonts w:asciiTheme="minorHAnsi" w:hAnsiTheme="minorHAnsi" w:cs="Arial"/>
          <w:b/>
          <w:sz w:val="32"/>
          <w:szCs w:val="32"/>
        </w:rPr>
        <w:t>l’académie de Bordeaux</w:t>
      </w:r>
    </w:p>
    <w:p w14:paraId="4F0AC13E" w14:textId="77777777" w:rsidR="00C5753D" w:rsidRPr="00D67784" w:rsidRDefault="00C5753D" w:rsidP="00CA49B5">
      <w:pPr>
        <w:jc w:val="both"/>
        <w:rPr>
          <w:rFonts w:asciiTheme="minorHAnsi" w:hAnsiTheme="minorHAnsi" w:cs="Arial"/>
          <w:b/>
        </w:rPr>
      </w:pPr>
    </w:p>
    <w:p w14:paraId="6AA436CC" w14:textId="77777777" w:rsidR="00CA6FEB" w:rsidRPr="00D67784" w:rsidRDefault="00CA6FEB" w:rsidP="00CA49B5">
      <w:pPr>
        <w:jc w:val="both"/>
        <w:rPr>
          <w:rFonts w:asciiTheme="minorHAnsi" w:hAnsiTheme="minorHAnsi" w:cs="Arial"/>
          <w:b/>
          <w:color w:val="2E74B5" w:themeColor="accent5" w:themeShade="BF"/>
          <w:sz w:val="28"/>
          <w:szCs w:val="28"/>
          <w:u w:val="single"/>
        </w:rPr>
      </w:pPr>
      <w:r w:rsidRPr="00D67784">
        <w:rPr>
          <w:rFonts w:asciiTheme="minorHAnsi" w:hAnsiTheme="minorHAnsi" w:cs="Arial"/>
          <w:b/>
          <w:color w:val="2E74B5" w:themeColor="accent5" w:themeShade="BF"/>
          <w:sz w:val="28"/>
          <w:szCs w:val="28"/>
          <w:u w:val="single"/>
        </w:rPr>
        <w:t>Rappel référentiel :</w:t>
      </w:r>
    </w:p>
    <w:p w14:paraId="38D710B1" w14:textId="77777777" w:rsidR="00CA6FEB" w:rsidRPr="00D67784" w:rsidRDefault="00CA6FEB" w:rsidP="00CA49B5">
      <w:pPr>
        <w:jc w:val="both"/>
        <w:rPr>
          <w:rFonts w:asciiTheme="minorHAnsi" w:hAnsiTheme="minorHAnsi" w:cs="Arial"/>
          <w:b/>
          <w:sz w:val="28"/>
          <w:szCs w:val="28"/>
          <w:u w:val="single"/>
        </w:rPr>
      </w:pPr>
    </w:p>
    <w:p w14:paraId="2DA83550" w14:textId="77777777" w:rsidR="00CA6FEB" w:rsidRPr="00D67784" w:rsidRDefault="00CA6FEB" w:rsidP="00320C3B">
      <w:pPr>
        <w:spacing w:after="120"/>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Epreuve</w:t>
      </w:r>
      <w:r w:rsidRPr="00D67784">
        <w:rPr>
          <w:rFonts w:asciiTheme="minorHAnsi" w:hAnsiTheme="minorHAnsi" w:cs="Arial"/>
          <w:b/>
        </w:rPr>
        <w:t xml:space="preserve"> écrite</w:t>
      </w:r>
      <w:r w:rsidRPr="00D67784">
        <w:rPr>
          <w:rFonts w:asciiTheme="minorHAnsi" w:hAnsiTheme="minorHAnsi" w:cs="Arial"/>
        </w:rPr>
        <w:t> : L’épreuve comporte des questions écrites qui évaluent tout ou partie des compétences et des savoirs ciblés.</w:t>
      </w:r>
    </w:p>
    <w:p w14:paraId="2911FDD4" w14:textId="77777777" w:rsidR="00CA6FEB" w:rsidRPr="00BE77B6" w:rsidRDefault="0029739A" w:rsidP="00320C3B">
      <w:pPr>
        <w:spacing w:after="120"/>
        <w:jc w:val="both"/>
        <w:rPr>
          <w:rFonts w:asciiTheme="minorHAnsi" w:hAnsiTheme="minorHAnsi" w:cs="Arial"/>
        </w:rPr>
      </w:pPr>
      <w:r w:rsidRPr="00BE77B6">
        <w:rPr>
          <w:rFonts w:asciiTheme="minorHAnsi" w:hAnsiTheme="minorHAnsi" w:cs="Arial"/>
        </w:rPr>
        <w:sym w:font="Wingdings" w:char="F0E0"/>
      </w:r>
      <w:r w:rsidRPr="00BE77B6">
        <w:rPr>
          <w:rFonts w:asciiTheme="minorHAnsi" w:hAnsiTheme="minorHAnsi" w:cs="Arial"/>
        </w:rPr>
        <w:t xml:space="preserve"> Le travail demandé et le degré d’exigence sont ceux du référentiel.</w:t>
      </w:r>
    </w:p>
    <w:p w14:paraId="32437799" w14:textId="77777777" w:rsidR="00CA6FEB" w:rsidRPr="00D67784" w:rsidRDefault="00CA6FEB" w:rsidP="0029739A">
      <w:pPr>
        <w:spacing w:after="120"/>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Les compétences évaluées :</w:t>
      </w:r>
    </w:p>
    <w:p w14:paraId="614FEA4B" w14:textId="77777777" w:rsidR="00CA49B5" w:rsidRPr="00BE77B6" w:rsidRDefault="00CA49B5" w:rsidP="00CA49B5">
      <w:pPr>
        <w:spacing w:after="160" w:line="259" w:lineRule="auto"/>
        <w:jc w:val="both"/>
        <w:rPr>
          <w:rFonts w:asciiTheme="minorHAnsi" w:hAnsiTheme="minorHAnsi" w:cs="Arial"/>
        </w:rPr>
      </w:pPr>
      <w:r w:rsidRPr="00D67784">
        <w:rPr>
          <w:rFonts w:asciiTheme="minorHAnsi" w:hAnsiTheme="minorHAnsi" w:cs="Arial"/>
          <w:b/>
        </w:rPr>
        <w:t xml:space="preserve">RS1 </w:t>
      </w:r>
      <w:r w:rsidRPr="00D67784">
        <w:rPr>
          <w:rFonts w:asciiTheme="minorHAnsi" w:hAnsiTheme="minorHAnsi" w:cs="Arial"/>
        </w:rPr>
        <w:t xml:space="preserve">Assurer une assistance pédagogique </w:t>
      </w:r>
      <w:r w:rsidRPr="00BE77B6">
        <w:rPr>
          <w:rFonts w:asciiTheme="minorHAnsi" w:hAnsiTheme="minorHAnsi" w:cs="Arial"/>
        </w:rPr>
        <w:t>au personnel enseignant</w:t>
      </w:r>
    </w:p>
    <w:tbl>
      <w:tblPr>
        <w:tblStyle w:val="Grilledutableau"/>
        <w:tblW w:w="10490" w:type="dxa"/>
        <w:tblInd w:w="108" w:type="dxa"/>
        <w:tblLook w:val="04A0" w:firstRow="1" w:lastRow="0" w:firstColumn="1" w:lastColumn="0" w:noHBand="0" w:noVBand="1"/>
      </w:tblPr>
      <w:tblGrid>
        <w:gridCol w:w="3969"/>
        <w:gridCol w:w="6521"/>
      </w:tblGrid>
      <w:tr w:rsidR="00320C3B" w:rsidRPr="00BE77B6" w14:paraId="0572FEE2" w14:textId="77777777" w:rsidTr="00320C3B">
        <w:tc>
          <w:tcPr>
            <w:tcW w:w="10490" w:type="dxa"/>
            <w:gridSpan w:val="2"/>
          </w:tcPr>
          <w:p w14:paraId="51DC248C" w14:textId="77777777" w:rsidR="00320C3B" w:rsidRPr="00BE77B6" w:rsidRDefault="00320C3B" w:rsidP="002E3E3E">
            <w:pPr>
              <w:jc w:val="center"/>
              <w:rPr>
                <w:rFonts w:asciiTheme="minorHAnsi" w:hAnsiTheme="minorHAnsi"/>
                <w:sz w:val="22"/>
                <w:szCs w:val="22"/>
              </w:rPr>
            </w:pPr>
            <w:r w:rsidRPr="00BE77B6">
              <w:rPr>
                <w:rFonts w:asciiTheme="minorHAnsi" w:hAnsiTheme="minorHAnsi" w:cs="Arial"/>
                <w:b/>
                <w:sz w:val="22"/>
                <w:szCs w:val="22"/>
              </w:rPr>
              <w:t>Savoirs associés</w:t>
            </w:r>
          </w:p>
        </w:tc>
      </w:tr>
      <w:tr w:rsidR="00320C3B" w:rsidRPr="00BE77B6" w14:paraId="36FD5B1E" w14:textId="77777777" w:rsidTr="00320C3B">
        <w:tc>
          <w:tcPr>
            <w:tcW w:w="3969" w:type="dxa"/>
          </w:tcPr>
          <w:p w14:paraId="27A8C66C" w14:textId="77777777" w:rsidR="00320C3B" w:rsidRPr="00BE77B6" w:rsidRDefault="00320C3B" w:rsidP="002E3E3E">
            <w:pPr>
              <w:jc w:val="center"/>
              <w:rPr>
                <w:rFonts w:asciiTheme="minorHAnsi" w:hAnsiTheme="minorHAnsi"/>
                <w:sz w:val="22"/>
              </w:rPr>
            </w:pPr>
            <w:r w:rsidRPr="00BE77B6">
              <w:rPr>
                <w:rFonts w:asciiTheme="minorHAnsi" w:hAnsiTheme="minorHAnsi" w:cs="Arial"/>
                <w:b/>
                <w:sz w:val="22"/>
              </w:rPr>
              <w:t>Connaissances</w:t>
            </w:r>
          </w:p>
        </w:tc>
        <w:tc>
          <w:tcPr>
            <w:tcW w:w="6521" w:type="dxa"/>
          </w:tcPr>
          <w:p w14:paraId="10D0D80E" w14:textId="77777777" w:rsidR="00320C3B" w:rsidRPr="00BE77B6" w:rsidRDefault="00320C3B" w:rsidP="002E3E3E">
            <w:pPr>
              <w:jc w:val="center"/>
              <w:rPr>
                <w:rFonts w:asciiTheme="minorHAnsi" w:hAnsiTheme="minorHAnsi"/>
                <w:sz w:val="22"/>
                <w:szCs w:val="22"/>
              </w:rPr>
            </w:pPr>
            <w:r w:rsidRPr="00BE77B6">
              <w:rPr>
                <w:rFonts w:asciiTheme="minorHAnsi" w:hAnsiTheme="minorHAnsi" w:cs="Arial"/>
                <w:b/>
                <w:sz w:val="22"/>
                <w:szCs w:val="22"/>
              </w:rPr>
              <w:t>Indicateurs d’évaluation</w:t>
            </w:r>
          </w:p>
        </w:tc>
      </w:tr>
      <w:tr w:rsidR="00320C3B" w:rsidRPr="00BE77B6" w14:paraId="223A3D99" w14:textId="77777777" w:rsidTr="00320C3B">
        <w:tc>
          <w:tcPr>
            <w:tcW w:w="3969" w:type="dxa"/>
            <w:vAlign w:val="center"/>
          </w:tcPr>
          <w:p w14:paraId="309D530F" w14:textId="77777777" w:rsidR="00320C3B" w:rsidRPr="00BE77B6" w:rsidRDefault="00320C3B" w:rsidP="002E3E3E">
            <w:pPr>
              <w:rPr>
                <w:rFonts w:asciiTheme="minorHAnsi" w:hAnsiTheme="minorHAnsi" w:cs="Arial"/>
                <w:sz w:val="22"/>
              </w:rPr>
            </w:pPr>
            <w:r w:rsidRPr="00BE77B6">
              <w:rPr>
                <w:rFonts w:asciiTheme="minorHAnsi" w:hAnsiTheme="minorHAnsi" w:cs="Arial"/>
                <w:sz w:val="22"/>
              </w:rPr>
              <w:t>Le projet d’école et le projet pédagogique</w:t>
            </w:r>
          </w:p>
          <w:p w14:paraId="1E883307" w14:textId="77777777" w:rsidR="00320C3B" w:rsidRPr="00BE77B6" w:rsidRDefault="00320C3B" w:rsidP="002E3E3E">
            <w:pPr>
              <w:rPr>
                <w:rFonts w:asciiTheme="minorHAnsi" w:hAnsiTheme="minorHAnsi" w:cs="Arial"/>
                <w:sz w:val="22"/>
              </w:rPr>
            </w:pPr>
          </w:p>
          <w:p w14:paraId="6A1A5F71" w14:textId="77777777" w:rsidR="00320C3B" w:rsidRPr="00BE77B6" w:rsidRDefault="00320C3B" w:rsidP="002E3E3E">
            <w:pPr>
              <w:rPr>
                <w:rFonts w:asciiTheme="minorHAnsi" w:hAnsiTheme="minorHAnsi" w:cs="Arial"/>
                <w:sz w:val="22"/>
              </w:rPr>
            </w:pPr>
            <w:r w:rsidRPr="00BE77B6">
              <w:rPr>
                <w:rFonts w:asciiTheme="minorHAnsi" w:hAnsiTheme="minorHAnsi" w:cs="Arial"/>
                <w:sz w:val="22"/>
              </w:rPr>
              <w:t>Le plan personnalisé de scolarisation (PPS)</w:t>
            </w:r>
          </w:p>
          <w:p w14:paraId="10CC7255" w14:textId="77777777" w:rsidR="00320C3B" w:rsidRPr="00BE77B6" w:rsidRDefault="00320C3B" w:rsidP="002E3E3E">
            <w:pPr>
              <w:rPr>
                <w:rFonts w:asciiTheme="minorHAnsi" w:hAnsiTheme="minorHAnsi" w:cs="Arial"/>
                <w:sz w:val="22"/>
              </w:rPr>
            </w:pPr>
          </w:p>
          <w:p w14:paraId="0E4AD929" w14:textId="77777777" w:rsidR="00320C3B" w:rsidRPr="00BE77B6" w:rsidRDefault="00320C3B" w:rsidP="002E3E3E">
            <w:pPr>
              <w:rPr>
                <w:rFonts w:asciiTheme="minorHAnsi" w:hAnsiTheme="minorHAnsi" w:cs="Arial"/>
                <w:sz w:val="22"/>
              </w:rPr>
            </w:pPr>
            <w:r w:rsidRPr="00BE77B6">
              <w:rPr>
                <w:rFonts w:asciiTheme="minorHAnsi" w:hAnsiTheme="minorHAnsi" w:cs="Arial"/>
                <w:sz w:val="22"/>
              </w:rPr>
              <w:t>La double hiérarchie en école maternelle</w:t>
            </w:r>
          </w:p>
          <w:p w14:paraId="6879A8CC" w14:textId="77777777" w:rsidR="00320C3B" w:rsidRPr="00BE77B6" w:rsidRDefault="00320C3B" w:rsidP="002E3E3E">
            <w:pPr>
              <w:rPr>
                <w:rFonts w:asciiTheme="minorHAnsi" w:hAnsiTheme="minorHAnsi" w:cs="Arial"/>
                <w:sz w:val="22"/>
              </w:rPr>
            </w:pPr>
          </w:p>
          <w:p w14:paraId="1E4D8F13" w14:textId="77777777" w:rsidR="00320C3B" w:rsidRPr="00BE77B6" w:rsidRDefault="00320C3B" w:rsidP="002E3E3E">
            <w:pPr>
              <w:rPr>
                <w:rFonts w:asciiTheme="minorHAnsi" w:hAnsiTheme="minorHAnsi" w:cs="Arial"/>
                <w:sz w:val="22"/>
              </w:rPr>
            </w:pPr>
            <w:r w:rsidRPr="00BE77B6">
              <w:rPr>
                <w:rFonts w:asciiTheme="minorHAnsi" w:hAnsiTheme="minorHAnsi"/>
                <w:sz w:val="22"/>
              </w:rPr>
              <w:t>L</w:t>
            </w:r>
            <w:r w:rsidRPr="00BE77B6">
              <w:rPr>
                <w:rFonts w:asciiTheme="minorHAnsi" w:hAnsiTheme="minorHAnsi" w:cs="Arial"/>
                <w:sz w:val="22"/>
              </w:rPr>
              <w:t>e projet éducatif territorial</w:t>
            </w:r>
          </w:p>
          <w:p w14:paraId="20769423" w14:textId="77777777" w:rsidR="00320C3B" w:rsidRPr="00BE77B6" w:rsidRDefault="00320C3B" w:rsidP="002E3E3E">
            <w:pPr>
              <w:rPr>
                <w:rFonts w:asciiTheme="minorHAnsi" w:hAnsiTheme="minorHAnsi" w:cs="Arial"/>
                <w:sz w:val="22"/>
              </w:rPr>
            </w:pPr>
          </w:p>
          <w:p w14:paraId="001DBA17" w14:textId="77777777" w:rsidR="00320C3B" w:rsidRPr="00BE77B6" w:rsidRDefault="00320C3B" w:rsidP="002E3E3E">
            <w:pPr>
              <w:rPr>
                <w:rFonts w:asciiTheme="minorHAnsi" w:hAnsiTheme="minorHAnsi" w:cs="Arial"/>
                <w:sz w:val="22"/>
              </w:rPr>
            </w:pPr>
            <w:r w:rsidRPr="00BE77B6">
              <w:rPr>
                <w:rFonts w:asciiTheme="minorHAnsi" w:hAnsiTheme="minorHAnsi" w:cs="Arial"/>
                <w:sz w:val="22"/>
              </w:rPr>
              <w:t>Le temps scolaire et périscolaire</w:t>
            </w:r>
          </w:p>
          <w:p w14:paraId="0F78C0C0" w14:textId="77777777" w:rsidR="00320C3B" w:rsidRPr="00BE77B6" w:rsidRDefault="00320C3B" w:rsidP="002E3E3E">
            <w:pPr>
              <w:rPr>
                <w:rFonts w:asciiTheme="minorHAnsi" w:hAnsiTheme="minorHAnsi" w:cs="Arial"/>
                <w:sz w:val="22"/>
                <w:szCs w:val="20"/>
              </w:rPr>
            </w:pPr>
          </w:p>
        </w:tc>
        <w:tc>
          <w:tcPr>
            <w:tcW w:w="6521" w:type="dxa"/>
          </w:tcPr>
          <w:p w14:paraId="268748AA" w14:textId="77777777" w:rsidR="00320C3B" w:rsidRPr="00BE77B6" w:rsidRDefault="00320C3B" w:rsidP="00320C3B">
            <w:pPr>
              <w:ind w:left="34"/>
              <w:rPr>
                <w:rFonts w:asciiTheme="minorHAnsi" w:hAnsiTheme="minorHAnsi" w:cs="Arial"/>
                <w:sz w:val="22"/>
                <w:szCs w:val="22"/>
              </w:rPr>
            </w:pPr>
            <w:r w:rsidRPr="00BE77B6">
              <w:rPr>
                <w:rFonts w:asciiTheme="minorHAnsi" w:hAnsiTheme="minorHAnsi" w:cs="Arial"/>
                <w:sz w:val="22"/>
                <w:szCs w:val="22"/>
              </w:rPr>
              <w:t xml:space="preserve">Dans une situation donnée, </w:t>
            </w:r>
          </w:p>
          <w:p w14:paraId="2EFB6B78" w14:textId="77777777" w:rsidR="00320C3B" w:rsidRPr="00BE77B6" w:rsidRDefault="00320C3B" w:rsidP="002E3E3E">
            <w:pPr>
              <w:ind w:left="277"/>
              <w:rPr>
                <w:rFonts w:asciiTheme="minorHAnsi" w:hAnsiTheme="minorHAnsi" w:cs="Arial"/>
                <w:sz w:val="22"/>
                <w:szCs w:val="22"/>
              </w:rPr>
            </w:pPr>
          </w:p>
          <w:p w14:paraId="7E56B21B" w14:textId="77777777" w:rsidR="00320C3B" w:rsidRPr="00BE77B6" w:rsidRDefault="00320C3B" w:rsidP="002C191D">
            <w:pPr>
              <w:pStyle w:val="Paragraphedeliste"/>
              <w:numPr>
                <w:ilvl w:val="0"/>
                <w:numId w:val="54"/>
              </w:numPr>
              <w:suppressAutoHyphens/>
              <w:autoSpaceDN w:val="0"/>
              <w:ind w:left="459"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 xml:space="preserve">énoncer les composantes du projet d’école et du projet pédagogique </w:t>
            </w:r>
          </w:p>
          <w:p w14:paraId="5EFBBC01" w14:textId="77777777" w:rsidR="00320C3B" w:rsidRPr="00BE77B6" w:rsidRDefault="00320C3B" w:rsidP="002C191D">
            <w:pPr>
              <w:pStyle w:val="Paragraphedeliste"/>
              <w:numPr>
                <w:ilvl w:val="0"/>
                <w:numId w:val="54"/>
              </w:numPr>
              <w:suppressAutoHyphens/>
              <w:autoSpaceDN w:val="0"/>
              <w:ind w:left="459"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 xml:space="preserve">énoncer la procédure de mise en place d’un PPS </w:t>
            </w:r>
          </w:p>
          <w:p w14:paraId="7A68587D" w14:textId="77777777" w:rsidR="00320C3B" w:rsidRPr="00BE77B6" w:rsidRDefault="00320C3B" w:rsidP="002C191D">
            <w:pPr>
              <w:pStyle w:val="Paragraphedeliste"/>
              <w:numPr>
                <w:ilvl w:val="0"/>
                <w:numId w:val="54"/>
              </w:numPr>
              <w:suppressAutoHyphens/>
              <w:autoSpaceDN w:val="0"/>
              <w:ind w:left="459"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citer les éléments obligatoires figurant dans un PPS</w:t>
            </w:r>
          </w:p>
          <w:p w14:paraId="1017A35B" w14:textId="77777777" w:rsidR="00320C3B" w:rsidRPr="00BE77B6" w:rsidRDefault="00320C3B" w:rsidP="002C191D">
            <w:pPr>
              <w:pStyle w:val="Paragraphedeliste"/>
              <w:numPr>
                <w:ilvl w:val="0"/>
                <w:numId w:val="54"/>
              </w:numPr>
              <w:suppressAutoHyphens/>
              <w:autoSpaceDN w:val="0"/>
              <w:ind w:left="459"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 xml:space="preserve">expliquer la notion de double hiérarchie pour les ATSEM </w:t>
            </w:r>
          </w:p>
          <w:p w14:paraId="75E29BEB" w14:textId="77777777" w:rsidR="00320C3B" w:rsidRPr="00BE77B6" w:rsidRDefault="00320C3B" w:rsidP="002C191D">
            <w:pPr>
              <w:pStyle w:val="Paragraphedeliste"/>
              <w:numPr>
                <w:ilvl w:val="0"/>
                <w:numId w:val="54"/>
              </w:numPr>
              <w:suppressAutoHyphens/>
              <w:autoSpaceDN w:val="0"/>
              <w:ind w:left="459"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illustrer par des exemples les activités relevant du temps scolaire et du temps périscolaire</w:t>
            </w:r>
          </w:p>
          <w:p w14:paraId="1184799D" w14:textId="77777777" w:rsidR="00320C3B" w:rsidRPr="00BE77B6" w:rsidRDefault="00320C3B" w:rsidP="002E3E3E">
            <w:pPr>
              <w:jc w:val="center"/>
              <w:rPr>
                <w:rFonts w:asciiTheme="minorHAnsi" w:hAnsiTheme="minorHAnsi" w:cs="Arial"/>
                <w:sz w:val="22"/>
                <w:szCs w:val="22"/>
              </w:rPr>
            </w:pPr>
          </w:p>
        </w:tc>
      </w:tr>
      <w:tr w:rsidR="00320C3B" w:rsidRPr="00BE77B6" w14:paraId="40683914" w14:textId="77777777" w:rsidTr="00320C3B">
        <w:tc>
          <w:tcPr>
            <w:tcW w:w="3969" w:type="dxa"/>
          </w:tcPr>
          <w:p w14:paraId="2F59EDF3" w14:textId="77777777" w:rsidR="00320C3B" w:rsidRPr="00BE77B6" w:rsidRDefault="00320C3B" w:rsidP="002E3E3E">
            <w:pPr>
              <w:rPr>
                <w:rFonts w:asciiTheme="minorHAnsi" w:hAnsiTheme="minorHAnsi" w:cs="Arial"/>
                <w:sz w:val="22"/>
              </w:rPr>
            </w:pPr>
            <w:r w:rsidRPr="00BE77B6">
              <w:rPr>
                <w:rFonts w:asciiTheme="minorHAnsi" w:hAnsiTheme="minorHAnsi" w:cs="Arial"/>
                <w:sz w:val="22"/>
              </w:rPr>
              <w:t xml:space="preserve">Les mesures de sécurité dans les écoles maternelles </w:t>
            </w:r>
          </w:p>
          <w:p w14:paraId="280A552D" w14:textId="77777777" w:rsidR="00320C3B" w:rsidRPr="00BE77B6" w:rsidRDefault="00320C3B" w:rsidP="002E3E3E">
            <w:pPr>
              <w:rPr>
                <w:rFonts w:asciiTheme="minorHAnsi" w:hAnsiTheme="minorHAnsi" w:cs="Arial"/>
                <w:sz w:val="22"/>
              </w:rPr>
            </w:pPr>
          </w:p>
          <w:p w14:paraId="2F726748" w14:textId="77777777" w:rsidR="00320C3B" w:rsidRPr="00BE77B6" w:rsidRDefault="00320C3B" w:rsidP="00320C3B">
            <w:pPr>
              <w:rPr>
                <w:rFonts w:asciiTheme="minorHAnsi" w:hAnsiTheme="minorHAnsi" w:cs="Arial"/>
                <w:sz w:val="22"/>
                <w:szCs w:val="20"/>
              </w:rPr>
            </w:pPr>
            <w:r w:rsidRPr="00BE77B6">
              <w:rPr>
                <w:rFonts w:asciiTheme="minorHAnsi" w:hAnsiTheme="minorHAnsi" w:cs="Arial"/>
                <w:sz w:val="22"/>
              </w:rPr>
              <w:t xml:space="preserve">La règlementation lors des sorties scolaires </w:t>
            </w:r>
          </w:p>
        </w:tc>
        <w:tc>
          <w:tcPr>
            <w:tcW w:w="6521" w:type="dxa"/>
          </w:tcPr>
          <w:p w14:paraId="52F0F704" w14:textId="77777777" w:rsidR="00320C3B" w:rsidRPr="00BE77B6" w:rsidRDefault="00320C3B" w:rsidP="00320C3B">
            <w:pPr>
              <w:ind w:left="34"/>
              <w:rPr>
                <w:rFonts w:asciiTheme="minorHAnsi" w:hAnsiTheme="minorHAnsi" w:cs="Arial"/>
                <w:sz w:val="22"/>
              </w:rPr>
            </w:pPr>
            <w:r w:rsidRPr="00BE77B6">
              <w:rPr>
                <w:rFonts w:asciiTheme="minorHAnsi" w:hAnsiTheme="minorHAnsi" w:cs="Arial"/>
                <w:sz w:val="22"/>
              </w:rPr>
              <w:t xml:space="preserve">Dans une situation donnée, identifier le rôle de l’ATSEM pour le respect des mesures de sécurité et de la règlementation lors des récréations et des sorties scolaires </w:t>
            </w:r>
          </w:p>
          <w:p w14:paraId="014147B2" w14:textId="77777777" w:rsidR="00320C3B" w:rsidRPr="00BE77B6" w:rsidRDefault="00320C3B" w:rsidP="002E3E3E">
            <w:pPr>
              <w:rPr>
                <w:rFonts w:asciiTheme="minorHAnsi" w:hAnsiTheme="minorHAnsi" w:cs="Arial"/>
                <w:sz w:val="22"/>
              </w:rPr>
            </w:pPr>
          </w:p>
        </w:tc>
      </w:tr>
    </w:tbl>
    <w:p w14:paraId="79627DB1" w14:textId="77777777" w:rsidR="00320C3B" w:rsidRDefault="00320C3B" w:rsidP="00280909">
      <w:pPr>
        <w:spacing w:after="160" w:line="259" w:lineRule="auto"/>
        <w:jc w:val="both"/>
        <w:rPr>
          <w:rFonts w:asciiTheme="minorHAnsi" w:hAnsiTheme="minorHAnsi" w:cs="Arial"/>
          <w:b/>
        </w:rPr>
      </w:pPr>
    </w:p>
    <w:p w14:paraId="527CFB44" w14:textId="77777777" w:rsidR="00280909" w:rsidRDefault="00280909" w:rsidP="00280909">
      <w:pPr>
        <w:spacing w:after="160" w:line="259" w:lineRule="auto"/>
        <w:jc w:val="both"/>
        <w:rPr>
          <w:rFonts w:asciiTheme="minorHAnsi" w:hAnsiTheme="minorHAnsi" w:cs="Arial"/>
        </w:rPr>
      </w:pPr>
      <w:r w:rsidRPr="00D67784">
        <w:rPr>
          <w:rFonts w:asciiTheme="minorHAnsi" w:hAnsiTheme="minorHAnsi" w:cs="Arial"/>
          <w:b/>
        </w:rPr>
        <w:t xml:space="preserve">RS2 </w:t>
      </w:r>
      <w:r w:rsidRPr="00D67784">
        <w:rPr>
          <w:rFonts w:asciiTheme="minorHAnsi" w:hAnsiTheme="minorHAnsi" w:cs="Arial"/>
        </w:rPr>
        <w:t>Assurer des activités de remise en état des matériels et des locaux en école maternelle</w:t>
      </w:r>
    </w:p>
    <w:tbl>
      <w:tblPr>
        <w:tblStyle w:val="Grilledutableau"/>
        <w:tblW w:w="10490" w:type="dxa"/>
        <w:tblInd w:w="108" w:type="dxa"/>
        <w:tblLook w:val="04A0" w:firstRow="1" w:lastRow="0" w:firstColumn="1" w:lastColumn="0" w:noHBand="0" w:noVBand="1"/>
      </w:tblPr>
      <w:tblGrid>
        <w:gridCol w:w="3969"/>
        <w:gridCol w:w="6521"/>
      </w:tblGrid>
      <w:tr w:rsidR="00320C3B" w14:paraId="2E2CC6FF" w14:textId="77777777" w:rsidTr="002E3E3E">
        <w:tc>
          <w:tcPr>
            <w:tcW w:w="10490" w:type="dxa"/>
            <w:gridSpan w:val="2"/>
          </w:tcPr>
          <w:p w14:paraId="1FC0453C" w14:textId="77777777" w:rsidR="00320C3B" w:rsidRPr="00BE77B6" w:rsidRDefault="00320C3B" w:rsidP="002E3E3E">
            <w:pPr>
              <w:jc w:val="center"/>
              <w:rPr>
                <w:rFonts w:asciiTheme="minorHAnsi" w:hAnsiTheme="minorHAnsi" w:cs="Arial"/>
                <w:b/>
                <w:sz w:val="22"/>
                <w:szCs w:val="22"/>
              </w:rPr>
            </w:pPr>
            <w:r w:rsidRPr="00BE77B6">
              <w:rPr>
                <w:rFonts w:asciiTheme="minorHAnsi" w:hAnsiTheme="minorHAnsi" w:cs="Arial"/>
                <w:b/>
                <w:sz w:val="22"/>
                <w:szCs w:val="22"/>
              </w:rPr>
              <w:t>Savoirs associés</w:t>
            </w:r>
          </w:p>
        </w:tc>
      </w:tr>
      <w:tr w:rsidR="00320C3B" w14:paraId="6C4D73BD" w14:textId="77777777" w:rsidTr="00320C3B">
        <w:tc>
          <w:tcPr>
            <w:tcW w:w="3969" w:type="dxa"/>
          </w:tcPr>
          <w:p w14:paraId="06DAE0F5" w14:textId="77777777" w:rsidR="00320C3B" w:rsidRPr="00BE77B6" w:rsidRDefault="00320C3B" w:rsidP="002E3E3E">
            <w:pPr>
              <w:jc w:val="center"/>
              <w:rPr>
                <w:rFonts w:asciiTheme="minorHAnsi" w:hAnsiTheme="minorHAnsi"/>
                <w:sz w:val="22"/>
                <w:szCs w:val="22"/>
              </w:rPr>
            </w:pPr>
            <w:r w:rsidRPr="00BE77B6">
              <w:rPr>
                <w:rFonts w:asciiTheme="minorHAnsi" w:hAnsiTheme="minorHAnsi" w:cs="Arial"/>
                <w:b/>
                <w:sz w:val="22"/>
                <w:szCs w:val="22"/>
              </w:rPr>
              <w:t>Connaissances</w:t>
            </w:r>
          </w:p>
        </w:tc>
        <w:tc>
          <w:tcPr>
            <w:tcW w:w="6521" w:type="dxa"/>
          </w:tcPr>
          <w:p w14:paraId="15F4D2F3" w14:textId="77777777" w:rsidR="00320C3B" w:rsidRPr="00BE77B6" w:rsidRDefault="00320C3B" w:rsidP="002E3E3E">
            <w:pPr>
              <w:jc w:val="center"/>
              <w:rPr>
                <w:rFonts w:asciiTheme="minorHAnsi" w:hAnsiTheme="minorHAnsi"/>
                <w:sz w:val="22"/>
                <w:szCs w:val="22"/>
              </w:rPr>
            </w:pPr>
            <w:r w:rsidRPr="00BE77B6">
              <w:rPr>
                <w:rFonts w:asciiTheme="minorHAnsi" w:hAnsiTheme="minorHAnsi" w:cs="Arial"/>
                <w:b/>
                <w:sz w:val="22"/>
                <w:szCs w:val="22"/>
              </w:rPr>
              <w:t>Indicateurs d’évaluation</w:t>
            </w:r>
          </w:p>
        </w:tc>
      </w:tr>
      <w:tr w:rsidR="00320C3B" w:rsidRPr="00991C1A" w14:paraId="35E05DC0" w14:textId="77777777" w:rsidTr="00320C3B">
        <w:trPr>
          <w:trHeight w:val="2804"/>
        </w:trPr>
        <w:tc>
          <w:tcPr>
            <w:tcW w:w="3969" w:type="dxa"/>
          </w:tcPr>
          <w:p w14:paraId="725E1417" w14:textId="77777777" w:rsidR="00320C3B" w:rsidRPr="00BE77B6" w:rsidRDefault="00320C3B" w:rsidP="00320C3B">
            <w:pPr>
              <w:rPr>
                <w:rFonts w:asciiTheme="minorHAnsi" w:hAnsiTheme="minorHAnsi" w:cs="Arial"/>
                <w:sz w:val="22"/>
                <w:szCs w:val="22"/>
              </w:rPr>
            </w:pPr>
            <w:r w:rsidRPr="00BE77B6">
              <w:rPr>
                <w:rFonts w:asciiTheme="minorHAnsi" w:hAnsiTheme="minorHAnsi" w:cs="Arial"/>
                <w:sz w:val="22"/>
                <w:szCs w:val="22"/>
              </w:rPr>
              <w:t>Techniques de dépoussiérage manuel et mécanique</w:t>
            </w:r>
          </w:p>
          <w:p w14:paraId="1E35AF11" w14:textId="77777777" w:rsidR="00320C3B" w:rsidRPr="00BE77B6" w:rsidRDefault="00320C3B" w:rsidP="002E3E3E">
            <w:pPr>
              <w:ind w:left="132"/>
              <w:rPr>
                <w:rFonts w:asciiTheme="minorHAnsi" w:hAnsiTheme="minorHAnsi" w:cs="Arial"/>
                <w:sz w:val="22"/>
                <w:szCs w:val="22"/>
              </w:rPr>
            </w:pPr>
          </w:p>
          <w:p w14:paraId="0C89EAA2" w14:textId="77777777" w:rsidR="00320C3B" w:rsidRPr="00BE77B6" w:rsidRDefault="00320C3B" w:rsidP="00320C3B">
            <w:pPr>
              <w:rPr>
                <w:rFonts w:asciiTheme="minorHAnsi" w:hAnsiTheme="minorHAnsi" w:cs="Arial"/>
                <w:sz w:val="22"/>
                <w:szCs w:val="22"/>
              </w:rPr>
            </w:pPr>
            <w:r w:rsidRPr="00BE77B6">
              <w:rPr>
                <w:rFonts w:asciiTheme="minorHAnsi" w:hAnsiTheme="minorHAnsi" w:cs="Arial"/>
                <w:sz w:val="22"/>
                <w:szCs w:val="22"/>
              </w:rPr>
              <w:t>Techniques de lavage manuel des sols et des surfaces, équipement et vaisselle</w:t>
            </w:r>
          </w:p>
          <w:p w14:paraId="21FAF8F5" w14:textId="77777777" w:rsidR="00320C3B" w:rsidRPr="00BE77B6" w:rsidRDefault="00320C3B" w:rsidP="002E3E3E">
            <w:pPr>
              <w:ind w:left="132"/>
              <w:rPr>
                <w:rFonts w:asciiTheme="minorHAnsi" w:hAnsiTheme="minorHAnsi" w:cs="Arial"/>
                <w:sz w:val="22"/>
                <w:szCs w:val="22"/>
              </w:rPr>
            </w:pPr>
          </w:p>
          <w:p w14:paraId="342D9A02" w14:textId="77777777" w:rsidR="00320C3B" w:rsidRPr="00BE77B6" w:rsidRDefault="00320C3B" w:rsidP="00320C3B">
            <w:pPr>
              <w:rPr>
                <w:rFonts w:asciiTheme="minorHAnsi" w:hAnsiTheme="minorHAnsi" w:cs="Arial"/>
                <w:sz w:val="22"/>
                <w:szCs w:val="22"/>
              </w:rPr>
            </w:pPr>
            <w:r w:rsidRPr="00BE77B6">
              <w:rPr>
                <w:rFonts w:asciiTheme="minorHAnsi" w:hAnsiTheme="minorHAnsi" w:cs="Arial"/>
                <w:sz w:val="22"/>
                <w:szCs w:val="22"/>
              </w:rPr>
              <w:t>Techniques de bionettoyage des locaux, équipements et matériels</w:t>
            </w:r>
          </w:p>
          <w:p w14:paraId="547A11BF" w14:textId="77777777" w:rsidR="00320C3B" w:rsidRPr="00BE77B6" w:rsidRDefault="00320C3B" w:rsidP="002E3E3E">
            <w:pPr>
              <w:ind w:left="132"/>
              <w:rPr>
                <w:rFonts w:asciiTheme="minorHAnsi" w:hAnsiTheme="minorHAnsi" w:cs="Arial"/>
                <w:sz w:val="22"/>
                <w:szCs w:val="22"/>
              </w:rPr>
            </w:pPr>
          </w:p>
          <w:p w14:paraId="6A07B01D" w14:textId="77777777" w:rsidR="00320C3B" w:rsidRPr="00BE77B6" w:rsidRDefault="00320C3B" w:rsidP="00320C3B">
            <w:pPr>
              <w:rPr>
                <w:rFonts w:asciiTheme="minorHAnsi" w:hAnsiTheme="minorHAnsi" w:cs="Arial"/>
                <w:sz w:val="22"/>
                <w:szCs w:val="22"/>
              </w:rPr>
            </w:pPr>
            <w:r w:rsidRPr="00BE77B6">
              <w:rPr>
                <w:rFonts w:asciiTheme="minorHAnsi" w:hAnsiTheme="minorHAnsi" w:cs="Arial"/>
                <w:sz w:val="22"/>
                <w:szCs w:val="22"/>
              </w:rPr>
              <w:t xml:space="preserve">Techniques d’entretien du linge   </w:t>
            </w:r>
          </w:p>
          <w:p w14:paraId="43FC3FAC" w14:textId="77777777" w:rsidR="00320C3B" w:rsidRPr="00BE77B6" w:rsidRDefault="00320C3B" w:rsidP="002E3E3E">
            <w:pPr>
              <w:rPr>
                <w:rFonts w:asciiTheme="minorHAnsi" w:hAnsiTheme="minorHAnsi" w:cs="Arial"/>
                <w:sz w:val="22"/>
                <w:szCs w:val="22"/>
              </w:rPr>
            </w:pPr>
          </w:p>
        </w:tc>
        <w:tc>
          <w:tcPr>
            <w:tcW w:w="6521" w:type="dxa"/>
          </w:tcPr>
          <w:p w14:paraId="3F237BFB" w14:textId="77777777" w:rsidR="00320C3B" w:rsidRPr="00BE77B6" w:rsidRDefault="00320C3B" w:rsidP="00320C3B">
            <w:pPr>
              <w:ind w:left="34"/>
              <w:rPr>
                <w:rFonts w:asciiTheme="minorHAnsi" w:hAnsiTheme="minorHAnsi" w:cs="Arial"/>
                <w:sz w:val="22"/>
                <w:szCs w:val="22"/>
              </w:rPr>
            </w:pPr>
            <w:r w:rsidRPr="00BE77B6">
              <w:rPr>
                <w:rFonts w:asciiTheme="minorHAnsi" w:hAnsiTheme="minorHAnsi" w:cs="Arial"/>
                <w:sz w:val="22"/>
                <w:szCs w:val="22"/>
              </w:rPr>
              <w:t>Définir les termes : nettoyage, désinfection, bionettoyage</w:t>
            </w:r>
          </w:p>
          <w:p w14:paraId="4F58257F" w14:textId="77777777" w:rsidR="00320C3B" w:rsidRPr="00BE77B6" w:rsidRDefault="00320C3B" w:rsidP="002E3E3E">
            <w:pPr>
              <w:ind w:left="277"/>
              <w:rPr>
                <w:rFonts w:asciiTheme="minorHAnsi" w:hAnsiTheme="minorHAnsi" w:cs="Arial"/>
                <w:sz w:val="22"/>
                <w:szCs w:val="22"/>
              </w:rPr>
            </w:pPr>
          </w:p>
          <w:p w14:paraId="03A366C3" w14:textId="77777777" w:rsidR="00320C3B" w:rsidRPr="00BE77B6" w:rsidRDefault="00320C3B" w:rsidP="00320C3B">
            <w:pPr>
              <w:ind w:left="34"/>
              <w:rPr>
                <w:rFonts w:asciiTheme="minorHAnsi" w:hAnsiTheme="minorHAnsi" w:cs="Arial"/>
                <w:sz w:val="22"/>
                <w:szCs w:val="22"/>
              </w:rPr>
            </w:pPr>
            <w:r w:rsidRPr="00BE77B6">
              <w:rPr>
                <w:rFonts w:asciiTheme="minorHAnsi" w:hAnsiTheme="minorHAnsi" w:cs="Arial"/>
                <w:sz w:val="22"/>
                <w:szCs w:val="22"/>
              </w:rPr>
              <w:t xml:space="preserve">Dans une situation donnée, </w:t>
            </w:r>
          </w:p>
          <w:p w14:paraId="2EA9F05A" w14:textId="77777777" w:rsidR="00320C3B" w:rsidRPr="00BE77B6" w:rsidRDefault="00320C3B" w:rsidP="002C191D">
            <w:pPr>
              <w:pStyle w:val="Paragraphedeliste"/>
              <w:numPr>
                <w:ilvl w:val="0"/>
                <w:numId w:val="55"/>
              </w:numPr>
              <w:suppressAutoHyphens/>
              <w:autoSpaceDN w:val="0"/>
              <w:ind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 xml:space="preserve">Appliquer le protocole </w:t>
            </w:r>
          </w:p>
          <w:p w14:paraId="4876784C" w14:textId="77777777" w:rsidR="00320C3B" w:rsidRPr="00BE77B6" w:rsidRDefault="00320C3B" w:rsidP="002C191D">
            <w:pPr>
              <w:pStyle w:val="Paragraphedeliste"/>
              <w:numPr>
                <w:ilvl w:val="0"/>
                <w:numId w:val="55"/>
              </w:numPr>
              <w:suppressAutoHyphens/>
              <w:autoSpaceDN w:val="0"/>
              <w:ind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Préciser les critères de choix d’une technique en fonction de la nature du support, de la nature et de la quantité des salissures, du résultat attendu</w:t>
            </w:r>
          </w:p>
          <w:p w14:paraId="03F1E004" w14:textId="77777777" w:rsidR="00320C3B" w:rsidRPr="00BE77B6" w:rsidRDefault="00320C3B" w:rsidP="002C191D">
            <w:pPr>
              <w:pStyle w:val="Paragraphedeliste"/>
              <w:numPr>
                <w:ilvl w:val="0"/>
                <w:numId w:val="55"/>
              </w:numPr>
              <w:suppressAutoHyphens/>
              <w:autoSpaceDN w:val="0"/>
              <w:ind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 xml:space="preserve">Justifier les étapes des protocoles mis en place </w:t>
            </w:r>
          </w:p>
          <w:p w14:paraId="712BBC36" w14:textId="77777777" w:rsidR="00320C3B" w:rsidRPr="00BE77B6" w:rsidRDefault="00320C3B" w:rsidP="002C191D">
            <w:pPr>
              <w:pStyle w:val="Paragraphedeliste"/>
              <w:numPr>
                <w:ilvl w:val="0"/>
                <w:numId w:val="55"/>
              </w:numPr>
              <w:suppressAutoHyphens/>
              <w:autoSpaceDN w:val="0"/>
              <w:ind w:right="132"/>
              <w:contextualSpacing w:val="0"/>
              <w:textAlignment w:val="baseline"/>
              <w:rPr>
                <w:rFonts w:asciiTheme="minorHAnsi" w:hAnsiTheme="minorHAnsi" w:cs="Arial"/>
                <w:sz w:val="22"/>
                <w:szCs w:val="22"/>
              </w:rPr>
            </w:pPr>
            <w:r w:rsidRPr="00BE77B6">
              <w:rPr>
                <w:rFonts w:asciiTheme="minorHAnsi" w:hAnsiTheme="minorHAnsi" w:cs="Arial"/>
                <w:sz w:val="22"/>
                <w:szCs w:val="22"/>
              </w:rPr>
              <w:t>Maitriser la technique et justifier son choix</w:t>
            </w:r>
          </w:p>
        </w:tc>
      </w:tr>
    </w:tbl>
    <w:p w14:paraId="7B796B95" w14:textId="77777777" w:rsidR="00320C3B" w:rsidRDefault="00320C3B" w:rsidP="00CA49B5">
      <w:pPr>
        <w:jc w:val="both"/>
        <w:rPr>
          <w:rFonts w:asciiTheme="minorHAnsi" w:hAnsiTheme="minorHAnsi" w:cs="Arial"/>
        </w:rPr>
      </w:pPr>
    </w:p>
    <w:p w14:paraId="7C21355A" w14:textId="77777777" w:rsidR="00CA49B5" w:rsidRPr="00D67784" w:rsidRDefault="00CA6FEB" w:rsidP="00CA49B5">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w:t>
      </w:r>
      <w:r w:rsidR="00CA49B5" w:rsidRPr="00D67784">
        <w:rPr>
          <w:rFonts w:asciiTheme="minorHAnsi" w:hAnsiTheme="minorHAnsi" w:cs="Arial"/>
        </w:rPr>
        <w:t xml:space="preserve">Les commissions d’élaboration de sujet et d’évaluation sont constituées de </w:t>
      </w:r>
      <w:r w:rsidR="001B578C">
        <w:rPr>
          <w:rFonts w:asciiTheme="minorHAnsi" w:hAnsiTheme="minorHAnsi" w:cs="Arial"/>
        </w:rPr>
        <w:t>p</w:t>
      </w:r>
      <w:r w:rsidR="00CA49B5" w:rsidRPr="00D67784">
        <w:rPr>
          <w:rFonts w:asciiTheme="minorHAnsi" w:hAnsiTheme="minorHAnsi" w:cs="Arial"/>
        </w:rPr>
        <w:t>rofesseurs des spécialités et dans la mesure du possible, des professionnels du secteur</w:t>
      </w:r>
      <w:r w:rsidR="000D13AD" w:rsidRPr="00D67784">
        <w:rPr>
          <w:rFonts w:asciiTheme="minorHAnsi" w:hAnsiTheme="minorHAnsi" w:cs="Arial"/>
        </w:rPr>
        <w:t>.</w:t>
      </w:r>
    </w:p>
    <w:p w14:paraId="2108B236" w14:textId="77777777" w:rsidR="00CA6FEB" w:rsidRDefault="00CA6FEB" w:rsidP="00CA6FEB">
      <w:pPr>
        <w:jc w:val="both"/>
        <w:rPr>
          <w:rFonts w:asciiTheme="minorHAnsi" w:hAnsiTheme="minorHAnsi" w:cs="Arial"/>
          <w:b/>
        </w:rPr>
      </w:pPr>
    </w:p>
    <w:p w14:paraId="65A98679" w14:textId="77777777" w:rsidR="00320C3B" w:rsidRPr="00D67784" w:rsidRDefault="00320C3B" w:rsidP="00CA6FEB">
      <w:pPr>
        <w:jc w:val="both"/>
        <w:rPr>
          <w:rFonts w:asciiTheme="minorHAnsi" w:hAnsiTheme="minorHAnsi" w:cs="Arial"/>
          <w:b/>
        </w:rPr>
      </w:pPr>
    </w:p>
    <w:p w14:paraId="3398CD63" w14:textId="77DF32AF" w:rsidR="00CA6FEB" w:rsidRPr="00D67784" w:rsidRDefault="00CA6FEB" w:rsidP="00CA6FEB">
      <w:pPr>
        <w:jc w:val="both"/>
        <w:rPr>
          <w:rFonts w:asciiTheme="minorHAnsi" w:hAnsiTheme="minorHAnsi" w:cs="Arial"/>
          <w:b/>
          <w:color w:val="2E74B5" w:themeColor="accent5" w:themeShade="BF"/>
        </w:rPr>
      </w:pPr>
      <w:r w:rsidRPr="00D67784">
        <w:rPr>
          <w:rFonts w:asciiTheme="minorHAnsi" w:hAnsiTheme="minorHAnsi" w:cs="Arial"/>
          <w:b/>
          <w:color w:val="2E74B5" w:themeColor="accent5" w:themeShade="BF"/>
          <w:sz w:val="28"/>
          <w:szCs w:val="28"/>
          <w:u w:val="single"/>
        </w:rPr>
        <w:t>Cahier des charges</w:t>
      </w:r>
      <w:r w:rsidR="00F33513">
        <w:rPr>
          <w:rFonts w:asciiTheme="minorHAnsi" w:hAnsiTheme="minorHAnsi" w:cs="Arial"/>
          <w:b/>
          <w:color w:val="2E74B5" w:themeColor="accent5" w:themeShade="BF"/>
          <w:sz w:val="28"/>
          <w:szCs w:val="28"/>
          <w:u w:val="single"/>
        </w:rPr>
        <w:t xml:space="preserve"> : </w:t>
      </w:r>
      <w:r w:rsidR="00F33513" w:rsidRPr="00695F2A">
        <w:rPr>
          <w:rFonts w:asciiTheme="minorHAnsi" w:hAnsiTheme="minorHAnsi" w:cs="Arial"/>
          <w:b/>
          <w:color w:val="0070C0"/>
          <w:sz w:val="28"/>
          <w:szCs w:val="28"/>
          <w:u w:val="single"/>
        </w:rPr>
        <w:t xml:space="preserve">déclinaison dans </w:t>
      </w:r>
      <w:r w:rsidRPr="00D67784">
        <w:rPr>
          <w:rFonts w:asciiTheme="minorHAnsi" w:hAnsiTheme="minorHAnsi" w:cs="Arial"/>
          <w:b/>
          <w:color w:val="2E74B5" w:themeColor="accent5" w:themeShade="BF"/>
          <w:sz w:val="28"/>
          <w:szCs w:val="28"/>
          <w:u w:val="single"/>
        </w:rPr>
        <w:t>l’académie de Bordeaux</w:t>
      </w:r>
      <w:r w:rsidRPr="00D67784">
        <w:rPr>
          <w:rFonts w:asciiTheme="minorHAnsi" w:hAnsiTheme="minorHAnsi" w:cs="Arial"/>
          <w:b/>
          <w:color w:val="2E74B5" w:themeColor="accent5" w:themeShade="BF"/>
        </w:rPr>
        <w:t> :</w:t>
      </w:r>
    </w:p>
    <w:p w14:paraId="080C2B5B" w14:textId="77777777" w:rsidR="00CA6FEB" w:rsidRPr="00D67784" w:rsidRDefault="00CA6FEB" w:rsidP="00CA6FEB">
      <w:pPr>
        <w:jc w:val="both"/>
        <w:rPr>
          <w:rFonts w:asciiTheme="minorHAnsi" w:hAnsiTheme="minorHAnsi"/>
          <w:b/>
        </w:rPr>
      </w:pPr>
    </w:p>
    <w:p w14:paraId="55E7F41C" w14:textId="77777777" w:rsidR="00320C3B" w:rsidRPr="00D67784" w:rsidRDefault="00CA6FEB" w:rsidP="005F4B12">
      <w:pPr>
        <w:jc w:val="both"/>
        <w:rPr>
          <w:rFonts w:asciiTheme="minorHAnsi" w:hAnsiTheme="minorHAnsi" w:cs="Arial"/>
        </w:rPr>
      </w:pPr>
      <w:r w:rsidRPr="00D67784">
        <w:rPr>
          <w:rFonts w:asciiTheme="minorHAnsi" w:hAnsiTheme="minorHAnsi" w:cs="Arial"/>
          <w:b/>
        </w:rPr>
        <w:t xml:space="preserve"> </w:t>
      </w:r>
      <w:r w:rsidRPr="00D67784">
        <w:rPr>
          <w:rFonts w:asciiTheme="minorHAnsi" w:hAnsiTheme="minorHAnsi" w:cs="Arial"/>
        </w:rPr>
        <w:sym w:font="Wingdings" w:char="F0E0"/>
      </w:r>
      <w:r w:rsidRPr="00D67784">
        <w:rPr>
          <w:rFonts w:asciiTheme="minorHAnsi" w:hAnsiTheme="minorHAnsi" w:cs="Arial"/>
          <w:b/>
        </w:rPr>
        <w:t xml:space="preserve">Epreuve </w:t>
      </w:r>
      <w:r w:rsidR="00CA49B5" w:rsidRPr="00D67784">
        <w:rPr>
          <w:rFonts w:asciiTheme="minorHAnsi" w:hAnsiTheme="minorHAnsi" w:cs="Arial"/>
          <w:b/>
        </w:rPr>
        <w:t>écrite</w:t>
      </w:r>
      <w:r w:rsidRPr="00D67784">
        <w:rPr>
          <w:rFonts w:asciiTheme="minorHAnsi" w:hAnsiTheme="minorHAnsi" w:cs="Arial"/>
          <w:b/>
        </w:rPr>
        <w:t> </w:t>
      </w:r>
      <w:r w:rsidRPr="00D67784">
        <w:rPr>
          <w:rFonts w:asciiTheme="minorHAnsi" w:hAnsiTheme="minorHAnsi" w:cs="Arial"/>
        </w:rPr>
        <w:t xml:space="preserve">: durée de </w:t>
      </w:r>
      <w:r w:rsidR="00CA49B5" w:rsidRPr="00D67784">
        <w:rPr>
          <w:rFonts w:asciiTheme="minorHAnsi" w:hAnsiTheme="minorHAnsi" w:cs="Arial"/>
        </w:rPr>
        <w:t>45</w:t>
      </w:r>
      <w:r w:rsidRPr="00D67784">
        <w:rPr>
          <w:rFonts w:asciiTheme="minorHAnsi" w:hAnsiTheme="minorHAnsi" w:cs="Arial"/>
        </w:rPr>
        <w:t xml:space="preserve"> minutes (car en ponctuel l’épreuve est de </w:t>
      </w:r>
      <w:r w:rsidR="00CA49B5" w:rsidRPr="00D67784">
        <w:rPr>
          <w:rFonts w:asciiTheme="minorHAnsi" w:hAnsiTheme="minorHAnsi" w:cs="Arial"/>
        </w:rPr>
        <w:t>1h30 mais d’autres compétences sont évaluées</w:t>
      </w:r>
      <w:r w:rsidRPr="00D67784">
        <w:rPr>
          <w:rFonts w:asciiTheme="minorHAnsi" w:hAnsiTheme="minorHAnsi" w:cs="Arial"/>
        </w:rPr>
        <w:t>)</w:t>
      </w:r>
      <w:r w:rsidR="0029739A">
        <w:rPr>
          <w:rFonts w:asciiTheme="minorHAnsi" w:hAnsiTheme="minorHAnsi" w:cs="Arial"/>
        </w:rPr>
        <w:t xml:space="preserve"> </w:t>
      </w:r>
      <w:r w:rsidR="00320C3B" w:rsidRPr="00BE77B6">
        <w:rPr>
          <w:rFonts w:asciiTheme="minorHAnsi" w:hAnsiTheme="minorHAnsi" w:cs="Arial"/>
        </w:rPr>
        <w:t xml:space="preserve">et proposée </w:t>
      </w:r>
      <w:r w:rsidR="00320C3B" w:rsidRPr="00BE77B6">
        <w:rPr>
          <w:rFonts w:asciiTheme="minorHAnsi" w:hAnsiTheme="minorHAnsi" w:cs="Arial"/>
          <w:b/>
        </w:rPr>
        <w:t>en fin de formation</w:t>
      </w:r>
      <w:r w:rsidR="00320C3B" w:rsidRPr="00BE77B6">
        <w:rPr>
          <w:rFonts w:asciiTheme="minorHAnsi" w:hAnsiTheme="minorHAnsi" w:cs="Arial"/>
        </w:rPr>
        <w:t>.</w:t>
      </w:r>
    </w:p>
    <w:p w14:paraId="3E8CBCE6" w14:textId="77777777" w:rsidR="00CA6FEB" w:rsidRPr="00D67784" w:rsidRDefault="00CA6FEB" w:rsidP="005F4B12">
      <w:pPr>
        <w:jc w:val="both"/>
        <w:rPr>
          <w:rFonts w:asciiTheme="minorHAnsi" w:hAnsiTheme="minorHAnsi" w:cs="Arial"/>
        </w:rPr>
      </w:pPr>
    </w:p>
    <w:p w14:paraId="38379E85" w14:textId="77777777" w:rsidR="00CA49B5" w:rsidRPr="00D67784" w:rsidRDefault="00CA49B5" w:rsidP="005F4B12">
      <w:pPr>
        <w:pStyle w:val="Standard"/>
        <w:jc w:val="both"/>
        <w:rPr>
          <w:rFonts w:asciiTheme="minorHAnsi" w:hAnsiTheme="minorHAnsi" w:cs="Arial"/>
          <w:color w:val="FF0000"/>
        </w:rPr>
      </w:pPr>
      <w:r w:rsidRPr="00D67784">
        <w:rPr>
          <w:rFonts w:asciiTheme="minorHAnsi" w:hAnsiTheme="minorHAnsi" w:cs="Arial"/>
        </w:rPr>
        <w:sym w:font="Wingdings" w:char="F0E0"/>
      </w:r>
      <w:r w:rsidR="00691DB9" w:rsidRPr="00D67784">
        <w:rPr>
          <w:rFonts w:asciiTheme="minorHAnsi" w:hAnsiTheme="minorHAnsi" w:cs="Arial"/>
        </w:rPr>
        <w:t xml:space="preserve"> Le sujet est composé de</w:t>
      </w:r>
      <w:r w:rsidR="001B578C">
        <w:rPr>
          <w:rFonts w:asciiTheme="minorHAnsi" w:hAnsiTheme="minorHAnsi" w:cs="Arial"/>
        </w:rPr>
        <w:t xml:space="preserve"> </w:t>
      </w:r>
      <w:r w:rsidR="00691DB9" w:rsidRPr="00D67784">
        <w:rPr>
          <w:rFonts w:asciiTheme="minorHAnsi" w:hAnsiTheme="minorHAnsi" w:cs="Arial"/>
        </w:rPr>
        <w:t xml:space="preserve">15 </w:t>
      </w:r>
      <w:r w:rsidR="00C659A4" w:rsidRPr="00D67784">
        <w:rPr>
          <w:rFonts w:asciiTheme="minorHAnsi" w:hAnsiTheme="minorHAnsi" w:cs="Arial"/>
        </w:rPr>
        <w:t xml:space="preserve">questions </w:t>
      </w:r>
      <w:r w:rsidR="00691DB9" w:rsidRPr="00D67784">
        <w:rPr>
          <w:rFonts w:asciiTheme="minorHAnsi" w:hAnsiTheme="minorHAnsi" w:cs="Arial"/>
        </w:rPr>
        <w:t>maxi (</w:t>
      </w:r>
      <w:r w:rsidR="00280909" w:rsidRPr="00D67784">
        <w:rPr>
          <w:rFonts w:asciiTheme="minorHAnsi" w:hAnsiTheme="minorHAnsi" w:cs="Arial"/>
        </w:rPr>
        <w:t>45 minutes d’</w:t>
      </w:r>
      <w:r w:rsidR="00EF6545" w:rsidRPr="00D67784">
        <w:rPr>
          <w:rFonts w:asciiTheme="minorHAnsi" w:hAnsiTheme="minorHAnsi" w:cs="Arial"/>
        </w:rPr>
        <w:t>épreuve</w:t>
      </w:r>
      <w:r w:rsidR="00280909" w:rsidRPr="00D67784">
        <w:rPr>
          <w:rFonts w:asciiTheme="minorHAnsi" w:hAnsiTheme="minorHAnsi" w:cs="Arial"/>
        </w:rPr>
        <w:t>)</w:t>
      </w:r>
      <w:r w:rsidRPr="00D67784">
        <w:rPr>
          <w:rFonts w:asciiTheme="minorHAnsi" w:hAnsiTheme="minorHAnsi" w:cs="Arial"/>
        </w:rPr>
        <w:t>,</w:t>
      </w:r>
      <w:r w:rsidR="00691DB9" w:rsidRPr="00D67784">
        <w:rPr>
          <w:rFonts w:asciiTheme="minorHAnsi" w:hAnsiTheme="minorHAnsi" w:cs="Arial"/>
        </w:rPr>
        <w:t xml:space="preserve"> évaluées sur 40 points</w:t>
      </w:r>
      <w:r w:rsidR="00280909" w:rsidRPr="00D67784">
        <w:rPr>
          <w:rFonts w:asciiTheme="minorHAnsi" w:hAnsiTheme="minorHAnsi" w:cs="Arial"/>
        </w:rPr>
        <w:t> :</w:t>
      </w:r>
    </w:p>
    <w:p w14:paraId="48C91B6C" w14:textId="77777777" w:rsidR="00280909" w:rsidRDefault="00280909" w:rsidP="005F4B12">
      <w:pPr>
        <w:pStyle w:val="Standard"/>
        <w:jc w:val="both"/>
        <w:rPr>
          <w:rFonts w:asciiTheme="minorHAnsi" w:hAnsiTheme="minorHAnsi" w:cs="Arial"/>
        </w:rPr>
      </w:pPr>
    </w:p>
    <w:p w14:paraId="662DE688" w14:textId="77777777" w:rsidR="00280909" w:rsidRPr="00D67784" w:rsidRDefault="00280909" w:rsidP="005F4B12">
      <w:pPr>
        <w:pStyle w:val="Standard"/>
        <w:spacing w:after="120"/>
        <w:jc w:val="both"/>
        <w:rPr>
          <w:rFonts w:asciiTheme="minorHAnsi" w:hAnsiTheme="minorHAnsi" w:cs="Arial"/>
        </w:rPr>
      </w:pPr>
      <w:bookmarkStart w:id="11" w:name="_Hlk510793960"/>
      <w:r w:rsidRPr="00D67784">
        <w:rPr>
          <w:rFonts w:asciiTheme="minorHAnsi" w:hAnsiTheme="minorHAnsi" w:cs="Arial"/>
        </w:rPr>
        <w:sym w:font="Wingdings" w:char="F0E0"/>
      </w:r>
      <w:bookmarkEnd w:id="11"/>
      <w:r w:rsidRPr="00D67784">
        <w:rPr>
          <w:rFonts w:asciiTheme="minorHAnsi" w:hAnsiTheme="minorHAnsi" w:cs="Arial"/>
        </w:rPr>
        <w:t>Le sujet est élaboré à partir :</w:t>
      </w:r>
    </w:p>
    <w:p w14:paraId="09F1E99E" w14:textId="77777777" w:rsidR="00CA49B5" w:rsidRPr="001B578C" w:rsidRDefault="008922DE" w:rsidP="005F4B12">
      <w:pPr>
        <w:spacing w:after="120"/>
        <w:jc w:val="both"/>
        <w:rPr>
          <w:rFonts w:asciiTheme="minorHAnsi" w:hAnsiTheme="minorHAnsi"/>
        </w:rPr>
      </w:pPr>
      <w:r>
        <w:rPr>
          <w:rFonts w:asciiTheme="minorHAnsi" w:hAnsiTheme="minorHAnsi"/>
        </w:rPr>
        <w:tab/>
      </w:r>
      <w:r w:rsidR="00320C3B">
        <w:rPr>
          <w:rFonts w:asciiTheme="minorHAnsi" w:hAnsiTheme="minorHAnsi"/>
        </w:rPr>
        <w:t xml:space="preserve">1- </w:t>
      </w:r>
      <w:r w:rsidR="00CA49B5" w:rsidRPr="001B578C">
        <w:rPr>
          <w:rFonts w:asciiTheme="minorHAnsi" w:hAnsiTheme="minorHAnsi"/>
        </w:rPr>
        <w:t>d’une situation professionnelle simple et réaliste de prise en charge d’enfant(s) en école maternelle</w:t>
      </w:r>
    </w:p>
    <w:p w14:paraId="209C0FB1" w14:textId="77777777" w:rsidR="00CB6F54" w:rsidRDefault="008922DE" w:rsidP="005F4B12">
      <w:pPr>
        <w:spacing w:before="120" w:after="120" w:line="276" w:lineRule="auto"/>
        <w:jc w:val="both"/>
        <w:rPr>
          <w:rFonts w:asciiTheme="minorHAnsi" w:hAnsiTheme="minorHAnsi" w:cs="Arial"/>
        </w:rPr>
      </w:pPr>
      <w:r>
        <w:rPr>
          <w:rFonts w:asciiTheme="minorHAnsi" w:hAnsiTheme="minorHAnsi" w:cs="Arial"/>
        </w:rPr>
        <w:tab/>
      </w:r>
      <w:r w:rsidR="00320C3B">
        <w:rPr>
          <w:rFonts w:asciiTheme="minorHAnsi" w:hAnsiTheme="minorHAnsi" w:cs="Arial"/>
        </w:rPr>
        <w:t xml:space="preserve">2- </w:t>
      </w:r>
      <w:r w:rsidR="00CA49B5" w:rsidRPr="00D67784">
        <w:rPr>
          <w:rFonts w:asciiTheme="minorHAnsi" w:hAnsiTheme="minorHAnsi" w:cs="Arial"/>
        </w:rPr>
        <w:t xml:space="preserve">d’un questionnement auquel le candidat répondra par écrit directement sur le sujet donné. Les questions, indépendantes ou liées, permettent de vérifier la maîtrise des </w:t>
      </w:r>
      <w:r w:rsidR="00280909" w:rsidRPr="00D67784">
        <w:rPr>
          <w:rFonts w:asciiTheme="minorHAnsi" w:hAnsiTheme="minorHAnsi" w:cs="Arial"/>
        </w:rPr>
        <w:t>compétences évaluées</w:t>
      </w:r>
      <w:r w:rsidR="00CA49B5" w:rsidRPr="00D67784">
        <w:rPr>
          <w:rFonts w:asciiTheme="minorHAnsi" w:hAnsiTheme="minorHAnsi" w:cs="Arial"/>
        </w:rPr>
        <w:t xml:space="preserve"> correspond à l’épreuve ; des documents</w:t>
      </w:r>
      <w:r w:rsidR="00280909" w:rsidRPr="00D67784">
        <w:rPr>
          <w:rFonts w:asciiTheme="minorHAnsi" w:hAnsiTheme="minorHAnsi" w:cs="Arial"/>
        </w:rPr>
        <w:t xml:space="preserve"> variés et d’actualités peuvent</w:t>
      </w:r>
      <w:r w:rsidR="00CA49B5" w:rsidRPr="00D67784">
        <w:rPr>
          <w:rFonts w:asciiTheme="minorHAnsi" w:hAnsiTheme="minorHAnsi" w:cs="Arial"/>
        </w:rPr>
        <w:t xml:space="preserve"> </w:t>
      </w:r>
      <w:r w:rsidR="00280909" w:rsidRPr="00D67784">
        <w:rPr>
          <w:rFonts w:asciiTheme="minorHAnsi" w:hAnsiTheme="minorHAnsi" w:cs="Arial"/>
        </w:rPr>
        <w:t>être utilisés (ex : étiquette de produit, extrait d’un PAI…)</w:t>
      </w:r>
    </w:p>
    <w:p w14:paraId="1E12C31C" w14:textId="77777777" w:rsidR="008922DE" w:rsidRPr="00D67784" w:rsidRDefault="008922DE" w:rsidP="005F4B12">
      <w:pPr>
        <w:spacing w:before="120" w:after="200" w:line="276" w:lineRule="auto"/>
        <w:jc w:val="both"/>
        <w:rPr>
          <w:rFonts w:asciiTheme="minorHAnsi" w:eastAsia="Calibri" w:hAnsiTheme="minorHAnsi"/>
          <w:lang w:eastAsia="en-US"/>
        </w:rPr>
      </w:pPr>
      <w:r>
        <w:rPr>
          <w:rFonts w:asciiTheme="minorHAnsi" w:hAnsiTheme="minorHAnsi" w:cs="Arial"/>
        </w:rPr>
        <w:tab/>
        <w:t>3- les deux compétences sont évaluées d’une valeur égale.</w:t>
      </w:r>
    </w:p>
    <w:p w14:paraId="50D3B96D" w14:textId="77777777" w:rsidR="00280909" w:rsidRPr="00D67784" w:rsidRDefault="00EF6545" w:rsidP="005F4B12">
      <w:pPr>
        <w:spacing w:after="120"/>
        <w:jc w:val="both"/>
        <w:rPr>
          <w:rFonts w:asciiTheme="minorHAnsi" w:hAnsiTheme="minorHAnsi" w:cs="Arial"/>
          <w:b/>
          <w:u w:val="single"/>
        </w:rPr>
      </w:pPr>
      <w:r w:rsidRPr="00D67784">
        <w:rPr>
          <w:rFonts w:asciiTheme="minorHAnsi" w:hAnsiTheme="minorHAnsi" w:cs="Arial"/>
          <w:b/>
          <w:u w:val="single"/>
        </w:rPr>
        <w:t xml:space="preserve">Rappel pour l’élaboration d’un sujet : </w:t>
      </w:r>
    </w:p>
    <w:p w14:paraId="657D6389" w14:textId="77777777" w:rsidR="00280909" w:rsidRPr="00D67784" w:rsidRDefault="00FF01A7" w:rsidP="005F4B12">
      <w:pPr>
        <w:spacing w:line="276" w:lineRule="auto"/>
        <w:jc w:val="both"/>
        <w:rPr>
          <w:rFonts w:asciiTheme="minorHAnsi" w:hAnsiTheme="minorHAnsi" w:cs="Arial"/>
        </w:rPr>
      </w:pPr>
      <w:r w:rsidRPr="00D67784">
        <w:rPr>
          <w:rFonts w:asciiTheme="minorHAnsi" w:hAnsiTheme="minorHAnsi" w:cs="Arial"/>
        </w:rPr>
        <w:t xml:space="preserve">- </w:t>
      </w:r>
      <w:r w:rsidR="00280909" w:rsidRPr="00D67784">
        <w:rPr>
          <w:rFonts w:asciiTheme="minorHAnsi" w:hAnsiTheme="minorHAnsi" w:cs="Arial"/>
        </w:rPr>
        <w:t>Elaborer des sujets conformes au référentiel du CAP AEPE et à la définition de l’épreuve correspondante</w:t>
      </w:r>
      <w:r w:rsidR="003650D9">
        <w:rPr>
          <w:rFonts w:asciiTheme="minorHAnsi" w:hAnsiTheme="minorHAnsi" w:cs="Arial"/>
        </w:rPr>
        <w:t>.</w:t>
      </w:r>
    </w:p>
    <w:p w14:paraId="16606FEA" w14:textId="77777777" w:rsidR="00280909" w:rsidRPr="00D67784" w:rsidRDefault="00280909" w:rsidP="005F4B12">
      <w:pPr>
        <w:spacing w:line="276" w:lineRule="auto"/>
        <w:jc w:val="both"/>
        <w:rPr>
          <w:rFonts w:asciiTheme="minorHAnsi" w:hAnsiTheme="minorHAnsi" w:cs="Arial"/>
        </w:rPr>
      </w:pPr>
      <w:r w:rsidRPr="00D67784">
        <w:rPr>
          <w:rFonts w:asciiTheme="minorHAnsi" w:hAnsiTheme="minorHAnsi" w:cs="Arial"/>
        </w:rPr>
        <w:t>- Respecter les indicateurs d’évaluation</w:t>
      </w:r>
      <w:r w:rsidR="003650D9">
        <w:rPr>
          <w:rFonts w:asciiTheme="minorHAnsi" w:hAnsiTheme="minorHAnsi" w:cs="Arial"/>
        </w:rPr>
        <w:t>.</w:t>
      </w:r>
    </w:p>
    <w:p w14:paraId="0CB22220" w14:textId="77777777" w:rsidR="00280909" w:rsidRPr="00D67784" w:rsidRDefault="00280909" w:rsidP="005F4B12">
      <w:pPr>
        <w:spacing w:line="276" w:lineRule="auto"/>
        <w:jc w:val="both"/>
        <w:rPr>
          <w:rFonts w:asciiTheme="minorHAnsi" w:hAnsiTheme="minorHAnsi" w:cs="Arial"/>
        </w:rPr>
      </w:pPr>
      <w:r w:rsidRPr="00D67784">
        <w:rPr>
          <w:rFonts w:asciiTheme="minorHAnsi" w:hAnsiTheme="minorHAnsi" w:cs="Arial"/>
        </w:rPr>
        <w:t>- Indiquer le barème par question dans le sujet</w:t>
      </w:r>
      <w:r w:rsidR="003650D9">
        <w:rPr>
          <w:rFonts w:asciiTheme="minorHAnsi" w:hAnsiTheme="minorHAnsi" w:cs="Arial"/>
        </w:rPr>
        <w:t>.</w:t>
      </w:r>
      <w:r w:rsidRPr="00D67784">
        <w:rPr>
          <w:rFonts w:asciiTheme="minorHAnsi" w:hAnsiTheme="minorHAnsi" w:cs="Arial"/>
        </w:rPr>
        <w:t xml:space="preserve"> </w:t>
      </w:r>
    </w:p>
    <w:p w14:paraId="28D3EF5B" w14:textId="77777777" w:rsidR="00280909" w:rsidRPr="00D67784" w:rsidRDefault="00280909" w:rsidP="005F4B12">
      <w:pPr>
        <w:spacing w:line="276" w:lineRule="auto"/>
        <w:jc w:val="both"/>
        <w:rPr>
          <w:rFonts w:asciiTheme="minorHAnsi" w:hAnsiTheme="minorHAnsi" w:cs="Arial"/>
        </w:rPr>
      </w:pPr>
      <w:r w:rsidRPr="00D67784">
        <w:rPr>
          <w:rFonts w:asciiTheme="minorHAnsi" w:hAnsiTheme="minorHAnsi" w:cs="Arial"/>
        </w:rPr>
        <w:t>-</w:t>
      </w:r>
      <w:r w:rsidR="00EF6545" w:rsidRPr="00D67784">
        <w:rPr>
          <w:rFonts w:asciiTheme="minorHAnsi" w:hAnsiTheme="minorHAnsi" w:cs="Arial"/>
        </w:rPr>
        <w:t xml:space="preserve"> </w:t>
      </w:r>
      <w:r w:rsidRPr="00D67784">
        <w:rPr>
          <w:rFonts w:asciiTheme="minorHAnsi" w:hAnsiTheme="minorHAnsi" w:cs="Arial"/>
        </w:rPr>
        <w:t>Rédiger les questions avec des verbes à l’infinitif en utilisant des indicateurs d’évaluation variés</w:t>
      </w:r>
      <w:r w:rsidR="003650D9">
        <w:rPr>
          <w:rFonts w:asciiTheme="minorHAnsi" w:hAnsiTheme="minorHAnsi" w:cs="Arial"/>
        </w:rPr>
        <w:t>.</w:t>
      </w:r>
    </w:p>
    <w:p w14:paraId="659245B5" w14:textId="51AD3B5D" w:rsidR="00AC3D4D" w:rsidRDefault="00320C3B" w:rsidP="005F4B12">
      <w:pPr>
        <w:spacing w:line="276" w:lineRule="auto"/>
        <w:jc w:val="both"/>
        <w:rPr>
          <w:rFonts w:asciiTheme="minorHAnsi" w:hAnsiTheme="minorHAnsi" w:cs="Arial"/>
        </w:rPr>
      </w:pPr>
      <w:r>
        <w:rPr>
          <w:rFonts w:asciiTheme="minorHAnsi" w:hAnsiTheme="minorHAnsi" w:cs="Arial"/>
        </w:rPr>
        <w:t>- I</w:t>
      </w:r>
      <w:r w:rsidR="00EF6545" w:rsidRPr="00D67784">
        <w:rPr>
          <w:rFonts w:asciiTheme="minorHAnsi" w:hAnsiTheme="minorHAnsi" w:cs="Arial"/>
        </w:rPr>
        <w:t>ndiquer la source des documents utilisés</w:t>
      </w:r>
      <w:r w:rsidR="003650D9">
        <w:rPr>
          <w:rFonts w:asciiTheme="minorHAnsi" w:hAnsiTheme="minorHAnsi" w:cs="Arial"/>
        </w:rPr>
        <w:t>.</w:t>
      </w:r>
    </w:p>
    <w:p w14:paraId="7DCB51CC" w14:textId="77777777" w:rsidR="00AC3D4D" w:rsidRDefault="00AC3D4D">
      <w:pPr>
        <w:spacing w:after="160" w:line="259" w:lineRule="auto"/>
        <w:rPr>
          <w:rFonts w:asciiTheme="minorHAnsi" w:hAnsiTheme="minorHAnsi" w:cs="Arial"/>
        </w:rPr>
      </w:pPr>
      <w:r>
        <w:rPr>
          <w:rFonts w:asciiTheme="minorHAnsi" w:hAnsiTheme="minorHAnsi" w:cs="Arial"/>
        </w:rPr>
        <w:br w:type="page"/>
      </w:r>
    </w:p>
    <w:p w14:paraId="5AED27E5" w14:textId="77777777" w:rsidR="00AC3D4D" w:rsidRPr="00AC3D4D" w:rsidRDefault="00AC3D4D" w:rsidP="00AC3D4D">
      <w:pPr>
        <w:ind w:left="-709"/>
        <w:jc w:val="center"/>
        <w:rPr>
          <w:rFonts w:asciiTheme="minorHAnsi" w:hAnsiTheme="minorHAnsi" w:cstheme="minorHAnsi"/>
          <w:b/>
          <w:sz w:val="28"/>
          <w:szCs w:val="28"/>
        </w:rPr>
      </w:pPr>
      <w:r w:rsidRPr="00F52204">
        <w:rPr>
          <w:rFonts w:asciiTheme="minorHAnsi" w:hAnsiTheme="minorHAnsi" w:cstheme="minorHAnsi"/>
          <w:b/>
          <w:sz w:val="28"/>
          <w:szCs w:val="28"/>
        </w:rPr>
        <w:t>Grille de vérification de la conformité du sujet de CCF</w:t>
      </w:r>
      <w:r w:rsidRPr="00AC3D4D">
        <w:rPr>
          <w:rFonts w:asciiTheme="minorHAnsi" w:hAnsiTheme="minorHAnsi" w:cstheme="minorHAnsi"/>
          <w:b/>
          <w:sz w:val="28"/>
          <w:szCs w:val="28"/>
        </w:rPr>
        <w:t xml:space="preserve"> </w:t>
      </w:r>
    </w:p>
    <w:p w14:paraId="57206251" w14:textId="77777777" w:rsidR="00AC3D4D" w:rsidRPr="00AC3D4D" w:rsidRDefault="00AC3D4D" w:rsidP="00AC3D4D">
      <w:pPr>
        <w:jc w:val="center"/>
        <w:rPr>
          <w:rFonts w:asciiTheme="minorHAnsi" w:hAnsiTheme="minorHAnsi" w:cstheme="minorHAnsi"/>
          <w:b/>
          <w:sz w:val="28"/>
          <w:szCs w:val="28"/>
        </w:rPr>
      </w:pPr>
      <w:r w:rsidRPr="00AC3D4D">
        <w:rPr>
          <w:rFonts w:asciiTheme="minorHAnsi" w:hAnsiTheme="minorHAnsi" w:cstheme="minorHAnsi"/>
          <w:b/>
          <w:sz w:val="28"/>
          <w:szCs w:val="28"/>
        </w:rPr>
        <w:t>EP2 S2 CAP AEPE</w:t>
      </w:r>
    </w:p>
    <w:p w14:paraId="1068AD5F" w14:textId="77777777" w:rsidR="00AC3D4D" w:rsidRPr="00AC3D4D" w:rsidRDefault="00AC3D4D" w:rsidP="00AC3D4D">
      <w:pPr>
        <w:jc w:val="center"/>
        <w:rPr>
          <w:rFonts w:asciiTheme="minorHAnsi" w:hAnsiTheme="minorHAnsi" w:cstheme="minorHAnsi"/>
          <w:b/>
          <w:sz w:val="28"/>
          <w:szCs w:val="28"/>
        </w:rPr>
      </w:pPr>
    </w:p>
    <w:p w14:paraId="1ACFD73A" w14:textId="77777777" w:rsidR="00AC3D4D" w:rsidRPr="00AC3D4D" w:rsidRDefault="00AC3D4D" w:rsidP="00AC3D4D">
      <w:pPr>
        <w:rPr>
          <w:rFonts w:asciiTheme="minorHAnsi" w:hAnsiTheme="minorHAnsi" w:cstheme="minorHAnsi"/>
          <w:b/>
        </w:rPr>
      </w:pPr>
      <w:r w:rsidRPr="00AC3D4D">
        <w:rPr>
          <w:rFonts w:asciiTheme="minorHAnsi" w:hAnsiTheme="minorHAnsi" w:cstheme="minorHAnsi"/>
          <w:b/>
        </w:rPr>
        <w:t>Document élaboré à partir du cahier des charges « ressources académiques pour enseigner en CAP AEPE » académie de Bordeaux</w:t>
      </w:r>
    </w:p>
    <w:p w14:paraId="32808B03" w14:textId="77777777" w:rsidR="00AC3D4D" w:rsidRPr="00AC3D4D" w:rsidRDefault="00AC3D4D" w:rsidP="00AC3D4D">
      <w:pPr>
        <w:rPr>
          <w:rFonts w:asciiTheme="minorHAnsi" w:hAnsiTheme="minorHAnsi" w:cstheme="minorHAnsi"/>
          <w:b/>
        </w:rPr>
      </w:pPr>
    </w:p>
    <w:p w14:paraId="0861BBC0" w14:textId="77777777" w:rsidR="00AC3D4D" w:rsidRPr="00AC3D4D" w:rsidRDefault="00AC3D4D" w:rsidP="00AC3D4D">
      <w:pPr>
        <w:rPr>
          <w:rFonts w:asciiTheme="minorHAnsi" w:hAnsiTheme="minorHAnsi" w:cstheme="minorHAnsi"/>
          <w:b/>
        </w:rPr>
      </w:pPr>
    </w:p>
    <w:p w14:paraId="286C5712" w14:textId="738E54C2" w:rsidR="00AC3D4D" w:rsidRPr="00AC3D4D" w:rsidRDefault="00AC3D4D" w:rsidP="00AC3D4D">
      <w:pPr>
        <w:ind w:left="-851"/>
        <w:rPr>
          <w:rFonts w:asciiTheme="minorHAnsi" w:hAnsiTheme="minorHAnsi" w:cstheme="minorHAnsi"/>
          <w:b/>
        </w:rPr>
      </w:pPr>
      <w:r w:rsidRPr="00AC3D4D">
        <w:rPr>
          <w:rFonts w:asciiTheme="minorHAnsi" w:hAnsiTheme="minorHAnsi" w:cstheme="minorHAnsi"/>
          <w:b/>
        </w:rPr>
        <w:t xml:space="preserve">      </w:t>
      </w:r>
      <w:r>
        <w:rPr>
          <w:rFonts w:asciiTheme="minorHAnsi" w:hAnsiTheme="minorHAnsi" w:cstheme="minorHAnsi"/>
          <w:b/>
        </w:rPr>
        <w:tab/>
      </w:r>
      <w:r w:rsidRPr="00AC3D4D">
        <w:rPr>
          <w:rFonts w:asciiTheme="minorHAnsi" w:hAnsiTheme="minorHAnsi" w:cstheme="minorHAnsi"/>
          <w:b/>
        </w:rPr>
        <w:t>Sujet proposé par : -----------------------------------------------------------------------------------------</w:t>
      </w:r>
    </w:p>
    <w:p w14:paraId="5F55085B" w14:textId="77777777" w:rsidR="00AC3D4D" w:rsidRPr="00AC3D4D" w:rsidRDefault="00AC3D4D" w:rsidP="00AC3D4D">
      <w:pPr>
        <w:rPr>
          <w:rFonts w:asciiTheme="minorHAnsi" w:hAnsiTheme="minorHAnsi" w:cstheme="minorHAnsi"/>
          <w:b/>
          <w:sz w:val="28"/>
          <w:szCs w:val="28"/>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6"/>
        <w:gridCol w:w="717"/>
        <w:gridCol w:w="630"/>
      </w:tblGrid>
      <w:tr w:rsidR="00AC3D4D" w:rsidRPr="00AC3D4D" w14:paraId="34353147" w14:textId="77777777" w:rsidTr="00477A3D">
        <w:tc>
          <w:tcPr>
            <w:tcW w:w="8576" w:type="dxa"/>
            <w:tcBorders>
              <w:top w:val="single" w:sz="4" w:space="0" w:color="auto"/>
              <w:left w:val="single" w:sz="4" w:space="0" w:color="auto"/>
              <w:bottom w:val="single" w:sz="4" w:space="0" w:color="auto"/>
              <w:right w:val="single" w:sz="4" w:space="0" w:color="auto"/>
            </w:tcBorders>
            <w:shd w:val="clear" w:color="auto" w:fill="D9D9D9"/>
            <w:hideMark/>
          </w:tcPr>
          <w:p w14:paraId="5C2E7B73" w14:textId="77777777" w:rsidR="00AC3D4D" w:rsidRPr="00AC3D4D" w:rsidRDefault="00AC3D4D" w:rsidP="002F13EA">
            <w:pPr>
              <w:rPr>
                <w:rFonts w:asciiTheme="minorHAnsi" w:hAnsiTheme="minorHAnsi" w:cstheme="minorHAnsi"/>
                <w:sz w:val="28"/>
                <w:szCs w:val="28"/>
              </w:rPr>
            </w:pPr>
            <w:r w:rsidRPr="00AC3D4D">
              <w:rPr>
                <w:rFonts w:asciiTheme="minorHAnsi" w:hAnsiTheme="minorHAnsi" w:cstheme="minorHAnsi"/>
                <w:b/>
                <w:sz w:val="28"/>
                <w:szCs w:val="28"/>
              </w:rPr>
              <w:t>Vérifications concernant la forme</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7E42D64C"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Oui </w:t>
            </w:r>
          </w:p>
        </w:tc>
        <w:tc>
          <w:tcPr>
            <w:tcW w:w="630" w:type="dxa"/>
            <w:tcBorders>
              <w:top w:val="single" w:sz="4" w:space="0" w:color="auto"/>
              <w:left w:val="single" w:sz="4" w:space="0" w:color="auto"/>
              <w:bottom w:val="single" w:sz="4" w:space="0" w:color="auto"/>
              <w:right w:val="single" w:sz="4" w:space="0" w:color="auto"/>
            </w:tcBorders>
            <w:shd w:val="clear" w:color="auto" w:fill="D9D9D9"/>
            <w:hideMark/>
          </w:tcPr>
          <w:p w14:paraId="6524148C"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Non </w:t>
            </w:r>
          </w:p>
        </w:tc>
      </w:tr>
      <w:tr w:rsidR="00AC3D4D" w:rsidRPr="00AC3D4D" w14:paraId="52944EBC" w14:textId="77777777" w:rsidTr="00477A3D">
        <w:tc>
          <w:tcPr>
            <w:tcW w:w="8576" w:type="dxa"/>
            <w:tcBorders>
              <w:top w:val="single" w:sz="4" w:space="0" w:color="auto"/>
              <w:left w:val="single" w:sz="4" w:space="0" w:color="auto"/>
              <w:bottom w:val="single" w:sz="4" w:space="0" w:color="auto"/>
              <w:right w:val="single" w:sz="4" w:space="0" w:color="auto"/>
            </w:tcBorders>
          </w:tcPr>
          <w:p w14:paraId="77B03247" w14:textId="77777777" w:rsidR="00AC3D4D" w:rsidRPr="00AC3D4D" w:rsidRDefault="00AC3D4D" w:rsidP="002C191D">
            <w:pPr>
              <w:pStyle w:val="Paragraphedeliste"/>
              <w:numPr>
                <w:ilvl w:val="0"/>
                <w:numId w:val="56"/>
              </w:numPr>
              <w:rPr>
                <w:rFonts w:asciiTheme="minorHAnsi" w:hAnsiTheme="minorHAnsi" w:cstheme="minorHAnsi"/>
              </w:rPr>
            </w:pPr>
            <w:r w:rsidRPr="00AC3D4D">
              <w:rPr>
                <w:rFonts w:asciiTheme="minorHAnsi" w:hAnsiTheme="minorHAnsi" w:cstheme="minorHAnsi"/>
              </w:rPr>
              <w:t>Le sujet est composé de 15 questions maxi</w:t>
            </w:r>
          </w:p>
        </w:tc>
        <w:tc>
          <w:tcPr>
            <w:tcW w:w="717" w:type="dxa"/>
            <w:tcBorders>
              <w:top w:val="single" w:sz="4" w:space="0" w:color="auto"/>
              <w:left w:val="single" w:sz="4" w:space="0" w:color="auto"/>
              <w:bottom w:val="single" w:sz="4" w:space="0" w:color="auto"/>
              <w:right w:val="single" w:sz="4" w:space="0" w:color="auto"/>
            </w:tcBorders>
          </w:tcPr>
          <w:p w14:paraId="3D85C48E"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4FD251AE" w14:textId="77777777" w:rsidR="00AC3D4D" w:rsidRPr="00AC3D4D" w:rsidRDefault="00AC3D4D" w:rsidP="002F13EA">
            <w:pPr>
              <w:jc w:val="center"/>
              <w:rPr>
                <w:rFonts w:asciiTheme="minorHAnsi" w:hAnsiTheme="minorHAnsi" w:cstheme="minorHAnsi"/>
                <w:sz w:val="28"/>
                <w:szCs w:val="28"/>
              </w:rPr>
            </w:pPr>
          </w:p>
        </w:tc>
      </w:tr>
      <w:tr w:rsidR="00AC3D4D" w:rsidRPr="00AC3D4D" w14:paraId="52EE0598" w14:textId="77777777" w:rsidTr="00477A3D">
        <w:tc>
          <w:tcPr>
            <w:tcW w:w="8576" w:type="dxa"/>
            <w:tcBorders>
              <w:top w:val="single" w:sz="4" w:space="0" w:color="auto"/>
              <w:left w:val="single" w:sz="4" w:space="0" w:color="auto"/>
              <w:bottom w:val="single" w:sz="4" w:space="0" w:color="auto"/>
              <w:right w:val="single" w:sz="4" w:space="0" w:color="auto"/>
            </w:tcBorders>
          </w:tcPr>
          <w:p w14:paraId="1E9D69ED" w14:textId="77777777" w:rsidR="00AC3D4D" w:rsidRPr="00AC3D4D" w:rsidRDefault="00AC3D4D" w:rsidP="002C191D">
            <w:pPr>
              <w:pStyle w:val="Paragraphedeliste"/>
              <w:numPr>
                <w:ilvl w:val="0"/>
                <w:numId w:val="56"/>
              </w:numPr>
              <w:rPr>
                <w:rFonts w:asciiTheme="minorHAnsi" w:hAnsiTheme="minorHAnsi" w:cstheme="minorHAnsi"/>
              </w:rPr>
            </w:pPr>
            <w:r w:rsidRPr="00AC3D4D">
              <w:rPr>
                <w:rFonts w:asciiTheme="minorHAnsi" w:hAnsiTheme="minorHAnsi" w:cstheme="minorHAnsi"/>
              </w:rPr>
              <w:t xml:space="preserve">Le sujet est sur 40 points </w:t>
            </w:r>
          </w:p>
        </w:tc>
        <w:tc>
          <w:tcPr>
            <w:tcW w:w="717" w:type="dxa"/>
            <w:tcBorders>
              <w:top w:val="single" w:sz="4" w:space="0" w:color="auto"/>
              <w:left w:val="single" w:sz="4" w:space="0" w:color="auto"/>
              <w:bottom w:val="single" w:sz="4" w:space="0" w:color="auto"/>
              <w:right w:val="single" w:sz="4" w:space="0" w:color="auto"/>
            </w:tcBorders>
          </w:tcPr>
          <w:p w14:paraId="17F56498"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3C20D73D" w14:textId="77777777" w:rsidR="00AC3D4D" w:rsidRPr="00AC3D4D" w:rsidRDefault="00AC3D4D" w:rsidP="002F13EA">
            <w:pPr>
              <w:jc w:val="center"/>
              <w:rPr>
                <w:rFonts w:asciiTheme="minorHAnsi" w:hAnsiTheme="minorHAnsi" w:cstheme="minorHAnsi"/>
                <w:sz w:val="28"/>
                <w:szCs w:val="28"/>
              </w:rPr>
            </w:pPr>
          </w:p>
        </w:tc>
      </w:tr>
      <w:tr w:rsidR="00AC3D4D" w:rsidRPr="00AC3D4D" w14:paraId="0C0BD322" w14:textId="77777777" w:rsidTr="00477A3D">
        <w:tc>
          <w:tcPr>
            <w:tcW w:w="8576" w:type="dxa"/>
            <w:tcBorders>
              <w:top w:val="single" w:sz="4" w:space="0" w:color="auto"/>
              <w:left w:val="single" w:sz="4" w:space="0" w:color="auto"/>
              <w:bottom w:val="single" w:sz="4" w:space="0" w:color="auto"/>
              <w:right w:val="single" w:sz="4" w:space="0" w:color="auto"/>
            </w:tcBorders>
            <w:hideMark/>
          </w:tcPr>
          <w:p w14:paraId="1059682C"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 barème est clairement indiqué pour chaque question</w:t>
            </w:r>
          </w:p>
        </w:tc>
        <w:tc>
          <w:tcPr>
            <w:tcW w:w="717" w:type="dxa"/>
            <w:tcBorders>
              <w:top w:val="single" w:sz="4" w:space="0" w:color="auto"/>
              <w:left w:val="single" w:sz="4" w:space="0" w:color="auto"/>
              <w:bottom w:val="single" w:sz="4" w:space="0" w:color="auto"/>
              <w:right w:val="single" w:sz="4" w:space="0" w:color="auto"/>
            </w:tcBorders>
          </w:tcPr>
          <w:p w14:paraId="50FE0C31"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3D269416" w14:textId="77777777" w:rsidR="00AC3D4D" w:rsidRPr="00AC3D4D" w:rsidRDefault="00AC3D4D" w:rsidP="002F13EA">
            <w:pPr>
              <w:jc w:val="center"/>
              <w:rPr>
                <w:rFonts w:asciiTheme="minorHAnsi" w:hAnsiTheme="minorHAnsi" w:cstheme="minorHAnsi"/>
                <w:sz w:val="28"/>
                <w:szCs w:val="28"/>
              </w:rPr>
            </w:pPr>
          </w:p>
        </w:tc>
      </w:tr>
      <w:tr w:rsidR="00AC3D4D" w:rsidRPr="00AC3D4D" w14:paraId="05E3FFCA" w14:textId="77777777" w:rsidTr="00477A3D">
        <w:tc>
          <w:tcPr>
            <w:tcW w:w="8576" w:type="dxa"/>
            <w:tcBorders>
              <w:top w:val="single" w:sz="4" w:space="0" w:color="auto"/>
              <w:left w:val="single" w:sz="4" w:space="0" w:color="auto"/>
              <w:bottom w:val="single" w:sz="4" w:space="0" w:color="auto"/>
              <w:right w:val="single" w:sz="4" w:space="0" w:color="auto"/>
            </w:tcBorders>
          </w:tcPr>
          <w:p w14:paraId="3CAF693D"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Les 2 compétences sont évaluées à valeur égale</w:t>
            </w:r>
          </w:p>
        </w:tc>
        <w:tc>
          <w:tcPr>
            <w:tcW w:w="717" w:type="dxa"/>
            <w:tcBorders>
              <w:top w:val="single" w:sz="4" w:space="0" w:color="auto"/>
              <w:left w:val="single" w:sz="4" w:space="0" w:color="auto"/>
              <w:bottom w:val="single" w:sz="4" w:space="0" w:color="auto"/>
              <w:right w:val="single" w:sz="4" w:space="0" w:color="auto"/>
            </w:tcBorders>
          </w:tcPr>
          <w:p w14:paraId="3065113E"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30534753" w14:textId="77777777" w:rsidR="00AC3D4D" w:rsidRPr="00AC3D4D" w:rsidRDefault="00AC3D4D" w:rsidP="002F13EA">
            <w:pPr>
              <w:jc w:val="center"/>
              <w:rPr>
                <w:rFonts w:asciiTheme="minorHAnsi" w:hAnsiTheme="minorHAnsi" w:cstheme="minorHAnsi"/>
                <w:sz w:val="28"/>
                <w:szCs w:val="28"/>
              </w:rPr>
            </w:pPr>
          </w:p>
        </w:tc>
      </w:tr>
      <w:tr w:rsidR="00AC3D4D" w:rsidRPr="00AC3D4D" w14:paraId="4EED8EA3" w14:textId="77777777" w:rsidTr="00477A3D">
        <w:tc>
          <w:tcPr>
            <w:tcW w:w="8576" w:type="dxa"/>
            <w:tcBorders>
              <w:top w:val="single" w:sz="4" w:space="0" w:color="auto"/>
              <w:left w:val="single" w:sz="4" w:space="0" w:color="auto"/>
              <w:bottom w:val="single" w:sz="4" w:space="0" w:color="auto"/>
              <w:right w:val="single" w:sz="4" w:space="0" w:color="auto"/>
            </w:tcBorders>
            <w:hideMark/>
          </w:tcPr>
          <w:p w14:paraId="16D8AA8C" w14:textId="77777777" w:rsidR="00AC3D4D" w:rsidRPr="00AC3D4D" w:rsidRDefault="00AC3D4D" w:rsidP="002C191D">
            <w:pPr>
              <w:pStyle w:val="Paragraphedeliste"/>
              <w:numPr>
                <w:ilvl w:val="0"/>
                <w:numId w:val="56"/>
              </w:numPr>
              <w:rPr>
                <w:rFonts w:asciiTheme="minorHAnsi" w:hAnsiTheme="minorHAnsi" w:cstheme="minorHAnsi"/>
              </w:rPr>
            </w:pPr>
            <w:r w:rsidRPr="00AC3D4D">
              <w:rPr>
                <w:rFonts w:asciiTheme="minorHAnsi" w:hAnsiTheme="minorHAnsi" w:cstheme="minorHAnsi"/>
              </w:rPr>
              <w:t>Les questions sont clairement formulées et non ambiguës</w:t>
            </w:r>
          </w:p>
        </w:tc>
        <w:tc>
          <w:tcPr>
            <w:tcW w:w="717" w:type="dxa"/>
            <w:tcBorders>
              <w:top w:val="single" w:sz="4" w:space="0" w:color="auto"/>
              <w:left w:val="single" w:sz="4" w:space="0" w:color="auto"/>
              <w:bottom w:val="single" w:sz="4" w:space="0" w:color="auto"/>
              <w:right w:val="single" w:sz="4" w:space="0" w:color="auto"/>
            </w:tcBorders>
          </w:tcPr>
          <w:p w14:paraId="11137F40"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34056B2E" w14:textId="77777777" w:rsidR="00AC3D4D" w:rsidRPr="00AC3D4D" w:rsidRDefault="00AC3D4D" w:rsidP="002F13EA">
            <w:pPr>
              <w:jc w:val="center"/>
              <w:rPr>
                <w:rFonts w:asciiTheme="minorHAnsi" w:hAnsiTheme="minorHAnsi" w:cstheme="minorHAnsi"/>
                <w:sz w:val="28"/>
                <w:szCs w:val="28"/>
              </w:rPr>
            </w:pPr>
          </w:p>
        </w:tc>
      </w:tr>
      <w:tr w:rsidR="00AC3D4D" w:rsidRPr="00AC3D4D" w14:paraId="33CE3F62" w14:textId="77777777" w:rsidTr="00477A3D">
        <w:tc>
          <w:tcPr>
            <w:tcW w:w="8576" w:type="dxa"/>
            <w:tcBorders>
              <w:top w:val="single" w:sz="4" w:space="0" w:color="auto"/>
              <w:left w:val="single" w:sz="4" w:space="0" w:color="auto"/>
              <w:bottom w:val="single" w:sz="4" w:space="0" w:color="auto"/>
              <w:right w:val="single" w:sz="4" w:space="0" w:color="auto"/>
            </w:tcBorders>
            <w:hideMark/>
          </w:tcPr>
          <w:p w14:paraId="0A85F5A2"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Les questions débutent par un verbe à l’infinitif</w:t>
            </w:r>
          </w:p>
        </w:tc>
        <w:tc>
          <w:tcPr>
            <w:tcW w:w="717" w:type="dxa"/>
            <w:tcBorders>
              <w:top w:val="single" w:sz="4" w:space="0" w:color="auto"/>
              <w:left w:val="single" w:sz="4" w:space="0" w:color="auto"/>
              <w:bottom w:val="single" w:sz="4" w:space="0" w:color="auto"/>
              <w:right w:val="single" w:sz="4" w:space="0" w:color="auto"/>
            </w:tcBorders>
          </w:tcPr>
          <w:p w14:paraId="502D0957"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6ACC1F00" w14:textId="77777777" w:rsidR="00AC3D4D" w:rsidRPr="00AC3D4D" w:rsidRDefault="00AC3D4D" w:rsidP="002F13EA">
            <w:pPr>
              <w:jc w:val="center"/>
              <w:rPr>
                <w:rFonts w:asciiTheme="minorHAnsi" w:hAnsiTheme="minorHAnsi" w:cstheme="minorHAnsi"/>
                <w:sz w:val="28"/>
                <w:szCs w:val="28"/>
              </w:rPr>
            </w:pPr>
          </w:p>
        </w:tc>
      </w:tr>
      <w:tr w:rsidR="00AC3D4D" w:rsidRPr="00AC3D4D" w14:paraId="77383067" w14:textId="77777777" w:rsidTr="00477A3D">
        <w:tc>
          <w:tcPr>
            <w:tcW w:w="8576" w:type="dxa"/>
            <w:tcBorders>
              <w:top w:val="single" w:sz="4" w:space="0" w:color="auto"/>
              <w:left w:val="single" w:sz="4" w:space="0" w:color="auto"/>
              <w:bottom w:val="single" w:sz="4" w:space="0" w:color="auto"/>
              <w:right w:val="single" w:sz="4" w:space="0" w:color="auto"/>
            </w:tcBorders>
            <w:hideMark/>
          </w:tcPr>
          <w:p w14:paraId="0A625A29"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Les documents utilisés sont lisibles, actualisés et variés</w:t>
            </w:r>
          </w:p>
        </w:tc>
        <w:tc>
          <w:tcPr>
            <w:tcW w:w="717" w:type="dxa"/>
            <w:tcBorders>
              <w:top w:val="single" w:sz="4" w:space="0" w:color="auto"/>
              <w:left w:val="single" w:sz="4" w:space="0" w:color="auto"/>
              <w:bottom w:val="single" w:sz="4" w:space="0" w:color="auto"/>
              <w:right w:val="single" w:sz="4" w:space="0" w:color="auto"/>
            </w:tcBorders>
          </w:tcPr>
          <w:p w14:paraId="7A299C46"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295D3147" w14:textId="77777777" w:rsidR="00AC3D4D" w:rsidRPr="00AC3D4D" w:rsidRDefault="00AC3D4D" w:rsidP="002F13EA">
            <w:pPr>
              <w:jc w:val="center"/>
              <w:rPr>
                <w:rFonts w:asciiTheme="minorHAnsi" w:hAnsiTheme="minorHAnsi" w:cstheme="minorHAnsi"/>
                <w:sz w:val="28"/>
                <w:szCs w:val="28"/>
              </w:rPr>
            </w:pPr>
          </w:p>
        </w:tc>
      </w:tr>
      <w:tr w:rsidR="00AC3D4D" w:rsidRPr="00AC3D4D" w14:paraId="60A9F7CE" w14:textId="77777777" w:rsidTr="00477A3D">
        <w:tc>
          <w:tcPr>
            <w:tcW w:w="8576" w:type="dxa"/>
            <w:tcBorders>
              <w:top w:val="single" w:sz="4" w:space="0" w:color="auto"/>
              <w:left w:val="single" w:sz="4" w:space="0" w:color="auto"/>
              <w:bottom w:val="single" w:sz="4" w:space="0" w:color="auto"/>
              <w:right w:val="single" w:sz="4" w:space="0" w:color="auto"/>
            </w:tcBorders>
            <w:hideMark/>
          </w:tcPr>
          <w:p w14:paraId="41A5E7CA"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 xml:space="preserve">Les sources des documents sont clairement indiquées conformément à la règlementation </w:t>
            </w:r>
          </w:p>
        </w:tc>
        <w:tc>
          <w:tcPr>
            <w:tcW w:w="717" w:type="dxa"/>
            <w:tcBorders>
              <w:top w:val="single" w:sz="4" w:space="0" w:color="auto"/>
              <w:left w:val="single" w:sz="4" w:space="0" w:color="auto"/>
              <w:bottom w:val="single" w:sz="4" w:space="0" w:color="auto"/>
              <w:right w:val="single" w:sz="4" w:space="0" w:color="auto"/>
            </w:tcBorders>
          </w:tcPr>
          <w:p w14:paraId="14B9FA57"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3DC599CC" w14:textId="77777777" w:rsidR="00AC3D4D" w:rsidRPr="00AC3D4D" w:rsidRDefault="00AC3D4D" w:rsidP="002F13EA">
            <w:pPr>
              <w:jc w:val="center"/>
              <w:rPr>
                <w:rFonts w:asciiTheme="minorHAnsi" w:hAnsiTheme="minorHAnsi" w:cstheme="minorHAnsi"/>
                <w:sz w:val="28"/>
                <w:szCs w:val="28"/>
              </w:rPr>
            </w:pPr>
          </w:p>
        </w:tc>
      </w:tr>
      <w:tr w:rsidR="00AC3D4D" w:rsidRPr="00AC3D4D" w14:paraId="28BD16F1" w14:textId="77777777" w:rsidTr="00477A3D">
        <w:tc>
          <w:tcPr>
            <w:tcW w:w="8576" w:type="dxa"/>
            <w:tcBorders>
              <w:top w:val="single" w:sz="4" w:space="0" w:color="auto"/>
              <w:left w:val="single" w:sz="4" w:space="0" w:color="auto"/>
              <w:bottom w:val="single" w:sz="4" w:space="0" w:color="auto"/>
              <w:right w:val="single" w:sz="4" w:space="0" w:color="auto"/>
            </w:tcBorders>
            <w:hideMark/>
          </w:tcPr>
          <w:p w14:paraId="73948BB9"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Il y a une place suffisante entre chaque question pour que l’élève puisse noter la réponse attendues</w:t>
            </w:r>
          </w:p>
        </w:tc>
        <w:tc>
          <w:tcPr>
            <w:tcW w:w="717" w:type="dxa"/>
            <w:tcBorders>
              <w:top w:val="single" w:sz="4" w:space="0" w:color="auto"/>
              <w:left w:val="single" w:sz="4" w:space="0" w:color="auto"/>
              <w:bottom w:val="single" w:sz="4" w:space="0" w:color="auto"/>
              <w:right w:val="single" w:sz="4" w:space="0" w:color="auto"/>
            </w:tcBorders>
          </w:tcPr>
          <w:p w14:paraId="24C13C02"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2427DFB0" w14:textId="77777777" w:rsidR="00AC3D4D" w:rsidRPr="00AC3D4D" w:rsidRDefault="00AC3D4D" w:rsidP="002F13EA">
            <w:pPr>
              <w:jc w:val="center"/>
              <w:rPr>
                <w:rFonts w:asciiTheme="minorHAnsi" w:hAnsiTheme="minorHAnsi" w:cstheme="minorHAnsi"/>
                <w:sz w:val="28"/>
                <w:szCs w:val="28"/>
              </w:rPr>
            </w:pPr>
          </w:p>
        </w:tc>
      </w:tr>
      <w:tr w:rsidR="00AC3D4D" w:rsidRPr="00AC3D4D" w14:paraId="175E24D3" w14:textId="77777777" w:rsidTr="00477A3D">
        <w:trPr>
          <w:trHeight w:val="414"/>
        </w:trPr>
        <w:tc>
          <w:tcPr>
            <w:tcW w:w="8576" w:type="dxa"/>
            <w:tcBorders>
              <w:top w:val="single" w:sz="4" w:space="0" w:color="auto"/>
              <w:left w:val="single" w:sz="4" w:space="0" w:color="auto"/>
              <w:bottom w:val="single" w:sz="4" w:space="0" w:color="auto"/>
              <w:right w:val="single" w:sz="4" w:space="0" w:color="auto"/>
            </w:tcBorders>
            <w:hideMark/>
          </w:tcPr>
          <w:p w14:paraId="7925D145"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Les modalités de passation (durée, date, compétences évaluées …) sont indiquées</w:t>
            </w:r>
          </w:p>
        </w:tc>
        <w:tc>
          <w:tcPr>
            <w:tcW w:w="717" w:type="dxa"/>
            <w:tcBorders>
              <w:top w:val="single" w:sz="4" w:space="0" w:color="auto"/>
              <w:left w:val="single" w:sz="4" w:space="0" w:color="auto"/>
              <w:bottom w:val="single" w:sz="4" w:space="0" w:color="auto"/>
              <w:right w:val="single" w:sz="4" w:space="0" w:color="auto"/>
            </w:tcBorders>
          </w:tcPr>
          <w:p w14:paraId="3ADA4D56"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63D5AD17" w14:textId="77777777" w:rsidR="00AC3D4D" w:rsidRPr="00AC3D4D" w:rsidRDefault="00AC3D4D" w:rsidP="002F13EA">
            <w:pPr>
              <w:jc w:val="center"/>
              <w:rPr>
                <w:rFonts w:asciiTheme="minorHAnsi" w:hAnsiTheme="minorHAnsi" w:cstheme="minorHAnsi"/>
                <w:sz w:val="28"/>
                <w:szCs w:val="28"/>
              </w:rPr>
            </w:pPr>
          </w:p>
        </w:tc>
      </w:tr>
      <w:tr w:rsidR="00AC3D4D" w:rsidRPr="00AC3D4D" w14:paraId="634395AC" w14:textId="77777777" w:rsidTr="00477A3D">
        <w:trPr>
          <w:trHeight w:val="420"/>
        </w:trPr>
        <w:tc>
          <w:tcPr>
            <w:tcW w:w="8576" w:type="dxa"/>
            <w:tcBorders>
              <w:top w:val="single" w:sz="4" w:space="0" w:color="auto"/>
              <w:left w:val="single" w:sz="4" w:space="0" w:color="auto"/>
              <w:bottom w:val="single" w:sz="4" w:space="0" w:color="auto"/>
              <w:right w:val="single" w:sz="4" w:space="0" w:color="auto"/>
            </w:tcBorders>
          </w:tcPr>
          <w:p w14:paraId="11B7617C"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 corrigé est présent avec un barème détaillé pour chaque élément de réponse</w:t>
            </w:r>
            <w:r w:rsidRPr="00AC3D4D">
              <w:rPr>
                <w:rFonts w:asciiTheme="minorHAnsi" w:hAnsiTheme="minorHAnsi" w:cstheme="minorHAnsi"/>
                <w:color w:val="FF0000"/>
              </w:rPr>
              <w:t xml:space="preserve"> </w:t>
            </w:r>
          </w:p>
        </w:tc>
        <w:tc>
          <w:tcPr>
            <w:tcW w:w="717" w:type="dxa"/>
            <w:tcBorders>
              <w:top w:val="single" w:sz="4" w:space="0" w:color="auto"/>
              <w:left w:val="single" w:sz="4" w:space="0" w:color="auto"/>
              <w:bottom w:val="single" w:sz="4" w:space="0" w:color="auto"/>
              <w:right w:val="single" w:sz="4" w:space="0" w:color="auto"/>
            </w:tcBorders>
          </w:tcPr>
          <w:p w14:paraId="432399AE"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47CB7490" w14:textId="77777777" w:rsidR="00AC3D4D" w:rsidRPr="00AC3D4D" w:rsidRDefault="00AC3D4D" w:rsidP="002F13EA">
            <w:pPr>
              <w:jc w:val="center"/>
              <w:rPr>
                <w:rFonts w:asciiTheme="minorHAnsi" w:hAnsiTheme="minorHAnsi" w:cstheme="minorHAnsi"/>
                <w:sz w:val="28"/>
                <w:szCs w:val="28"/>
              </w:rPr>
            </w:pPr>
          </w:p>
        </w:tc>
      </w:tr>
      <w:tr w:rsidR="00AC3D4D" w:rsidRPr="00AC3D4D" w14:paraId="1233DBE2" w14:textId="77777777" w:rsidTr="00477A3D">
        <w:tc>
          <w:tcPr>
            <w:tcW w:w="8576" w:type="dxa"/>
            <w:tcBorders>
              <w:top w:val="single" w:sz="4" w:space="0" w:color="auto"/>
              <w:left w:val="single" w:sz="4" w:space="0" w:color="auto"/>
              <w:bottom w:val="single" w:sz="4" w:space="0" w:color="auto"/>
              <w:right w:val="single" w:sz="4" w:space="0" w:color="auto"/>
            </w:tcBorders>
            <w:shd w:val="clear" w:color="auto" w:fill="D9D9D9"/>
            <w:hideMark/>
          </w:tcPr>
          <w:p w14:paraId="32D1CDC3" w14:textId="77777777" w:rsidR="00AC3D4D" w:rsidRPr="00AC3D4D" w:rsidRDefault="00AC3D4D" w:rsidP="002F13EA">
            <w:pPr>
              <w:rPr>
                <w:rFonts w:asciiTheme="minorHAnsi" w:hAnsiTheme="minorHAnsi" w:cstheme="minorHAnsi"/>
                <w:b/>
                <w:sz w:val="28"/>
                <w:szCs w:val="28"/>
              </w:rPr>
            </w:pPr>
            <w:r w:rsidRPr="00AC3D4D">
              <w:rPr>
                <w:rFonts w:asciiTheme="minorHAnsi" w:hAnsiTheme="minorHAnsi" w:cstheme="minorHAnsi"/>
                <w:b/>
                <w:sz w:val="28"/>
                <w:szCs w:val="28"/>
              </w:rPr>
              <w:t xml:space="preserve">Vérifications concernant le fond </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35CF895B"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Oui </w:t>
            </w:r>
          </w:p>
        </w:tc>
        <w:tc>
          <w:tcPr>
            <w:tcW w:w="630" w:type="dxa"/>
            <w:tcBorders>
              <w:top w:val="single" w:sz="4" w:space="0" w:color="auto"/>
              <w:left w:val="single" w:sz="4" w:space="0" w:color="auto"/>
              <w:bottom w:val="single" w:sz="4" w:space="0" w:color="auto"/>
              <w:right w:val="single" w:sz="4" w:space="0" w:color="auto"/>
            </w:tcBorders>
            <w:shd w:val="clear" w:color="auto" w:fill="D9D9D9"/>
            <w:hideMark/>
          </w:tcPr>
          <w:p w14:paraId="75D547E4"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Non </w:t>
            </w:r>
          </w:p>
        </w:tc>
      </w:tr>
      <w:tr w:rsidR="00AC3D4D" w:rsidRPr="00AC3D4D" w14:paraId="671067DA" w14:textId="77777777" w:rsidTr="00477A3D">
        <w:trPr>
          <w:trHeight w:val="657"/>
        </w:trPr>
        <w:tc>
          <w:tcPr>
            <w:tcW w:w="8576" w:type="dxa"/>
            <w:tcBorders>
              <w:top w:val="single" w:sz="4" w:space="0" w:color="auto"/>
              <w:left w:val="single" w:sz="4" w:space="0" w:color="auto"/>
              <w:bottom w:val="single" w:sz="4" w:space="0" w:color="auto"/>
              <w:right w:val="single" w:sz="4" w:space="0" w:color="auto"/>
            </w:tcBorders>
          </w:tcPr>
          <w:p w14:paraId="6A872FDC"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 xml:space="preserve">Le sujet est élaboré à partir d’une situation professionnelle simple et réaliste de prise en charge d’enfant(s) en école maternelle </w:t>
            </w:r>
          </w:p>
        </w:tc>
        <w:tc>
          <w:tcPr>
            <w:tcW w:w="717" w:type="dxa"/>
            <w:tcBorders>
              <w:top w:val="single" w:sz="4" w:space="0" w:color="auto"/>
              <w:left w:val="single" w:sz="4" w:space="0" w:color="auto"/>
              <w:bottom w:val="single" w:sz="4" w:space="0" w:color="auto"/>
              <w:right w:val="single" w:sz="4" w:space="0" w:color="auto"/>
            </w:tcBorders>
          </w:tcPr>
          <w:p w14:paraId="5F44050E"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4F82C6C6" w14:textId="77777777" w:rsidR="00AC3D4D" w:rsidRPr="00AC3D4D" w:rsidRDefault="00AC3D4D" w:rsidP="002F13EA">
            <w:pPr>
              <w:jc w:val="center"/>
              <w:rPr>
                <w:rFonts w:asciiTheme="minorHAnsi" w:hAnsiTheme="minorHAnsi" w:cstheme="minorHAnsi"/>
                <w:sz w:val="28"/>
                <w:szCs w:val="28"/>
              </w:rPr>
            </w:pPr>
          </w:p>
        </w:tc>
      </w:tr>
      <w:tr w:rsidR="00AC3D4D" w:rsidRPr="00AC3D4D" w14:paraId="1897119B" w14:textId="77777777" w:rsidTr="00477A3D">
        <w:trPr>
          <w:trHeight w:val="411"/>
        </w:trPr>
        <w:tc>
          <w:tcPr>
            <w:tcW w:w="8576" w:type="dxa"/>
            <w:tcBorders>
              <w:top w:val="single" w:sz="4" w:space="0" w:color="auto"/>
              <w:left w:val="single" w:sz="4" w:space="0" w:color="auto"/>
              <w:bottom w:val="single" w:sz="4" w:space="0" w:color="auto"/>
              <w:right w:val="single" w:sz="4" w:space="0" w:color="auto"/>
            </w:tcBorders>
          </w:tcPr>
          <w:p w14:paraId="7B6D12CC"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Les questions sont conformes aux indicateurs d’évaluation du référentiel</w:t>
            </w:r>
          </w:p>
        </w:tc>
        <w:tc>
          <w:tcPr>
            <w:tcW w:w="717" w:type="dxa"/>
            <w:tcBorders>
              <w:top w:val="single" w:sz="4" w:space="0" w:color="auto"/>
              <w:left w:val="single" w:sz="4" w:space="0" w:color="auto"/>
              <w:bottom w:val="single" w:sz="4" w:space="0" w:color="auto"/>
              <w:right w:val="single" w:sz="4" w:space="0" w:color="auto"/>
            </w:tcBorders>
          </w:tcPr>
          <w:p w14:paraId="22771EF0"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4EEA965B" w14:textId="77777777" w:rsidR="00AC3D4D" w:rsidRPr="00AC3D4D" w:rsidRDefault="00AC3D4D" w:rsidP="002F13EA">
            <w:pPr>
              <w:jc w:val="center"/>
              <w:rPr>
                <w:rFonts w:asciiTheme="minorHAnsi" w:hAnsiTheme="minorHAnsi" w:cstheme="minorHAnsi"/>
                <w:sz w:val="28"/>
                <w:szCs w:val="28"/>
              </w:rPr>
            </w:pPr>
          </w:p>
        </w:tc>
      </w:tr>
      <w:tr w:rsidR="00AC3D4D" w:rsidRPr="00AC3D4D" w14:paraId="2AA89747" w14:textId="77777777" w:rsidTr="00477A3D">
        <w:trPr>
          <w:trHeight w:val="418"/>
        </w:trPr>
        <w:tc>
          <w:tcPr>
            <w:tcW w:w="8576" w:type="dxa"/>
            <w:tcBorders>
              <w:top w:val="single" w:sz="4" w:space="0" w:color="auto"/>
              <w:left w:val="single" w:sz="4" w:space="0" w:color="auto"/>
              <w:bottom w:val="single" w:sz="4" w:space="0" w:color="auto"/>
              <w:right w:val="single" w:sz="4" w:space="0" w:color="auto"/>
            </w:tcBorders>
          </w:tcPr>
          <w:p w14:paraId="768B140A"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Les questions permettent de vérifier la maitrise des 2 compétences évaluées</w:t>
            </w:r>
          </w:p>
        </w:tc>
        <w:tc>
          <w:tcPr>
            <w:tcW w:w="717" w:type="dxa"/>
            <w:tcBorders>
              <w:top w:val="single" w:sz="4" w:space="0" w:color="auto"/>
              <w:left w:val="single" w:sz="4" w:space="0" w:color="auto"/>
              <w:bottom w:val="single" w:sz="4" w:space="0" w:color="auto"/>
              <w:right w:val="single" w:sz="4" w:space="0" w:color="auto"/>
            </w:tcBorders>
          </w:tcPr>
          <w:p w14:paraId="508CAE54"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4008BF88" w14:textId="77777777" w:rsidR="00AC3D4D" w:rsidRPr="00AC3D4D" w:rsidRDefault="00AC3D4D" w:rsidP="002F13EA">
            <w:pPr>
              <w:jc w:val="center"/>
              <w:rPr>
                <w:rFonts w:asciiTheme="minorHAnsi" w:hAnsiTheme="minorHAnsi" w:cstheme="minorHAnsi"/>
                <w:sz w:val="28"/>
                <w:szCs w:val="28"/>
              </w:rPr>
            </w:pPr>
          </w:p>
        </w:tc>
      </w:tr>
      <w:tr w:rsidR="00AC3D4D" w:rsidRPr="00AC3D4D" w14:paraId="329A9BD1" w14:textId="77777777" w:rsidTr="00477A3D">
        <w:trPr>
          <w:trHeight w:val="410"/>
        </w:trPr>
        <w:tc>
          <w:tcPr>
            <w:tcW w:w="8576" w:type="dxa"/>
            <w:tcBorders>
              <w:top w:val="single" w:sz="4" w:space="0" w:color="auto"/>
              <w:left w:val="single" w:sz="4" w:space="0" w:color="auto"/>
              <w:bottom w:val="single" w:sz="4" w:space="0" w:color="auto"/>
              <w:right w:val="single" w:sz="4" w:space="0" w:color="auto"/>
            </w:tcBorders>
            <w:hideMark/>
          </w:tcPr>
          <w:p w14:paraId="20C05497"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Le travail demandé est en adéquation avec la durée de l’épreuve soit 45 minutes</w:t>
            </w:r>
          </w:p>
        </w:tc>
        <w:tc>
          <w:tcPr>
            <w:tcW w:w="717" w:type="dxa"/>
            <w:tcBorders>
              <w:top w:val="single" w:sz="4" w:space="0" w:color="auto"/>
              <w:left w:val="single" w:sz="4" w:space="0" w:color="auto"/>
              <w:bottom w:val="single" w:sz="4" w:space="0" w:color="auto"/>
              <w:right w:val="single" w:sz="4" w:space="0" w:color="auto"/>
            </w:tcBorders>
          </w:tcPr>
          <w:p w14:paraId="0D79D783"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164D67FA" w14:textId="77777777" w:rsidR="00AC3D4D" w:rsidRPr="00AC3D4D" w:rsidRDefault="00AC3D4D" w:rsidP="002F13EA">
            <w:pPr>
              <w:jc w:val="center"/>
              <w:rPr>
                <w:rFonts w:asciiTheme="minorHAnsi" w:hAnsiTheme="minorHAnsi" w:cstheme="minorHAnsi"/>
                <w:sz w:val="28"/>
                <w:szCs w:val="28"/>
              </w:rPr>
            </w:pPr>
          </w:p>
        </w:tc>
      </w:tr>
    </w:tbl>
    <w:p w14:paraId="70586B07" w14:textId="77777777" w:rsidR="00AC3D4D" w:rsidRDefault="00AC3D4D" w:rsidP="00AC3D4D">
      <w:pPr>
        <w:rPr>
          <w:b/>
        </w:rPr>
      </w:pPr>
    </w:p>
    <w:p w14:paraId="0B0EDE09" w14:textId="77777777" w:rsidR="00AC3D4D" w:rsidRDefault="00AC3D4D" w:rsidP="00AC3D4D">
      <w:pPr>
        <w:rPr>
          <w:b/>
        </w:rPr>
      </w:pPr>
    </w:p>
    <w:p w14:paraId="5468C7B9" w14:textId="77777777" w:rsidR="00AC3D4D" w:rsidRDefault="00AC3D4D" w:rsidP="00AC3D4D">
      <w:pPr>
        <w:rPr>
          <w:b/>
        </w:rPr>
      </w:pPr>
    </w:p>
    <w:p w14:paraId="653AA949" w14:textId="45E41571" w:rsidR="00320C3B" w:rsidRDefault="00AC3D4D">
      <w:pPr>
        <w:spacing w:after="160" w:line="259" w:lineRule="auto"/>
        <w:rPr>
          <w:rFonts w:asciiTheme="minorHAnsi" w:hAnsiTheme="minorHAnsi"/>
        </w:rPr>
      </w:pPr>
      <w:r>
        <w:br w:type="page"/>
      </w:r>
    </w:p>
    <w:p w14:paraId="167D49AA" w14:textId="77777777" w:rsidR="005D25E1" w:rsidRPr="00D67784" w:rsidRDefault="005D25E1" w:rsidP="005D25E1">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67784">
        <w:rPr>
          <w:rFonts w:asciiTheme="minorHAnsi" w:hAnsiTheme="minorHAnsi" w:cs="Arial"/>
          <w:b/>
          <w:sz w:val="32"/>
          <w:szCs w:val="32"/>
        </w:rPr>
        <w:t>EP2 : Exercer son activité en accueil collectif</w:t>
      </w:r>
    </w:p>
    <w:p w14:paraId="5F7FB7B4" w14:textId="77777777" w:rsidR="005D25E1" w:rsidRPr="00D67784" w:rsidRDefault="005D25E1" w:rsidP="005D25E1">
      <w:pPr>
        <w:pBdr>
          <w:top w:val="single" w:sz="4" w:space="1" w:color="auto"/>
          <w:left w:val="single" w:sz="4" w:space="4" w:color="auto"/>
          <w:bottom w:val="single" w:sz="4" w:space="1" w:color="auto"/>
          <w:right w:val="single" w:sz="4" w:space="4" w:color="auto"/>
        </w:pBdr>
        <w:jc w:val="center"/>
        <w:rPr>
          <w:rFonts w:asciiTheme="minorHAnsi" w:hAnsiTheme="minorHAnsi"/>
        </w:rPr>
      </w:pPr>
      <w:r w:rsidRPr="00D67784">
        <w:rPr>
          <w:rFonts w:asciiTheme="minorHAnsi" w:hAnsiTheme="minorHAnsi" w:cs="Arial"/>
          <w:b/>
          <w:sz w:val="32"/>
          <w:szCs w:val="32"/>
        </w:rPr>
        <w:t>Situation d’évaluation S2 en PFMP</w:t>
      </w:r>
    </w:p>
    <w:p w14:paraId="41B75007" w14:textId="77777777" w:rsidR="005D25E1" w:rsidRPr="00D67784" w:rsidRDefault="005D25E1" w:rsidP="0079064D">
      <w:pPr>
        <w:rPr>
          <w:rFonts w:asciiTheme="minorHAnsi" w:hAnsiTheme="minorHAnsi"/>
        </w:rPr>
      </w:pPr>
    </w:p>
    <w:p w14:paraId="3085FC01" w14:textId="77777777" w:rsidR="005D25E1" w:rsidRPr="00D67784" w:rsidRDefault="005D25E1" w:rsidP="0079064D">
      <w:pPr>
        <w:rPr>
          <w:rFonts w:asciiTheme="minorHAnsi" w:hAnsiTheme="minorHAnsi"/>
        </w:rPr>
      </w:pPr>
    </w:p>
    <w:p w14:paraId="1F217594" w14:textId="77777777" w:rsidR="005E102F" w:rsidRPr="00D67784" w:rsidRDefault="005E102F" w:rsidP="005E102F">
      <w:pPr>
        <w:jc w:val="both"/>
        <w:rPr>
          <w:rFonts w:asciiTheme="minorHAnsi" w:hAnsiTheme="minorHAnsi" w:cs="Arial"/>
          <w:b/>
          <w:color w:val="2E74B5" w:themeColor="accent5" w:themeShade="BF"/>
          <w:sz w:val="28"/>
          <w:szCs w:val="28"/>
          <w:u w:val="single"/>
        </w:rPr>
      </w:pPr>
      <w:r w:rsidRPr="00D67784">
        <w:rPr>
          <w:rFonts w:asciiTheme="minorHAnsi" w:hAnsiTheme="minorHAnsi" w:cs="Arial"/>
          <w:b/>
          <w:color w:val="2E74B5" w:themeColor="accent5" w:themeShade="BF"/>
          <w:sz w:val="28"/>
          <w:szCs w:val="28"/>
          <w:u w:val="single"/>
        </w:rPr>
        <w:t>Rappel référentiel :</w:t>
      </w:r>
    </w:p>
    <w:p w14:paraId="61A85F9E" w14:textId="77777777" w:rsidR="005E102F" w:rsidRPr="00D67784" w:rsidRDefault="005E102F" w:rsidP="005E102F">
      <w:pPr>
        <w:jc w:val="both"/>
        <w:rPr>
          <w:rFonts w:asciiTheme="minorHAnsi" w:hAnsiTheme="minorHAnsi" w:cs="Arial"/>
          <w:b/>
          <w:color w:val="2E74B5" w:themeColor="accent5" w:themeShade="BF"/>
          <w:sz w:val="28"/>
          <w:szCs w:val="28"/>
          <w:u w:val="single"/>
        </w:rPr>
      </w:pPr>
    </w:p>
    <w:p w14:paraId="13691ABA" w14:textId="77777777" w:rsidR="005E102F" w:rsidRDefault="005E102F" w:rsidP="005F4B12">
      <w:pPr>
        <w:jc w:val="both"/>
        <w:rPr>
          <w:rFonts w:asciiTheme="minorHAnsi" w:hAnsiTheme="minorHAnsi" w:cs="Arial"/>
          <w:b/>
          <w:sz w:val="26"/>
          <w:szCs w:val="26"/>
        </w:rPr>
      </w:pPr>
      <w:r w:rsidRPr="00D67784">
        <w:rPr>
          <w:rFonts w:asciiTheme="minorHAnsi" w:hAnsiTheme="minorHAnsi" w:cs="Arial"/>
        </w:rPr>
        <w:sym w:font="Wingdings" w:char="F0E0"/>
      </w:r>
      <w:r w:rsidRPr="00D67784">
        <w:rPr>
          <w:rFonts w:asciiTheme="minorHAnsi" w:hAnsiTheme="minorHAnsi" w:cs="Arial"/>
        </w:rPr>
        <w:t xml:space="preserve"> L’élève candidat est évalué au cours d’une PFMP d’une durée minimum de </w:t>
      </w:r>
      <w:r w:rsidRPr="00D67784">
        <w:rPr>
          <w:rFonts w:asciiTheme="minorHAnsi" w:hAnsiTheme="minorHAnsi" w:cs="Arial"/>
          <w:b/>
        </w:rPr>
        <w:t>quatre semaines</w:t>
      </w:r>
      <w:r w:rsidRPr="00D67784">
        <w:rPr>
          <w:rFonts w:asciiTheme="minorHAnsi" w:hAnsiTheme="minorHAnsi" w:cs="Arial"/>
        </w:rPr>
        <w:t xml:space="preserve"> </w:t>
      </w:r>
      <w:r w:rsidRPr="00D67784">
        <w:rPr>
          <w:rFonts w:asciiTheme="minorHAnsi" w:hAnsiTheme="minorHAnsi" w:cs="Arial"/>
          <w:b/>
        </w:rPr>
        <w:t>en école</w:t>
      </w:r>
      <w:r w:rsidRPr="00D67784">
        <w:rPr>
          <w:rFonts w:asciiTheme="minorHAnsi" w:hAnsiTheme="minorHAnsi" w:cs="Arial"/>
          <w:b/>
          <w:sz w:val="26"/>
          <w:szCs w:val="26"/>
        </w:rPr>
        <w:t xml:space="preserve"> </w:t>
      </w:r>
      <w:r w:rsidRPr="00D67784">
        <w:rPr>
          <w:rFonts w:asciiTheme="minorHAnsi" w:hAnsiTheme="minorHAnsi" w:cs="Arial"/>
          <w:b/>
        </w:rPr>
        <w:t>maternelle ou en EAJE ou en ACM (moins de 6 ans).</w:t>
      </w:r>
      <w:r w:rsidRPr="00D67784">
        <w:rPr>
          <w:rFonts w:asciiTheme="minorHAnsi" w:hAnsiTheme="minorHAnsi" w:cs="Arial"/>
          <w:b/>
          <w:sz w:val="26"/>
          <w:szCs w:val="26"/>
        </w:rPr>
        <w:t xml:space="preserve"> </w:t>
      </w:r>
    </w:p>
    <w:p w14:paraId="4232FB61" w14:textId="77777777" w:rsidR="003650D9" w:rsidRDefault="003650D9" w:rsidP="005F4B12">
      <w:pPr>
        <w:jc w:val="both"/>
        <w:rPr>
          <w:rFonts w:asciiTheme="minorHAnsi" w:hAnsiTheme="minorHAnsi" w:cs="Arial"/>
          <w:b/>
          <w:sz w:val="26"/>
          <w:szCs w:val="26"/>
        </w:rPr>
      </w:pPr>
    </w:p>
    <w:p w14:paraId="38E29FB7" w14:textId="77777777" w:rsidR="003650D9" w:rsidRPr="00D67784" w:rsidRDefault="003650D9" w:rsidP="005F4B12">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Les compétences évaluées :</w:t>
      </w:r>
    </w:p>
    <w:p w14:paraId="69160366" w14:textId="77777777" w:rsidR="003650D9" w:rsidRPr="00D67784" w:rsidRDefault="003650D9" w:rsidP="005F4B12">
      <w:pPr>
        <w:jc w:val="both"/>
        <w:rPr>
          <w:rFonts w:asciiTheme="minorHAnsi" w:hAnsiTheme="minorHAnsi" w:cs="Arial"/>
        </w:rPr>
      </w:pPr>
    </w:p>
    <w:p w14:paraId="0C8D4AAE" w14:textId="77777777" w:rsidR="003650D9" w:rsidRPr="00D67784" w:rsidRDefault="003650D9" w:rsidP="005F4B12">
      <w:pPr>
        <w:jc w:val="both"/>
        <w:rPr>
          <w:rFonts w:asciiTheme="minorHAnsi" w:hAnsiTheme="minorHAnsi" w:cs="Arial"/>
          <w:szCs w:val="26"/>
        </w:rPr>
      </w:pPr>
      <w:r w:rsidRPr="00D67784">
        <w:rPr>
          <w:rFonts w:asciiTheme="minorHAnsi" w:hAnsiTheme="minorHAnsi" w:cs="Arial"/>
          <w:b/>
          <w:szCs w:val="26"/>
        </w:rPr>
        <w:t xml:space="preserve">T3 </w:t>
      </w:r>
      <w:r w:rsidRPr="00D67784">
        <w:rPr>
          <w:rFonts w:asciiTheme="minorHAnsi" w:hAnsiTheme="minorHAnsi" w:cs="Arial"/>
          <w:szCs w:val="26"/>
        </w:rPr>
        <w:t>Etablir une relation privilégiée et sécurisante avec l’enfant</w:t>
      </w:r>
    </w:p>
    <w:p w14:paraId="2376BAE5" w14:textId="77777777" w:rsidR="003650D9" w:rsidRPr="00D67784" w:rsidRDefault="003650D9" w:rsidP="005F4B12">
      <w:pPr>
        <w:jc w:val="both"/>
        <w:rPr>
          <w:rFonts w:asciiTheme="minorHAnsi" w:hAnsiTheme="minorHAnsi" w:cs="Arial"/>
          <w:szCs w:val="26"/>
        </w:rPr>
      </w:pPr>
    </w:p>
    <w:p w14:paraId="1CECBA30" w14:textId="77777777" w:rsidR="003650D9" w:rsidRPr="00D67784" w:rsidRDefault="003650D9" w:rsidP="005F4B12">
      <w:pPr>
        <w:jc w:val="both"/>
        <w:rPr>
          <w:rFonts w:asciiTheme="minorHAnsi" w:hAnsiTheme="minorHAnsi" w:cs="Arial"/>
          <w:szCs w:val="26"/>
        </w:rPr>
      </w:pPr>
      <w:r w:rsidRPr="00D67784">
        <w:rPr>
          <w:rFonts w:asciiTheme="minorHAnsi" w:hAnsiTheme="minorHAnsi" w:cs="Arial"/>
          <w:b/>
          <w:szCs w:val="26"/>
        </w:rPr>
        <w:t xml:space="preserve">T4 </w:t>
      </w:r>
      <w:r w:rsidRPr="00D67784">
        <w:rPr>
          <w:rFonts w:asciiTheme="minorHAnsi" w:hAnsiTheme="minorHAnsi" w:cs="Arial"/>
          <w:szCs w:val="26"/>
        </w:rPr>
        <w:t>Coopérer avec l’ensemble des acteurs concernés dans un but de cohérence, d’adaptation et de continuité de l’accompagnement</w:t>
      </w:r>
    </w:p>
    <w:p w14:paraId="40AF727E" w14:textId="77777777" w:rsidR="003650D9" w:rsidRPr="00D67784" w:rsidRDefault="003650D9" w:rsidP="005F4B12">
      <w:pPr>
        <w:jc w:val="both"/>
        <w:rPr>
          <w:rFonts w:asciiTheme="minorHAnsi" w:hAnsiTheme="minorHAnsi" w:cs="Arial"/>
        </w:rPr>
      </w:pPr>
    </w:p>
    <w:p w14:paraId="25C82850" w14:textId="77777777" w:rsidR="003650D9" w:rsidRPr="00D67784" w:rsidRDefault="005E102F" w:rsidP="005F4B12">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L’évaluation, sous forme de bilan, est conduite par le tuteur en fin de PFMP. La proposition de </w:t>
      </w:r>
      <w:r w:rsidRPr="00D67784">
        <w:rPr>
          <w:rFonts w:asciiTheme="minorHAnsi" w:hAnsiTheme="minorHAnsi" w:cs="Arial"/>
          <w:b/>
        </w:rPr>
        <w:t>note est établie conjointement</w:t>
      </w:r>
      <w:r w:rsidRPr="00D67784">
        <w:rPr>
          <w:rFonts w:asciiTheme="minorHAnsi" w:hAnsiTheme="minorHAnsi" w:cs="Arial"/>
        </w:rPr>
        <w:t xml:space="preserve"> par le tuteur et un enseignant d’enseignement professionnel.</w:t>
      </w:r>
    </w:p>
    <w:p w14:paraId="0ABF450E" w14:textId="77777777" w:rsidR="00AA492F" w:rsidRDefault="00AA492F" w:rsidP="005F4B12">
      <w:pPr>
        <w:jc w:val="both"/>
        <w:rPr>
          <w:rFonts w:asciiTheme="minorHAnsi" w:hAnsiTheme="minorHAnsi" w:cs="Arial"/>
        </w:rPr>
      </w:pPr>
    </w:p>
    <w:p w14:paraId="66C8E235" w14:textId="77777777" w:rsidR="003650D9" w:rsidRPr="00625C4D" w:rsidRDefault="003650D9" w:rsidP="005F4B12">
      <w:pPr>
        <w:autoSpaceDE w:val="0"/>
        <w:autoSpaceDN w:val="0"/>
        <w:adjustRightInd w:val="0"/>
        <w:spacing w:after="120"/>
        <w:jc w:val="both"/>
        <w:rPr>
          <w:rFonts w:asciiTheme="minorHAnsi" w:hAnsiTheme="minorHAnsi"/>
          <w:b/>
          <w:u w:val="single"/>
        </w:rPr>
      </w:pPr>
      <w:r w:rsidRPr="00625C4D">
        <w:rPr>
          <w:rFonts w:asciiTheme="minorHAnsi" w:hAnsiTheme="minorHAnsi" w:cs="Arial"/>
        </w:rPr>
        <w:sym w:font="Wingdings" w:char="F0E0"/>
      </w:r>
      <w:r w:rsidRPr="00625C4D">
        <w:rPr>
          <w:rFonts w:asciiTheme="minorHAnsi" w:hAnsiTheme="minorHAnsi" w:cs="Arial"/>
        </w:rPr>
        <w:t xml:space="preserve"> Rappel du d</w:t>
      </w:r>
      <w:r w:rsidRPr="00625C4D">
        <w:rPr>
          <w:rFonts w:asciiTheme="minorHAnsi" w:hAnsiTheme="minorHAnsi"/>
          <w:bCs/>
        </w:rPr>
        <w:t>éroulement de l’évaluation lors de la visite (p7) :</w:t>
      </w:r>
      <w:r w:rsidRPr="00625C4D">
        <w:rPr>
          <w:rFonts w:asciiTheme="minorHAnsi" w:hAnsiTheme="minorHAnsi"/>
          <w:b/>
          <w:u w:val="single"/>
        </w:rPr>
        <w:t xml:space="preserve"> </w:t>
      </w:r>
    </w:p>
    <w:p w14:paraId="439AE6F7" w14:textId="77777777" w:rsidR="003650D9" w:rsidRPr="00625C4D" w:rsidRDefault="003650D9" w:rsidP="002C191D">
      <w:pPr>
        <w:pStyle w:val="Default"/>
        <w:numPr>
          <w:ilvl w:val="0"/>
          <w:numId w:val="13"/>
        </w:numPr>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1</w:t>
      </w:r>
      <w:r w:rsidRPr="00625C4D">
        <w:rPr>
          <w:rFonts w:asciiTheme="minorHAnsi" w:eastAsia="Times New Roman" w:hAnsiTheme="minorHAnsi"/>
          <w:color w:val="auto"/>
          <w:vertAlign w:val="superscript"/>
          <w:lang w:eastAsia="fr-FR"/>
        </w:rPr>
        <w:t>er</w:t>
      </w:r>
      <w:r w:rsidRPr="00625C4D">
        <w:rPr>
          <w:rFonts w:asciiTheme="minorHAnsi" w:eastAsia="Times New Roman" w:hAnsiTheme="minorHAnsi"/>
          <w:color w:val="auto"/>
          <w:lang w:eastAsia="fr-FR"/>
        </w:rPr>
        <w:t xml:space="preserve"> temps : entretien d’évaluation en présence du candidat par le tuteur et le professeur référent ; celui-ci permet de répondre aux questions suivantes :</w:t>
      </w:r>
    </w:p>
    <w:p w14:paraId="289B7829" w14:textId="77777777" w:rsidR="003650D9" w:rsidRPr="00625C4D" w:rsidRDefault="003650D9" w:rsidP="00F723F5">
      <w:pPr>
        <w:pStyle w:val="Default"/>
        <w:numPr>
          <w:ilvl w:val="1"/>
          <w:numId w:val="13"/>
        </w:numPr>
        <w:ind w:left="1134"/>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Analyse des situations professionnelles rencontrées par l’élève :</w:t>
      </w:r>
    </w:p>
    <w:p w14:paraId="6F5D7BFB" w14:textId="77777777" w:rsidR="003650D9" w:rsidRPr="00625C4D" w:rsidRDefault="003650D9" w:rsidP="00F723F5">
      <w:pPr>
        <w:pStyle w:val="Default"/>
        <w:numPr>
          <w:ilvl w:val="2"/>
          <w:numId w:val="13"/>
        </w:numPr>
        <w:ind w:left="1843"/>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L’élève cherche-t-il à analyser les situations professionnelles qu’il a rencontrées pendant sa PFMP ?</w:t>
      </w:r>
    </w:p>
    <w:p w14:paraId="706A4A23" w14:textId="77777777" w:rsidR="003650D9" w:rsidRPr="00625C4D" w:rsidRDefault="003650D9" w:rsidP="00F723F5">
      <w:pPr>
        <w:pStyle w:val="Default"/>
        <w:numPr>
          <w:ilvl w:val="2"/>
          <w:numId w:val="13"/>
        </w:numPr>
        <w:ind w:left="1843"/>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 xml:space="preserve">Fait-il appel pour cela à des savoirs ? Maitrise-t-il ces savoirs ? les mobilise-t-il dans l’analyse des situations professionnelles ? </w:t>
      </w:r>
    </w:p>
    <w:p w14:paraId="38AB0798" w14:textId="77777777" w:rsidR="003650D9" w:rsidRPr="00625C4D" w:rsidRDefault="003650D9" w:rsidP="00F723F5">
      <w:pPr>
        <w:pStyle w:val="Default"/>
        <w:numPr>
          <w:ilvl w:val="2"/>
          <w:numId w:val="13"/>
        </w:numPr>
        <w:ind w:left="1843"/>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 xml:space="preserve">Est-il capable de repérer et de sélectionner les éléments pertinents du contexte et de la situation ? </w:t>
      </w:r>
    </w:p>
    <w:p w14:paraId="144F14D5" w14:textId="77777777" w:rsidR="003650D9" w:rsidRPr="00625C4D" w:rsidRDefault="003650D9" w:rsidP="00F723F5">
      <w:pPr>
        <w:pStyle w:val="Default"/>
        <w:numPr>
          <w:ilvl w:val="1"/>
          <w:numId w:val="13"/>
        </w:numPr>
        <w:ind w:left="1134"/>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 xml:space="preserve">Mise en œuvre des actions : </w:t>
      </w:r>
    </w:p>
    <w:p w14:paraId="38DEF536" w14:textId="77777777" w:rsidR="003650D9" w:rsidRPr="00625C4D" w:rsidRDefault="003650D9" w:rsidP="00F723F5">
      <w:pPr>
        <w:pStyle w:val="Default"/>
        <w:numPr>
          <w:ilvl w:val="2"/>
          <w:numId w:val="13"/>
        </w:numPr>
        <w:ind w:left="1843"/>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 xml:space="preserve">Est-il capable en fonction de l’analyse de la situation de proposer des actions ? </w:t>
      </w:r>
    </w:p>
    <w:p w14:paraId="5C71FD8B" w14:textId="13E2B688" w:rsidR="003650D9" w:rsidRPr="00625C4D" w:rsidRDefault="003650D9" w:rsidP="00F723F5">
      <w:pPr>
        <w:pStyle w:val="Default"/>
        <w:numPr>
          <w:ilvl w:val="2"/>
          <w:numId w:val="13"/>
        </w:numPr>
        <w:spacing w:after="120"/>
        <w:ind w:left="1843"/>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 xml:space="preserve">L’élève maitrise-t-il les procédures et les savoirs nécessaires à la réalisation des </w:t>
      </w:r>
      <w:r w:rsidR="00F723F5" w:rsidRPr="00625C4D">
        <w:rPr>
          <w:rFonts w:asciiTheme="minorHAnsi" w:eastAsia="Times New Roman" w:hAnsiTheme="minorHAnsi"/>
          <w:color w:val="auto"/>
          <w:lang w:eastAsia="fr-FR"/>
        </w:rPr>
        <w:t>actions ?</w:t>
      </w:r>
      <w:r w:rsidRPr="00625C4D">
        <w:rPr>
          <w:rFonts w:asciiTheme="minorHAnsi" w:eastAsia="Times New Roman" w:hAnsiTheme="minorHAnsi"/>
          <w:color w:val="auto"/>
          <w:lang w:eastAsia="fr-FR"/>
        </w:rPr>
        <w:t xml:space="preserve"> </w:t>
      </w:r>
    </w:p>
    <w:p w14:paraId="1C18B10A" w14:textId="77777777" w:rsidR="003650D9" w:rsidRPr="00625C4D" w:rsidRDefault="003650D9" w:rsidP="002C191D">
      <w:pPr>
        <w:pStyle w:val="Default"/>
        <w:numPr>
          <w:ilvl w:val="0"/>
          <w:numId w:val="13"/>
        </w:numPr>
        <w:spacing w:after="120"/>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2</w:t>
      </w:r>
      <w:r w:rsidRPr="00625C4D">
        <w:rPr>
          <w:rFonts w:asciiTheme="minorHAnsi" w:eastAsia="Times New Roman" w:hAnsiTheme="minorHAnsi"/>
          <w:color w:val="auto"/>
          <w:vertAlign w:val="superscript"/>
          <w:lang w:eastAsia="fr-FR"/>
        </w:rPr>
        <w:t>nd</w:t>
      </w:r>
      <w:r w:rsidRPr="00625C4D">
        <w:rPr>
          <w:rFonts w:asciiTheme="minorHAnsi" w:eastAsia="Times New Roman" w:hAnsiTheme="minorHAnsi"/>
          <w:color w:val="auto"/>
          <w:lang w:eastAsia="fr-FR"/>
        </w:rPr>
        <w:t xml:space="preserve"> temps : en l’absence du candidat, dans la colonne appréciation, le tuteur et le professeur référent évaluent chaque critère. Cette étape d’évaluation qualitative s’effectue sans s’appuyer sur le barème afin de réduire son influence sur l’appréciation portée. </w:t>
      </w:r>
    </w:p>
    <w:p w14:paraId="7A4C838D" w14:textId="77777777" w:rsidR="003650D9" w:rsidRPr="00625C4D" w:rsidRDefault="003650D9" w:rsidP="002C191D">
      <w:pPr>
        <w:pStyle w:val="Default"/>
        <w:numPr>
          <w:ilvl w:val="0"/>
          <w:numId w:val="13"/>
        </w:numPr>
        <w:jc w:val="both"/>
        <w:rPr>
          <w:rFonts w:asciiTheme="minorHAnsi" w:eastAsia="Times New Roman" w:hAnsiTheme="minorHAnsi"/>
          <w:color w:val="auto"/>
          <w:lang w:eastAsia="fr-FR"/>
        </w:rPr>
      </w:pPr>
      <w:r w:rsidRPr="00625C4D">
        <w:rPr>
          <w:rFonts w:asciiTheme="minorHAnsi" w:eastAsia="Times New Roman" w:hAnsiTheme="minorHAnsi"/>
          <w:color w:val="auto"/>
          <w:lang w:eastAsia="fr-FR"/>
        </w:rPr>
        <w:t>3</w:t>
      </w:r>
      <w:r w:rsidRPr="00625C4D">
        <w:rPr>
          <w:rFonts w:asciiTheme="minorHAnsi" w:eastAsia="Times New Roman" w:hAnsiTheme="minorHAnsi"/>
          <w:color w:val="auto"/>
          <w:vertAlign w:val="superscript"/>
          <w:lang w:eastAsia="fr-FR"/>
        </w:rPr>
        <w:t>ème</w:t>
      </w:r>
      <w:r w:rsidRPr="00625C4D">
        <w:rPr>
          <w:rFonts w:asciiTheme="minorHAnsi" w:eastAsia="Times New Roman" w:hAnsiTheme="minorHAnsi"/>
          <w:color w:val="auto"/>
          <w:lang w:eastAsia="fr-FR"/>
        </w:rPr>
        <w:t xml:space="preserve"> temps : l’appréciation est ensuite transformée en proposition de note à l’aide du barème qui apparait dans le document </w:t>
      </w:r>
      <w:r w:rsidRPr="00625C4D">
        <w:rPr>
          <w:rFonts w:asciiTheme="minorHAnsi" w:eastAsia="Times New Roman" w:hAnsiTheme="minorHAnsi"/>
          <w:b/>
          <w:color w:val="auto"/>
          <w:lang w:eastAsia="fr-FR"/>
        </w:rPr>
        <w:t>« Grille d’évaluation ».</w:t>
      </w:r>
    </w:p>
    <w:p w14:paraId="645FBDE5" w14:textId="77777777" w:rsidR="003650D9" w:rsidRPr="00625C4D" w:rsidRDefault="003650D9" w:rsidP="005F4B12">
      <w:pPr>
        <w:jc w:val="both"/>
        <w:rPr>
          <w:rFonts w:asciiTheme="minorHAnsi" w:hAnsiTheme="minorHAnsi" w:cs="Arial"/>
        </w:rPr>
      </w:pPr>
    </w:p>
    <w:p w14:paraId="4804D5D4" w14:textId="77777777" w:rsidR="005E102F" w:rsidRPr="00D67784" w:rsidRDefault="005E102F" w:rsidP="0079064D">
      <w:pPr>
        <w:rPr>
          <w:rFonts w:asciiTheme="minorHAnsi" w:hAnsiTheme="minorHAnsi" w:cs="Arial"/>
        </w:rPr>
      </w:pPr>
    </w:p>
    <w:p w14:paraId="7C8C0579" w14:textId="77777777" w:rsidR="005E102F" w:rsidRPr="00D67784" w:rsidRDefault="005E102F" w:rsidP="0079064D">
      <w:pPr>
        <w:rPr>
          <w:rFonts w:asciiTheme="minorHAnsi" w:hAnsiTheme="minorHAnsi"/>
        </w:rPr>
      </w:pPr>
    </w:p>
    <w:p w14:paraId="22BADC88" w14:textId="77777777" w:rsidR="00644AB2" w:rsidRPr="00D67784" w:rsidRDefault="00864EF8" w:rsidP="00644AB2">
      <w:pPr>
        <w:rPr>
          <w:rFonts w:asciiTheme="minorHAnsi" w:hAnsiTheme="minorHAnsi"/>
        </w:rPr>
        <w:sectPr w:rsidR="00644AB2" w:rsidRPr="00D67784" w:rsidSect="002F65A9">
          <w:pgSz w:w="11906" w:h="16838"/>
          <w:pgMar w:top="720" w:right="720" w:bottom="953" w:left="720" w:header="709" w:footer="709" w:gutter="0"/>
          <w:cols w:space="708"/>
          <w:docGrid w:linePitch="360"/>
        </w:sectPr>
      </w:pPr>
      <w:r w:rsidRPr="00D67784">
        <w:rPr>
          <w:rFonts w:asciiTheme="minorHAnsi" w:hAnsiTheme="minorHAnsi"/>
        </w:rPr>
        <w:br w:type="page"/>
      </w:r>
    </w:p>
    <w:tbl>
      <w:tblPr>
        <w:tblW w:w="1084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2"/>
        <w:gridCol w:w="5315"/>
        <w:gridCol w:w="3044"/>
      </w:tblGrid>
      <w:tr w:rsidR="00CF2F6F" w:rsidRPr="00D67784" w14:paraId="1135F399" w14:textId="77777777" w:rsidTr="00EE67FA">
        <w:tc>
          <w:tcPr>
            <w:tcW w:w="2482" w:type="dxa"/>
          </w:tcPr>
          <w:p w14:paraId="59460CD6" w14:textId="77777777" w:rsidR="00CF2F6F" w:rsidRPr="00D67784" w:rsidRDefault="00CF2F6F" w:rsidP="005232A2">
            <w:pPr>
              <w:pStyle w:val="Titre3"/>
              <w:spacing w:before="0" w:after="0"/>
              <w:jc w:val="center"/>
              <w:rPr>
                <w:rFonts w:asciiTheme="minorHAnsi" w:hAnsiTheme="minorHAnsi" w:cs="Arial"/>
                <w:b w:val="0"/>
                <w:bCs w:val="0"/>
                <w:sz w:val="20"/>
              </w:rPr>
            </w:pPr>
            <w:bookmarkStart w:id="12" w:name="_Ref511307739"/>
            <w:bookmarkStart w:id="13" w:name="_Toc511310274"/>
            <w:r w:rsidRPr="00D67784">
              <w:rPr>
                <w:rFonts w:asciiTheme="minorHAnsi" w:hAnsiTheme="minorHAnsi" w:cs="Arial"/>
                <w:b w:val="0"/>
                <w:noProof/>
                <w:sz w:val="28"/>
                <w:szCs w:val="28"/>
              </w:rPr>
              <w:drawing>
                <wp:anchor distT="0" distB="0" distL="114300" distR="114300" simplePos="0" relativeHeight="251664384" behindDoc="1" locked="0" layoutInCell="1" allowOverlap="1" wp14:anchorId="010EA1BD" wp14:editId="677A88DE">
                  <wp:simplePos x="0" y="0"/>
                  <wp:positionH relativeFrom="column">
                    <wp:posOffset>-41275</wp:posOffset>
                  </wp:positionH>
                  <wp:positionV relativeFrom="paragraph">
                    <wp:posOffset>1905</wp:posOffset>
                  </wp:positionV>
                  <wp:extent cx="1486800" cy="808209"/>
                  <wp:effectExtent l="0" t="0" r="0" b="0"/>
                  <wp:wrapTight wrapText="bothSides">
                    <wp:wrapPolygon edited="0">
                      <wp:start x="0" y="0"/>
                      <wp:lineTo x="0" y="20887"/>
                      <wp:lineTo x="21314" y="20887"/>
                      <wp:lineTo x="2131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486800" cy="808209"/>
                          </a:xfrm>
                          <a:prstGeom prst="rect">
                            <a:avLst/>
                          </a:prstGeom>
                        </pic:spPr>
                      </pic:pic>
                    </a:graphicData>
                  </a:graphic>
                  <wp14:sizeRelH relativeFrom="page">
                    <wp14:pctWidth>0</wp14:pctWidth>
                  </wp14:sizeRelH>
                  <wp14:sizeRelV relativeFrom="page">
                    <wp14:pctHeight>0</wp14:pctHeight>
                  </wp14:sizeRelV>
                </wp:anchor>
              </w:drawing>
            </w:r>
            <w:bookmarkEnd w:id="12"/>
            <w:bookmarkEnd w:id="13"/>
          </w:p>
        </w:tc>
        <w:tc>
          <w:tcPr>
            <w:tcW w:w="5315" w:type="dxa"/>
          </w:tcPr>
          <w:p w14:paraId="6F676254" w14:textId="77777777" w:rsidR="00CF2F6F" w:rsidRDefault="00CF2F6F" w:rsidP="005232A2">
            <w:pPr>
              <w:pStyle w:val="Titre3"/>
              <w:spacing w:before="0" w:after="0"/>
              <w:jc w:val="center"/>
              <w:rPr>
                <w:rFonts w:asciiTheme="minorHAnsi" w:hAnsiTheme="minorHAnsi" w:cs="Arial"/>
                <w:b w:val="0"/>
                <w:bCs w:val="0"/>
                <w:sz w:val="24"/>
                <w:szCs w:val="32"/>
              </w:rPr>
            </w:pPr>
            <w:bookmarkStart w:id="14" w:name="_CAP_ACCOMPAGNANT_EDUCATIF"/>
            <w:bookmarkEnd w:id="14"/>
            <w:r w:rsidRPr="00D67784">
              <w:rPr>
                <w:rFonts w:asciiTheme="minorHAnsi" w:hAnsiTheme="minorHAnsi" w:cs="Arial"/>
                <w:b w:val="0"/>
                <w:bCs w:val="0"/>
                <w:sz w:val="20"/>
              </w:rPr>
              <w:br w:type="page"/>
            </w:r>
            <w:bookmarkStart w:id="15" w:name="_Toc511310275"/>
            <w:r w:rsidRPr="006C5DDB">
              <w:rPr>
                <w:rFonts w:asciiTheme="minorHAnsi" w:hAnsiTheme="minorHAnsi" w:cs="Arial"/>
                <w:b w:val="0"/>
                <w:bCs w:val="0"/>
                <w:sz w:val="24"/>
                <w:szCs w:val="32"/>
              </w:rPr>
              <w:t>CAP ACCOMPAGNANT EDUCATIF PETITE ENFANCE</w:t>
            </w:r>
            <w:bookmarkEnd w:id="15"/>
          </w:p>
          <w:p w14:paraId="6C3422A1" w14:textId="77777777" w:rsidR="00CF2F6F" w:rsidRPr="006C5DDB" w:rsidRDefault="00CF2F6F" w:rsidP="005232A2">
            <w:pPr>
              <w:rPr>
                <w:highlight w:val="yellow"/>
              </w:rPr>
            </w:pPr>
          </w:p>
          <w:p w14:paraId="27216CE8" w14:textId="77777777" w:rsidR="00CF2F6F" w:rsidRDefault="00CF2F6F" w:rsidP="005232A2">
            <w:pPr>
              <w:spacing w:after="120"/>
              <w:jc w:val="center"/>
              <w:rPr>
                <w:rFonts w:asciiTheme="minorHAnsi" w:hAnsiTheme="minorHAnsi" w:cs="Arial"/>
                <w:b/>
                <w:sz w:val="20"/>
                <w:szCs w:val="20"/>
              </w:rPr>
            </w:pPr>
            <w:r w:rsidRPr="00EF1082">
              <w:rPr>
                <w:rFonts w:asciiTheme="minorHAnsi" w:hAnsiTheme="minorHAnsi" w:cs="Tahoma"/>
                <w:b/>
                <w:iCs/>
                <w:sz w:val="20"/>
                <w:szCs w:val="20"/>
              </w:rPr>
              <w:t xml:space="preserve">CCF </w:t>
            </w:r>
            <w:r w:rsidRPr="00EF1082">
              <w:rPr>
                <w:rFonts w:asciiTheme="minorHAnsi" w:hAnsiTheme="minorHAnsi" w:cs="Arial"/>
                <w:b/>
                <w:sz w:val="20"/>
                <w:szCs w:val="20"/>
              </w:rPr>
              <w:t xml:space="preserve"> EP2 – EXERCER SON ACTIVITE EN ACCUEIL COLLECTIF</w:t>
            </w:r>
          </w:p>
          <w:p w14:paraId="485BC1D8" w14:textId="77777777" w:rsidR="00CF2F6F" w:rsidRPr="001B578C" w:rsidRDefault="00CF2F6F" w:rsidP="005232A2">
            <w:pPr>
              <w:jc w:val="center"/>
              <w:rPr>
                <w:rFonts w:asciiTheme="minorHAnsi" w:hAnsiTheme="minorHAnsi" w:cs="Arial"/>
                <w:i/>
                <w:sz w:val="22"/>
              </w:rPr>
            </w:pPr>
            <w:r w:rsidRPr="001B578C">
              <w:rPr>
                <w:rFonts w:asciiTheme="minorHAnsi" w:hAnsiTheme="minorHAnsi" w:cs="Arial"/>
                <w:i/>
                <w:sz w:val="22"/>
              </w:rPr>
              <w:t>Situation d’évaluation n°2 en PFMP – coef : 2</w:t>
            </w:r>
          </w:p>
          <w:p w14:paraId="032852D7" w14:textId="77777777" w:rsidR="00CF2F6F" w:rsidRPr="00D67784" w:rsidRDefault="00CF2F6F" w:rsidP="005232A2">
            <w:pPr>
              <w:jc w:val="center"/>
              <w:rPr>
                <w:rFonts w:asciiTheme="minorHAnsi" w:hAnsiTheme="minorHAnsi" w:cs="Arial"/>
                <w:i/>
              </w:rPr>
            </w:pPr>
            <w:r w:rsidRPr="001B578C">
              <w:rPr>
                <w:rFonts w:asciiTheme="minorHAnsi" w:hAnsiTheme="minorHAnsi" w:cs="Arial"/>
                <w:i/>
                <w:sz w:val="22"/>
              </w:rPr>
              <w:t>(</w:t>
            </w:r>
            <w:r w:rsidRPr="001B578C">
              <w:rPr>
                <w:rFonts w:asciiTheme="minorHAnsi" w:hAnsiTheme="minorHAnsi" w:cs="Arial"/>
                <w:b/>
                <w:i/>
                <w:sz w:val="18"/>
                <w:szCs w:val="20"/>
              </w:rPr>
              <w:t>Voir guide d’aide à la notation)</w:t>
            </w:r>
            <w:r w:rsidRPr="001B578C">
              <w:rPr>
                <w:rFonts w:asciiTheme="minorHAnsi" w:hAnsiTheme="minorHAnsi" w:cs="Arial"/>
                <w:i/>
                <w:sz w:val="22"/>
              </w:rPr>
              <w:t xml:space="preserve"> </w:t>
            </w:r>
          </w:p>
        </w:tc>
        <w:tc>
          <w:tcPr>
            <w:tcW w:w="3044" w:type="dxa"/>
          </w:tcPr>
          <w:p w14:paraId="3CFEADA4" w14:textId="77777777" w:rsidR="00CF2F6F" w:rsidRPr="00D67784" w:rsidRDefault="00CF2F6F" w:rsidP="005232A2">
            <w:pPr>
              <w:pStyle w:val="En-tte"/>
              <w:rPr>
                <w:rFonts w:asciiTheme="minorHAnsi" w:hAnsiTheme="minorHAnsi" w:cs="Arial"/>
                <w:sz w:val="22"/>
              </w:rPr>
            </w:pPr>
            <w:r w:rsidRPr="00D67784">
              <w:rPr>
                <w:rFonts w:asciiTheme="minorHAnsi" w:hAnsiTheme="minorHAnsi" w:cs="Arial"/>
                <w:sz w:val="22"/>
              </w:rPr>
              <w:t xml:space="preserve">Identification du candidat : </w:t>
            </w:r>
          </w:p>
          <w:p w14:paraId="11583484" w14:textId="77777777" w:rsidR="00CF2F6F" w:rsidRPr="00D67784" w:rsidRDefault="00CF2F6F" w:rsidP="005232A2">
            <w:pPr>
              <w:pStyle w:val="En-tte"/>
              <w:jc w:val="both"/>
              <w:rPr>
                <w:rFonts w:asciiTheme="minorHAnsi" w:hAnsiTheme="minorHAnsi" w:cs="Arial"/>
                <w:sz w:val="22"/>
              </w:rPr>
            </w:pPr>
          </w:p>
          <w:p w14:paraId="7FE35E74" w14:textId="1C8C7C27" w:rsidR="00CF2F6F" w:rsidRPr="00D67784" w:rsidRDefault="00CF2F6F" w:rsidP="005232A2">
            <w:pPr>
              <w:pStyle w:val="En-tte"/>
              <w:jc w:val="both"/>
              <w:rPr>
                <w:rFonts w:asciiTheme="minorHAnsi" w:hAnsiTheme="minorHAnsi" w:cs="Arial"/>
                <w:sz w:val="22"/>
              </w:rPr>
            </w:pPr>
            <w:r w:rsidRPr="00D67784">
              <w:rPr>
                <w:rFonts w:asciiTheme="minorHAnsi" w:hAnsiTheme="minorHAnsi" w:cs="Arial"/>
                <w:sz w:val="22"/>
              </w:rPr>
              <w:t>Etablissement :</w:t>
            </w:r>
          </w:p>
          <w:p w14:paraId="50AB7250" w14:textId="548394B8" w:rsidR="00CF2F6F" w:rsidRDefault="00CF2F6F" w:rsidP="005232A2">
            <w:pPr>
              <w:pStyle w:val="En-tte"/>
              <w:jc w:val="both"/>
              <w:rPr>
                <w:rFonts w:asciiTheme="minorHAnsi" w:hAnsiTheme="minorHAnsi"/>
                <w:sz w:val="22"/>
              </w:rPr>
            </w:pPr>
          </w:p>
          <w:p w14:paraId="56ED4BA8" w14:textId="4E65B003" w:rsidR="00CF2F6F" w:rsidRDefault="00CF2F6F" w:rsidP="005232A2">
            <w:pPr>
              <w:pStyle w:val="En-tte"/>
              <w:jc w:val="both"/>
              <w:rPr>
                <w:rFonts w:asciiTheme="minorHAnsi" w:hAnsiTheme="minorHAnsi"/>
                <w:sz w:val="22"/>
              </w:rPr>
            </w:pPr>
          </w:p>
          <w:p w14:paraId="2E1E5369" w14:textId="77777777" w:rsidR="00CF2F6F" w:rsidRPr="00D67784" w:rsidRDefault="00CF2F6F" w:rsidP="005232A2">
            <w:pPr>
              <w:pStyle w:val="En-tte"/>
              <w:jc w:val="both"/>
              <w:rPr>
                <w:rFonts w:asciiTheme="minorHAnsi" w:hAnsiTheme="minorHAnsi"/>
                <w:sz w:val="22"/>
              </w:rPr>
            </w:pPr>
          </w:p>
          <w:p w14:paraId="1CF8D5FC" w14:textId="6A60BDAF" w:rsidR="00CF2F6F" w:rsidRPr="00D67784" w:rsidRDefault="00CF2F6F" w:rsidP="005232A2">
            <w:pPr>
              <w:pStyle w:val="En-tte"/>
              <w:jc w:val="both"/>
              <w:rPr>
                <w:rFonts w:asciiTheme="minorHAnsi" w:hAnsiTheme="minorHAnsi" w:cs="Arial"/>
                <w:sz w:val="22"/>
              </w:rPr>
            </w:pPr>
            <w:r w:rsidRPr="00D67784">
              <w:rPr>
                <w:rFonts w:asciiTheme="minorHAnsi" w:hAnsiTheme="minorHAnsi" w:cs="Arial"/>
                <w:sz w:val="22"/>
              </w:rPr>
              <w:t>Session :</w:t>
            </w:r>
            <w:r>
              <w:rPr>
                <w:rFonts w:asciiTheme="minorHAnsi" w:hAnsiTheme="minorHAnsi" w:cs="Arial"/>
                <w:sz w:val="22"/>
              </w:rPr>
              <w:t xml:space="preserve"> 2019</w:t>
            </w:r>
          </w:p>
        </w:tc>
      </w:tr>
    </w:tbl>
    <w:p w14:paraId="5DCF0042" w14:textId="77777777" w:rsidR="00CF2F6F" w:rsidRPr="00D67784" w:rsidRDefault="00CF2F6F" w:rsidP="00CF2F6F">
      <w:pPr>
        <w:rPr>
          <w:rFonts w:asciiTheme="minorHAnsi" w:hAnsiTheme="minorHAnsi"/>
          <w:sz w:val="18"/>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1"/>
        <w:gridCol w:w="6609"/>
        <w:gridCol w:w="658"/>
        <w:gridCol w:w="658"/>
        <w:gridCol w:w="658"/>
        <w:gridCol w:w="39"/>
        <w:gridCol w:w="619"/>
        <w:gridCol w:w="658"/>
        <w:gridCol w:w="633"/>
      </w:tblGrid>
      <w:tr w:rsidR="00CF2F6F" w:rsidRPr="00D67784" w14:paraId="7229AD62" w14:textId="77777777" w:rsidTr="005232A2">
        <w:trPr>
          <w:trHeight w:val="697"/>
          <w:jc w:val="center"/>
        </w:trPr>
        <w:tc>
          <w:tcPr>
            <w:tcW w:w="10300" w:type="dxa"/>
            <w:gridSpan w:val="8"/>
            <w:vAlign w:val="center"/>
          </w:tcPr>
          <w:p w14:paraId="6949CF59" w14:textId="77777777" w:rsidR="00CF2F6F" w:rsidRPr="00D67784" w:rsidRDefault="00CF2F6F" w:rsidP="005232A2">
            <w:pPr>
              <w:jc w:val="center"/>
              <w:rPr>
                <w:rFonts w:asciiTheme="minorHAnsi" w:hAnsiTheme="minorHAnsi" w:cs="Arial"/>
                <w:sz w:val="18"/>
              </w:rPr>
            </w:pPr>
            <w:r w:rsidRPr="00D67784">
              <w:rPr>
                <w:rFonts w:asciiTheme="minorHAnsi" w:hAnsiTheme="minorHAnsi" w:cs="Arial"/>
                <w:b/>
                <w:sz w:val="22"/>
                <w:szCs w:val="22"/>
              </w:rPr>
              <w:t>COMPETENCES, CRITERES ET INDICATEURS D’EVALUATION</w:t>
            </w:r>
            <w:r>
              <w:rPr>
                <w:rFonts w:asciiTheme="minorHAnsi" w:hAnsiTheme="minorHAnsi" w:cs="Arial"/>
                <w:b/>
                <w:sz w:val="22"/>
                <w:szCs w:val="22"/>
              </w:rPr>
              <w:t xml:space="preserve"> </w:t>
            </w:r>
          </w:p>
        </w:tc>
        <w:tc>
          <w:tcPr>
            <w:tcW w:w="633" w:type="dxa"/>
          </w:tcPr>
          <w:p w14:paraId="4FA46E56" w14:textId="77777777" w:rsidR="00CF2F6F" w:rsidRPr="00D67784" w:rsidRDefault="00CF2F6F" w:rsidP="005232A2">
            <w:pPr>
              <w:jc w:val="center"/>
              <w:rPr>
                <w:rFonts w:asciiTheme="minorHAnsi" w:hAnsiTheme="minorHAnsi" w:cs="Arial"/>
                <w:b/>
                <w:sz w:val="16"/>
                <w:szCs w:val="16"/>
              </w:rPr>
            </w:pPr>
            <w:r w:rsidRPr="00D67784">
              <w:rPr>
                <w:rFonts w:asciiTheme="minorHAnsi" w:hAnsiTheme="minorHAnsi" w:cs="Arial"/>
                <w:b/>
                <w:sz w:val="16"/>
                <w:szCs w:val="16"/>
              </w:rPr>
              <w:t>NOTE</w:t>
            </w:r>
          </w:p>
        </w:tc>
      </w:tr>
      <w:tr w:rsidR="00CF2F6F" w:rsidRPr="00D67784" w14:paraId="0A8C39D3" w14:textId="77777777" w:rsidTr="005232A2">
        <w:trPr>
          <w:trHeight w:val="436"/>
          <w:jc w:val="center"/>
        </w:trPr>
        <w:tc>
          <w:tcPr>
            <w:tcW w:w="10933" w:type="dxa"/>
            <w:gridSpan w:val="9"/>
            <w:shd w:val="clear" w:color="auto" w:fill="D9D9D9"/>
            <w:vAlign w:val="center"/>
          </w:tcPr>
          <w:p w14:paraId="43ED8821" w14:textId="77777777" w:rsidR="00CF2F6F" w:rsidRPr="00D67784" w:rsidRDefault="00CF2F6F" w:rsidP="005232A2">
            <w:pPr>
              <w:pStyle w:val="Default"/>
              <w:ind w:right="113"/>
              <w:rPr>
                <w:rFonts w:asciiTheme="minorHAnsi" w:hAnsiTheme="minorHAnsi"/>
                <w:b/>
              </w:rPr>
            </w:pPr>
            <w:r w:rsidRPr="00D67784">
              <w:rPr>
                <w:rFonts w:asciiTheme="minorHAnsi" w:hAnsiTheme="minorHAnsi"/>
                <w:b/>
                <w:szCs w:val="32"/>
              </w:rPr>
              <w:t>T3 : Etablir une relation privilégiée et sécurisante avec l’enfant</w:t>
            </w:r>
          </w:p>
        </w:tc>
      </w:tr>
      <w:tr w:rsidR="00CF2F6F" w:rsidRPr="00D67784" w14:paraId="1BC3C960" w14:textId="77777777" w:rsidTr="005232A2">
        <w:trPr>
          <w:jc w:val="center"/>
        </w:trPr>
        <w:tc>
          <w:tcPr>
            <w:tcW w:w="401" w:type="dxa"/>
            <w:vMerge w:val="restart"/>
            <w:shd w:val="clear" w:color="auto" w:fill="D9D9D9"/>
            <w:textDirection w:val="btLr"/>
            <w:vAlign w:val="center"/>
          </w:tcPr>
          <w:p w14:paraId="40931357" w14:textId="77777777" w:rsidR="00CF2F6F" w:rsidRPr="00D67784" w:rsidRDefault="00CF2F6F" w:rsidP="005232A2">
            <w:pPr>
              <w:pStyle w:val="Default"/>
              <w:ind w:left="113" w:right="113"/>
              <w:jc w:val="center"/>
              <w:rPr>
                <w:rFonts w:asciiTheme="minorHAnsi" w:hAnsiTheme="minorHAnsi"/>
                <w:b/>
                <w:bCs/>
                <w:i/>
                <w:iCs/>
                <w:sz w:val="22"/>
                <w:szCs w:val="22"/>
              </w:rPr>
            </w:pPr>
          </w:p>
        </w:tc>
        <w:tc>
          <w:tcPr>
            <w:tcW w:w="6609" w:type="dxa"/>
            <w:shd w:val="clear" w:color="auto" w:fill="D9D9D9"/>
            <w:vAlign w:val="center"/>
          </w:tcPr>
          <w:p w14:paraId="6559D994" w14:textId="77777777" w:rsidR="00CF2F6F" w:rsidRPr="00D67784" w:rsidRDefault="00CF2F6F" w:rsidP="005232A2">
            <w:pPr>
              <w:pStyle w:val="Paragraphedeliste"/>
              <w:ind w:left="0"/>
              <w:rPr>
                <w:rFonts w:asciiTheme="minorHAnsi" w:hAnsiTheme="minorHAnsi" w:cs="Arial"/>
                <w:b/>
                <w:color w:val="1F497D"/>
                <w:sz w:val="22"/>
                <w:szCs w:val="22"/>
              </w:rPr>
            </w:pPr>
            <w:r w:rsidRPr="00D67784">
              <w:rPr>
                <w:rFonts w:asciiTheme="minorHAnsi" w:hAnsiTheme="minorHAnsi" w:cs="Arial"/>
                <w:b/>
                <w:color w:val="1F497D"/>
                <w:sz w:val="22"/>
                <w:szCs w:val="22"/>
              </w:rPr>
              <w:t xml:space="preserve">Communiquer avec l’enfant de manière appropriée, participer à l’acquisition du langage </w:t>
            </w:r>
          </w:p>
        </w:tc>
        <w:tc>
          <w:tcPr>
            <w:tcW w:w="658" w:type="dxa"/>
            <w:shd w:val="clear" w:color="auto" w:fill="D9D9D9"/>
          </w:tcPr>
          <w:p w14:paraId="42FCEEF6" w14:textId="77777777" w:rsidR="00CF2F6F" w:rsidRPr="009A79CA" w:rsidRDefault="00CF2F6F"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658" w:type="dxa"/>
            <w:shd w:val="clear" w:color="auto" w:fill="D9D9D9"/>
          </w:tcPr>
          <w:p w14:paraId="7C68384B"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TI</w:t>
            </w:r>
          </w:p>
        </w:tc>
        <w:tc>
          <w:tcPr>
            <w:tcW w:w="658" w:type="dxa"/>
            <w:shd w:val="clear" w:color="auto" w:fill="D9D9D9"/>
          </w:tcPr>
          <w:p w14:paraId="454488C9"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I</w:t>
            </w:r>
          </w:p>
        </w:tc>
        <w:tc>
          <w:tcPr>
            <w:tcW w:w="658" w:type="dxa"/>
            <w:gridSpan w:val="2"/>
            <w:shd w:val="clear" w:color="auto" w:fill="D9D9D9"/>
          </w:tcPr>
          <w:p w14:paraId="71406474"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S</w:t>
            </w:r>
          </w:p>
        </w:tc>
        <w:tc>
          <w:tcPr>
            <w:tcW w:w="658" w:type="dxa"/>
            <w:shd w:val="clear" w:color="auto" w:fill="D9D9D9"/>
          </w:tcPr>
          <w:p w14:paraId="4E5AA363" w14:textId="77777777" w:rsidR="00CF2F6F" w:rsidRPr="00062153" w:rsidRDefault="00CF2F6F"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33" w:type="dxa"/>
            <w:shd w:val="clear" w:color="auto" w:fill="D9D9D9" w:themeFill="background1" w:themeFillShade="D9"/>
          </w:tcPr>
          <w:p w14:paraId="063AE084" w14:textId="77777777" w:rsidR="00CF2F6F" w:rsidRPr="00EB20C5" w:rsidRDefault="00CF2F6F" w:rsidP="005232A2">
            <w:pPr>
              <w:spacing w:line="276" w:lineRule="auto"/>
              <w:jc w:val="center"/>
              <w:rPr>
                <w:rFonts w:asciiTheme="minorHAnsi" w:hAnsiTheme="minorHAnsi" w:cs="Arial"/>
                <w:b/>
                <w:sz w:val="20"/>
                <w:szCs w:val="20"/>
              </w:rPr>
            </w:pPr>
            <w:r w:rsidRPr="00EB20C5">
              <w:rPr>
                <w:rFonts w:asciiTheme="minorHAnsi" w:hAnsiTheme="minorHAnsi" w:cs="Arial"/>
                <w:b/>
                <w:sz w:val="20"/>
                <w:szCs w:val="20"/>
              </w:rPr>
              <w:t>/20</w:t>
            </w:r>
          </w:p>
        </w:tc>
      </w:tr>
      <w:tr w:rsidR="00CF2F6F" w:rsidRPr="00D67784" w14:paraId="280B3D44" w14:textId="77777777" w:rsidTr="005232A2">
        <w:trPr>
          <w:trHeight w:val="710"/>
          <w:jc w:val="center"/>
        </w:trPr>
        <w:tc>
          <w:tcPr>
            <w:tcW w:w="401" w:type="dxa"/>
            <w:vMerge/>
            <w:shd w:val="clear" w:color="auto" w:fill="D9D9D9"/>
          </w:tcPr>
          <w:p w14:paraId="41111BCD" w14:textId="77777777" w:rsidR="00CF2F6F" w:rsidRPr="00D67784" w:rsidRDefault="00CF2F6F" w:rsidP="005232A2">
            <w:pPr>
              <w:rPr>
                <w:rFonts w:asciiTheme="minorHAnsi" w:hAnsiTheme="minorHAnsi" w:cs="Arial"/>
                <w:sz w:val="20"/>
              </w:rPr>
            </w:pPr>
          </w:p>
        </w:tc>
        <w:tc>
          <w:tcPr>
            <w:tcW w:w="6609" w:type="dxa"/>
            <w:tcBorders>
              <w:bottom w:val="single" w:sz="4" w:space="0" w:color="auto"/>
            </w:tcBorders>
            <w:vAlign w:val="center"/>
          </w:tcPr>
          <w:p w14:paraId="48645C97" w14:textId="77777777" w:rsidR="00CF2F6F" w:rsidRPr="006C5DDB" w:rsidRDefault="00CF2F6F" w:rsidP="002C191D">
            <w:pPr>
              <w:numPr>
                <w:ilvl w:val="0"/>
                <w:numId w:val="47"/>
              </w:numPr>
              <w:ind w:left="406"/>
              <w:rPr>
                <w:rFonts w:asciiTheme="minorHAnsi" w:hAnsiTheme="minorHAnsi" w:cs="Arial"/>
                <w:sz w:val="22"/>
                <w:szCs w:val="18"/>
              </w:rPr>
            </w:pPr>
            <w:r w:rsidRPr="006C5DDB">
              <w:rPr>
                <w:rFonts w:asciiTheme="minorHAnsi" w:hAnsiTheme="minorHAnsi" w:cs="Arial"/>
                <w:sz w:val="22"/>
                <w:szCs w:val="18"/>
              </w:rPr>
              <w:t>Intervention et attitude adaptée pour amener l’enfant à participer au soin et à l’activité</w:t>
            </w:r>
          </w:p>
          <w:p w14:paraId="4D40F3E2" w14:textId="77777777" w:rsidR="00CF2F6F" w:rsidRPr="006C5DDB" w:rsidRDefault="00CF2F6F" w:rsidP="002C191D">
            <w:pPr>
              <w:numPr>
                <w:ilvl w:val="0"/>
                <w:numId w:val="47"/>
              </w:numPr>
              <w:ind w:left="406"/>
              <w:rPr>
                <w:rFonts w:asciiTheme="minorHAnsi" w:hAnsiTheme="minorHAnsi" w:cs="Arial"/>
                <w:sz w:val="22"/>
                <w:szCs w:val="18"/>
              </w:rPr>
            </w:pPr>
            <w:r w:rsidRPr="006C5DDB">
              <w:rPr>
                <w:rFonts w:asciiTheme="minorHAnsi" w:hAnsiTheme="minorHAnsi" w:cs="Arial"/>
                <w:sz w:val="22"/>
                <w:szCs w:val="18"/>
              </w:rPr>
              <w:t>Utilisation d’un vocabulaire suscitant l’acquisition du langage</w:t>
            </w:r>
          </w:p>
          <w:p w14:paraId="4FD8F593" w14:textId="303E3AE4" w:rsidR="00CF2F6F" w:rsidRPr="006C5DDB" w:rsidRDefault="00CF2F6F" w:rsidP="002C191D">
            <w:pPr>
              <w:numPr>
                <w:ilvl w:val="0"/>
                <w:numId w:val="47"/>
              </w:numPr>
              <w:ind w:left="406"/>
              <w:rPr>
                <w:rFonts w:asciiTheme="minorHAnsi" w:hAnsiTheme="minorHAnsi" w:cs="Arial"/>
                <w:sz w:val="18"/>
                <w:szCs w:val="18"/>
              </w:rPr>
            </w:pPr>
            <w:r w:rsidRPr="006C5DDB">
              <w:rPr>
                <w:rFonts w:asciiTheme="minorHAnsi" w:hAnsiTheme="minorHAnsi" w:cs="Arial"/>
                <w:sz w:val="22"/>
                <w:szCs w:val="18"/>
              </w:rPr>
              <w:t>Adaptation du mode de relation à la situation de l’enfant : portage, toucher, contact visuel ou parole</w:t>
            </w:r>
          </w:p>
          <w:p w14:paraId="5151E563" w14:textId="77777777" w:rsidR="00CF2F6F" w:rsidRPr="00D67784" w:rsidRDefault="00CF2F6F" w:rsidP="005232A2">
            <w:pPr>
              <w:ind w:left="406"/>
              <w:rPr>
                <w:rFonts w:asciiTheme="minorHAnsi" w:hAnsiTheme="minorHAnsi" w:cs="Arial"/>
                <w:sz w:val="18"/>
                <w:szCs w:val="18"/>
              </w:rPr>
            </w:pPr>
          </w:p>
        </w:tc>
        <w:tc>
          <w:tcPr>
            <w:tcW w:w="658" w:type="dxa"/>
            <w:tcBorders>
              <w:bottom w:val="single" w:sz="4" w:space="0" w:color="auto"/>
            </w:tcBorders>
          </w:tcPr>
          <w:p w14:paraId="4DD9F0C3" w14:textId="77777777" w:rsidR="00CF2F6F" w:rsidRPr="00D67784" w:rsidRDefault="00CF2F6F" w:rsidP="005232A2">
            <w:pPr>
              <w:spacing w:line="276" w:lineRule="auto"/>
              <w:rPr>
                <w:rFonts w:asciiTheme="minorHAnsi" w:hAnsiTheme="minorHAnsi" w:cs="Arial"/>
                <w:sz w:val="18"/>
                <w:szCs w:val="18"/>
              </w:rPr>
            </w:pPr>
          </w:p>
        </w:tc>
        <w:tc>
          <w:tcPr>
            <w:tcW w:w="658" w:type="dxa"/>
            <w:tcBorders>
              <w:bottom w:val="single" w:sz="4" w:space="0" w:color="auto"/>
            </w:tcBorders>
          </w:tcPr>
          <w:p w14:paraId="3CF654F6" w14:textId="77777777" w:rsidR="00CF2F6F" w:rsidRPr="00D67784" w:rsidRDefault="00CF2F6F" w:rsidP="005232A2">
            <w:pPr>
              <w:spacing w:line="276" w:lineRule="auto"/>
              <w:rPr>
                <w:rFonts w:asciiTheme="minorHAnsi" w:hAnsiTheme="minorHAnsi" w:cs="Arial"/>
                <w:sz w:val="18"/>
                <w:szCs w:val="18"/>
              </w:rPr>
            </w:pPr>
          </w:p>
        </w:tc>
        <w:tc>
          <w:tcPr>
            <w:tcW w:w="658" w:type="dxa"/>
            <w:tcBorders>
              <w:bottom w:val="single" w:sz="4" w:space="0" w:color="auto"/>
            </w:tcBorders>
          </w:tcPr>
          <w:p w14:paraId="51263F54" w14:textId="77777777" w:rsidR="00CF2F6F" w:rsidRPr="00D67784" w:rsidRDefault="00CF2F6F" w:rsidP="005232A2">
            <w:pPr>
              <w:spacing w:line="276" w:lineRule="auto"/>
              <w:rPr>
                <w:rFonts w:asciiTheme="minorHAnsi" w:hAnsiTheme="minorHAnsi" w:cs="Arial"/>
                <w:sz w:val="18"/>
                <w:szCs w:val="18"/>
              </w:rPr>
            </w:pPr>
          </w:p>
        </w:tc>
        <w:tc>
          <w:tcPr>
            <w:tcW w:w="658" w:type="dxa"/>
            <w:gridSpan w:val="2"/>
            <w:tcBorders>
              <w:bottom w:val="single" w:sz="4" w:space="0" w:color="auto"/>
            </w:tcBorders>
          </w:tcPr>
          <w:p w14:paraId="43584AD0" w14:textId="77777777" w:rsidR="00CF2F6F" w:rsidRPr="00D67784" w:rsidRDefault="00CF2F6F" w:rsidP="005232A2">
            <w:pPr>
              <w:spacing w:line="276" w:lineRule="auto"/>
              <w:rPr>
                <w:rFonts w:asciiTheme="minorHAnsi" w:hAnsiTheme="minorHAnsi" w:cs="Arial"/>
                <w:sz w:val="18"/>
                <w:szCs w:val="18"/>
              </w:rPr>
            </w:pPr>
          </w:p>
        </w:tc>
        <w:tc>
          <w:tcPr>
            <w:tcW w:w="658" w:type="dxa"/>
            <w:tcBorders>
              <w:bottom w:val="single" w:sz="4" w:space="0" w:color="auto"/>
            </w:tcBorders>
            <w:vAlign w:val="center"/>
          </w:tcPr>
          <w:p w14:paraId="2D3AEA7A" w14:textId="77777777" w:rsidR="00CF2F6F" w:rsidRPr="00D67784" w:rsidRDefault="00CF2F6F" w:rsidP="005232A2">
            <w:pPr>
              <w:spacing w:line="276" w:lineRule="auto"/>
              <w:jc w:val="center"/>
              <w:rPr>
                <w:rFonts w:asciiTheme="minorHAnsi" w:hAnsiTheme="minorHAnsi" w:cs="Arial"/>
                <w:sz w:val="20"/>
                <w:szCs w:val="20"/>
              </w:rPr>
            </w:pPr>
          </w:p>
        </w:tc>
        <w:tc>
          <w:tcPr>
            <w:tcW w:w="633" w:type="dxa"/>
            <w:tcBorders>
              <w:bottom w:val="single" w:sz="4" w:space="0" w:color="auto"/>
            </w:tcBorders>
            <w:shd w:val="clear" w:color="auto" w:fill="FFFFFF" w:themeFill="background1"/>
          </w:tcPr>
          <w:p w14:paraId="484206CA" w14:textId="77777777" w:rsidR="00CF2F6F" w:rsidRPr="00D67784" w:rsidRDefault="00CF2F6F" w:rsidP="005232A2">
            <w:pPr>
              <w:spacing w:line="276" w:lineRule="auto"/>
              <w:jc w:val="center"/>
              <w:rPr>
                <w:rFonts w:asciiTheme="minorHAnsi" w:hAnsiTheme="minorHAnsi" w:cs="Arial"/>
                <w:sz w:val="20"/>
                <w:szCs w:val="20"/>
              </w:rPr>
            </w:pPr>
          </w:p>
        </w:tc>
      </w:tr>
      <w:tr w:rsidR="00CF2F6F" w:rsidRPr="00D67784" w14:paraId="18A828EB" w14:textId="77777777" w:rsidTr="005232A2">
        <w:trPr>
          <w:cantSplit/>
          <w:trHeight w:val="573"/>
          <w:jc w:val="center"/>
        </w:trPr>
        <w:tc>
          <w:tcPr>
            <w:tcW w:w="10933" w:type="dxa"/>
            <w:gridSpan w:val="9"/>
            <w:tcBorders>
              <w:top w:val="single" w:sz="4" w:space="0" w:color="auto"/>
              <w:left w:val="single" w:sz="4" w:space="0" w:color="auto"/>
            </w:tcBorders>
            <w:shd w:val="clear" w:color="auto" w:fill="D9D9D9"/>
            <w:vAlign w:val="center"/>
          </w:tcPr>
          <w:p w14:paraId="523A10ED" w14:textId="77777777" w:rsidR="00CF2F6F" w:rsidRPr="00D67784" w:rsidRDefault="00CF2F6F" w:rsidP="005232A2">
            <w:pPr>
              <w:ind w:left="22"/>
              <w:rPr>
                <w:rFonts w:asciiTheme="minorHAnsi" w:hAnsiTheme="minorHAnsi" w:cs="Arial"/>
                <w:b/>
                <w:sz w:val="22"/>
                <w:szCs w:val="22"/>
              </w:rPr>
            </w:pPr>
            <w:r w:rsidRPr="00D67784">
              <w:rPr>
                <w:rFonts w:asciiTheme="minorHAnsi" w:hAnsiTheme="minorHAnsi" w:cs="Arial"/>
                <w:b/>
                <w:szCs w:val="32"/>
              </w:rPr>
              <w:t>T4 - Coopérer avec l’ensemble des acteurs concernés dans un but de cohérence, d’adaptation et de continuité de l’accompagnement</w:t>
            </w:r>
          </w:p>
        </w:tc>
      </w:tr>
      <w:tr w:rsidR="00CF2F6F" w:rsidRPr="00D67784" w14:paraId="5D53D96F" w14:textId="77777777" w:rsidTr="005232A2">
        <w:trPr>
          <w:cantSplit/>
          <w:trHeight w:val="503"/>
          <w:jc w:val="center"/>
        </w:trPr>
        <w:tc>
          <w:tcPr>
            <w:tcW w:w="401" w:type="dxa"/>
            <w:vMerge w:val="restart"/>
            <w:tcBorders>
              <w:top w:val="single" w:sz="4" w:space="0" w:color="auto"/>
              <w:left w:val="single" w:sz="4" w:space="0" w:color="auto"/>
              <w:right w:val="single" w:sz="4" w:space="0" w:color="auto"/>
            </w:tcBorders>
            <w:shd w:val="clear" w:color="auto" w:fill="D9D9D9"/>
            <w:textDirection w:val="btLr"/>
            <w:vAlign w:val="center"/>
          </w:tcPr>
          <w:p w14:paraId="06368A87" w14:textId="77777777" w:rsidR="00CF2F6F" w:rsidRPr="00D67784" w:rsidRDefault="00CF2F6F" w:rsidP="005232A2">
            <w:pPr>
              <w:pStyle w:val="Default"/>
              <w:ind w:left="113" w:right="113"/>
              <w:jc w:val="center"/>
              <w:rPr>
                <w:rFonts w:asciiTheme="minorHAnsi" w:hAnsiTheme="minorHAnsi"/>
                <w:b/>
                <w:bCs/>
                <w:sz w:val="28"/>
                <w:szCs w:val="28"/>
              </w:rPr>
            </w:pPr>
            <w:r w:rsidRPr="00D67784">
              <w:rPr>
                <w:rFonts w:asciiTheme="minorHAnsi" w:hAnsiTheme="minorHAnsi"/>
                <w:b/>
                <w:bCs/>
                <w:sz w:val="22"/>
                <w:szCs w:val="22"/>
              </w:rPr>
              <w:t xml:space="preserve"> </w:t>
            </w:r>
          </w:p>
        </w:tc>
        <w:tc>
          <w:tcPr>
            <w:tcW w:w="6609" w:type="dxa"/>
            <w:tcBorders>
              <w:top w:val="single" w:sz="4" w:space="0" w:color="auto"/>
              <w:left w:val="single" w:sz="4" w:space="0" w:color="auto"/>
              <w:bottom w:val="single" w:sz="4" w:space="0" w:color="auto"/>
              <w:right w:val="single" w:sz="4" w:space="0" w:color="auto"/>
            </w:tcBorders>
            <w:shd w:val="clear" w:color="auto" w:fill="D9D9D9"/>
          </w:tcPr>
          <w:p w14:paraId="756D17A2" w14:textId="77777777" w:rsidR="00CF2F6F" w:rsidRPr="00D67784" w:rsidRDefault="00CF2F6F" w:rsidP="005232A2">
            <w:pPr>
              <w:pStyle w:val="Paragraphedeliste"/>
              <w:ind w:left="0"/>
              <w:rPr>
                <w:rFonts w:asciiTheme="minorHAnsi" w:hAnsiTheme="minorHAnsi"/>
              </w:rPr>
            </w:pPr>
            <w:r w:rsidRPr="00D67784">
              <w:rPr>
                <w:rFonts w:asciiTheme="minorHAnsi" w:hAnsiTheme="minorHAnsi" w:cs="Arial"/>
                <w:b/>
                <w:color w:val="1F497D"/>
                <w:sz w:val="22"/>
              </w:rPr>
              <w:t>Adapter sa communication avec la famille en fonction du projet du lieu d’accueil</w:t>
            </w:r>
          </w:p>
        </w:tc>
        <w:tc>
          <w:tcPr>
            <w:tcW w:w="658" w:type="dxa"/>
            <w:tcBorders>
              <w:top w:val="single" w:sz="4" w:space="0" w:color="auto"/>
              <w:left w:val="single" w:sz="4" w:space="0" w:color="auto"/>
              <w:bottom w:val="single" w:sz="4" w:space="0" w:color="auto"/>
            </w:tcBorders>
            <w:shd w:val="clear" w:color="auto" w:fill="D9D9D9"/>
          </w:tcPr>
          <w:p w14:paraId="7530A3B3" w14:textId="77777777" w:rsidR="00CF2F6F" w:rsidRPr="009A79CA" w:rsidRDefault="00CF2F6F"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658" w:type="dxa"/>
            <w:tcBorders>
              <w:bottom w:val="single" w:sz="4" w:space="0" w:color="auto"/>
            </w:tcBorders>
            <w:shd w:val="clear" w:color="auto" w:fill="D9D9D9"/>
          </w:tcPr>
          <w:p w14:paraId="660501FC"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TI</w:t>
            </w:r>
          </w:p>
        </w:tc>
        <w:tc>
          <w:tcPr>
            <w:tcW w:w="658" w:type="dxa"/>
            <w:tcBorders>
              <w:bottom w:val="single" w:sz="4" w:space="0" w:color="auto"/>
            </w:tcBorders>
            <w:shd w:val="clear" w:color="auto" w:fill="D9D9D9"/>
          </w:tcPr>
          <w:p w14:paraId="692A1967"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I</w:t>
            </w:r>
          </w:p>
        </w:tc>
        <w:tc>
          <w:tcPr>
            <w:tcW w:w="658" w:type="dxa"/>
            <w:gridSpan w:val="2"/>
            <w:tcBorders>
              <w:bottom w:val="single" w:sz="4" w:space="0" w:color="auto"/>
            </w:tcBorders>
            <w:shd w:val="clear" w:color="auto" w:fill="D9D9D9"/>
          </w:tcPr>
          <w:p w14:paraId="0F1D8419"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S</w:t>
            </w:r>
          </w:p>
        </w:tc>
        <w:tc>
          <w:tcPr>
            <w:tcW w:w="658" w:type="dxa"/>
            <w:shd w:val="clear" w:color="auto" w:fill="D9D9D9"/>
          </w:tcPr>
          <w:p w14:paraId="7A617A56" w14:textId="77777777" w:rsidR="00CF2F6F" w:rsidRPr="00062153" w:rsidRDefault="00CF2F6F"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33" w:type="dxa"/>
            <w:shd w:val="clear" w:color="auto" w:fill="D9D9D9" w:themeFill="background1" w:themeFillShade="D9"/>
          </w:tcPr>
          <w:p w14:paraId="089F2B7C" w14:textId="77777777" w:rsidR="00CF2F6F" w:rsidRPr="00EB20C5" w:rsidRDefault="00CF2F6F" w:rsidP="005232A2">
            <w:pPr>
              <w:spacing w:line="276" w:lineRule="auto"/>
              <w:jc w:val="center"/>
              <w:rPr>
                <w:rFonts w:asciiTheme="minorHAnsi" w:hAnsiTheme="minorHAnsi" w:cs="Arial"/>
                <w:b/>
                <w:sz w:val="20"/>
                <w:szCs w:val="20"/>
              </w:rPr>
            </w:pPr>
            <w:r w:rsidRPr="00EB20C5">
              <w:rPr>
                <w:rFonts w:asciiTheme="minorHAnsi" w:hAnsiTheme="minorHAnsi" w:cs="Arial"/>
                <w:b/>
                <w:sz w:val="20"/>
                <w:szCs w:val="20"/>
              </w:rPr>
              <w:t>/10</w:t>
            </w:r>
          </w:p>
        </w:tc>
      </w:tr>
      <w:tr w:rsidR="00CF2F6F" w:rsidRPr="00D67784" w14:paraId="0833B6DF" w14:textId="77777777" w:rsidTr="005232A2">
        <w:trPr>
          <w:cantSplit/>
          <w:trHeight w:val="486"/>
          <w:jc w:val="center"/>
        </w:trPr>
        <w:tc>
          <w:tcPr>
            <w:tcW w:w="401" w:type="dxa"/>
            <w:vMerge/>
            <w:tcBorders>
              <w:left w:val="single" w:sz="4" w:space="0" w:color="auto"/>
              <w:right w:val="single" w:sz="4" w:space="0" w:color="auto"/>
            </w:tcBorders>
            <w:shd w:val="clear" w:color="auto" w:fill="D9D9D9"/>
            <w:textDirection w:val="btLr"/>
            <w:vAlign w:val="center"/>
          </w:tcPr>
          <w:p w14:paraId="74C969A9" w14:textId="77777777" w:rsidR="00CF2F6F" w:rsidRPr="00D67784" w:rsidRDefault="00CF2F6F" w:rsidP="005232A2">
            <w:pPr>
              <w:pStyle w:val="Default"/>
              <w:ind w:left="113" w:right="113"/>
              <w:jc w:val="center"/>
              <w:rPr>
                <w:rFonts w:asciiTheme="minorHAnsi" w:hAnsiTheme="minorHAnsi"/>
                <w:b/>
                <w:bCs/>
                <w:sz w:val="28"/>
                <w:szCs w:val="28"/>
              </w:rPr>
            </w:pPr>
          </w:p>
        </w:tc>
        <w:tc>
          <w:tcPr>
            <w:tcW w:w="6609" w:type="dxa"/>
            <w:tcBorders>
              <w:top w:val="single" w:sz="4" w:space="0" w:color="auto"/>
              <w:left w:val="single" w:sz="4" w:space="0" w:color="auto"/>
              <w:bottom w:val="single" w:sz="4" w:space="0" w:color="auto"/>
            </w:tcBorders>
            <w:vAlign w:val="center"/>
          </w:tcPr>
          <w:p w14:paraId="6DE77FA3" w14:textId="77777777" w:rsidR="00CF2F6F" w:rsidRPr="006C5DDB" w:rsidRDefault="00CF2F6F" w:rsidP="002C191D">
            <w:pPr>
              <w:numPr>
                <w:ilvl w:val="0"/>
                <w:numId w:val="17"/>
              </w:numPr>
              <w:ind w:left="406"/>
              <w:rPr>
                <w:rFonts w:asciiTheme="minorHAnsi" w:hAnsiTheme="minorHAnsi" w:cs="Arial"/>
                <w:sz w:val="22"/>
                <w:szCs w:val="18"/>
              </w:rPr>
            </w:pPr>
            <w:r w:rsidRPr="006C5DDB">
              <w:rPr>
                <w:rFonts w:asciiTheme="minorHAnsi" w:hAnsiTheme="minorHAnsi" w:cs="Arial"/>
                <w:sz w:val="22"/>
                <w:szCs w:val="18"/>
              </w:rPr>
              <w:t>Respect des règles déontologiques</w:t>
            </w:r>
          </w:p>
          <w:p w14:paraId="65188B2C" w14:textId="77777777" w:rsidR="00CF2F6F" w:rsidRPr="006C5DDB" w:rsidRDefault="00CF2F6F" w:rsidP="002C191D">
            <w:pPr>
              <w:numPr>
                <w:ilvl w:val="0"/>
                <w:numId w:val="17"/>
              </w:numPr>
              <w:ind w:left="406"/>
              <w:rPr>
                <w:rFonts w:asciiTheme="minorHAnsi" w:hAnsiTheme="minorHAnsi" w:cs="Arial"/>
                <w:sz w:val="18"/>
                <w:szCs w:val="18"/>
              </w:rPr>
            </w:pPr>
            <w:r w:rsidRPr="006C5DDB">
              <w:rPr>
                <w:rFonts w:asciiTheme="minorHAnsi" w:hAnsiTheme="minorHAnsi" w:cs="Arial"/>
                <w:sz w:val="22"/>
                <w:szCs w:val="18"/>
              </w:rPr>
              <w:t>Qualité de l’écoute, du questionnement, de la reformulation</w:t>
            </w:r>
          </w:p>
          <w:p w14:paraId="799FF3AB" w14:textId="77777777" w:rsidR="00CF2F6F" w:rsidRPr="00D67784" w:rsidRDefault="00CF2F6F" w:rsidP="005232A2">
            <w:pPr>
              <w:ind w:left="406"/>
              <w:rPr>
                <w:rFonts w:asciiTheme="minorHAnsi" w:hAnsiTheme="minorHAnsi" w:cs="Arial"/>
                <w:sz w:val="18"/>
                <w:szCs w:val="18"/>
              </w:rPr>
            </w:pPr>
          </w:p>
        </w:tc>
        <w:tc>
          <w:tcPr>
            <w:tcW w:w="658" w:type="dxa"/>
            <w:tcBorders>
              <w:top w:val="single" w:sz="4" w:space="0" w:color="auto"/>
              <w:bottom w:val="single" w:sz="4" w:space="0" w:color="auto"/>
            </w:tcBorders>
          </w:tcPr>
          <w:p w14:paraId="0853DB6A" w14:textId="77777777" w:rsidR="00CF2F6F" w:rsidRPr="00D67784" w:rsidRDefault="00CF2F6F" w:rsidP="005232A2">
            <w:pPr>
              <w:spacing w:line="276" w:lineRule="auto"/>
              <w:rPr>
                <w:rFonts w:asciiTheme="minorHAnsi" w:hAnsiTheme="minorHAnsi" w:cs="Arial"/>
                <w:sz w:val="20"/>
                <w:szCs w:val="20"/>
              </w:rPr>
            </w:pPr>
          </w:p>
        </w:tc>
        <w:tc>
          <w:tcPr>
            <w:tcW w:w="658" w:type="dxa"/>
            <w:tcBorders>
              <w:bottom w:val="single" w:sz="4" w:space="0" w:color="auto"/>
            </w:tcBorders>
          </w:tcPr>
          <w:p w14:paraId="14152164" w14:textId="77777777" w:rsidR="00CF2F6F" w:rsidRPr="00D67784" w:rsidRDefault="00CF2F6F" w:rsidP="005232A2">
            <w:pPr>
              <w:spacing w:line="276" w:lineRule="auto"/>
              <w:rPr>
                <w:rFonts w:asciiTheme="minorHAnsi" w:hAnsiTheme="minorHAnsi" w:cs="Arial"/>
                <w:sz w:val="20"/>
                <w:szCs w:val="20"/>
              </w:rPr>
            </w:pPr>
          </w:p>
        </w:tc>
        <w:tc>
          <w:tcPr>
            <w:tcW w:w="658" w:type="dxa"/>
            <w:tcBorders>
              <w:bottom w:val="single" w:sz="4" w:space="0" w:color="auto"/>
            </w:tcBorders>
          </w:tcPr>
          <w:p w14:paraId="09AEAF6E" w14:textId="77777777" w:rsidR="00CF2F6F" w:rsidRPr="00D67784" w:rsidRDefault="00CF2F6F" w:rsidP="005232A2">
            <w:pPr>
              <w:spacing w:line="276" w:lineRule="auto"/>
              <w:rPr>
                <w:rFonts w:asciiTheme="minorHAnsi" w:hAnsiTheme="minorHAnsi" w:cs="Arial"/>
                <w:sz w:val="20"/>
                <w:szCs w:val="20"/>
              </w:rPr>
            </w:pPr>
          </w:p>
        </w:tc>
        <w:tc>
          <w:tcPr>
            <w:tcW w:w="658" w:type="dxa"/>
            <w:gridSpan w:val="2"/>
            <w:tcBorders>
              <w:bottom w:val="single" w:sz="4" w:space="0" w:color="auto"/>
            </w:tcBorders>
          </w:tcPr>
          <w:p w14:paraId="0D8CC7FC" w14:textId="77777777" w:rsidR="00CF2F6F" w:rsidRPr="00D67784" w:rsidRDefault="00CF2F6F" w:rsidP="005232A2">
            <w:pPr>
              <w:spacing w:line="276" w:lineRule="auto"/>
              <w:rPr>
                <w:rFonts w:asciiTheme="minorHAnsi" w:hAnsiTheme="minorHAnsi" w:cs="Arial"/>
                <w:sz w:val="20"/>
                <w:szCs w:val="20"/>
              </w:rPr>
            </w:pPr>
          </w:p>
        </w:tc>
        <w:tc>
          <w:tcPr>
            <w:tcW w:w="658" w:type="dxa"/>
          </w:tcPr>
          <w:p w14:paraId="6CE0CAC9" w14:textId="77777777" w:rsidR="00CF2F6F" w:rsidRPr="00D67784" w:rsidRDefault="00CF2F6F" w:rsidP="005232A2">
            <w:pPr>
              <w:spacing w:line="276" w:lineRule="auto"/>
              <w:rPr>
                <w:rFonts w:asciiTheme="minorHAnsi" w:hAnsiTheme="minorHAnsi" w:cs="Arial"/>
                <w:sz w:val="20"/>
                <w:szCs w:val="20"/>
              </w:rPr>
            </w:pPr>
          </w:p>
        </w:tc>
        <w:tc>
          <w:tcPr>
            <w:tcW w:w="633" w:type="dxa"/>
            <w:shd w:val="clear" w:color="auto" w:fill="FFFFFF" w:themeFill="background1"/>
          </w:tcPr>
          <w:p w14:paraId="06D082B9" w14:textId="77777777" w:rsidR="00CF2F6F" w:rsidRPr="00EB20C5" w:rsidRDefault="00CF2F6F" w:rsidP="005232A2">
            <w:pPr>
              <w:spacing w:line="276" w:lineRule="auto"/>
              <w:jc w:val="center"/>
              <w:rPr>
                <w:rFonts w:asciiTheme="minorHAnsi" w:hAnsiTheme="minorHAnsi" w:cs="Arial"/>
                <w:b/>
                <w:sz w:val="20"/>
                <w:szCs w:val="20"/>
              </w:rPr>
            </w:pPr>
          </w:p>
        </w:tc>
      </w:tr>
      <w:tr w:rsidR="00CF2F6F" w:rsidRPr="00D67784" w14:paraId="3F8826D0" w14:textId="77777777" w:rsidTr="005232A2">
        <w:trPr>
          <w:cantSplit/>
          <w:trHeight w:val="456"/>
          <w:jc w:val="center"/>
        </w:trPr>
        <w:tc>
          <w:tcPr>
            <w:tcW w:w="401" w:type="dxa"/>
            <w:vMerge/>
            <w:tcBorders>
              <w:left w:val="single" w:sz="4" w:space="0" w:color="auto"/>
              <w:right w:val="single" w:sz="4" w:space="0" w:color="auto"/>
            </w:tcBorders>
            <w:shd w:val="clear" w:color="auto" w:fill="D9D9D9"/>
            <w:textDirection w:val="btLr"/>
            <w:vAlign w:val="center"/>
          </w:tcPr>
          <w:p w14:paraId="42FB3D50" w14:textId="77777777" w:rsidR="00CF2F6F" w:rsidRPr="00D67784" w:rsidRDefault="00CF2F6F" w:rsidP="005232A2">
            <w:pPr>
              <w:rPr>
                <w:rFonts w:asciiTheme="minorHAnsi" w:hAnsiTheme="minorHAnsi" w:cs="Arial"/>
                <w:b/>
                <w:bCs/>
                <w:sz w:val="28"/>
                <w:szCs w:val="28"/>
              </w:rPr>
            </w:pPr>
          </w:p>
        </w:tc>
        <w:tc>
          <w:tcPr>
            <w:tcW w:w="6609" w:type="dxa"/>
            <w:tcBorders>
              <w:top w:val="single" w:sz="4" w:space="0" w:color="auto"/>
              <w:left w:val="single" w:sz="4" w:space="0" w:color="auto"/>
              <w:bottom w:val="single" w:sz="4" w:space="0" w:color="auto"/>
            </w:tcBorders>
            <w:shd w:val="clear" w:color="auto" w:fill="D9D9D9"/>
            <w:vAlign w:val="center"/>
          </w:tcPr>
          <w:p w14:paraId="3B6BF7A9" w14:textId="77777777" w:rsidR="00CF2F6F" w:rsidRPr="00D67784" w:rsidRDefault="00CF2F6F" w:rsidP="005232A2">
            <w:pPr>
              <w:suppressAutoHyphens/>
              <w:autoSpaceDN w:val="0"/>
              <w:textAlignment w:val="baseline"/>
              <w:rPr>
                <w:rFonts w:asciiTheme="minorHAnsi" w:hAnsiTheme="minorHAnsi" w:cs="Arial"/>
                <w:b/>
                <w:color w:val="1F497D"/>
              </w:rPr>
            </w:pPr>
            <w:r w:rsidRPr="00D67784">
              <w:rPr>
                <w:rFonts w:asciiTheme="minorHAnsi" w:hAnsiTheme="minorHAnsi" w:cs="Arial"/>
                <w:sz w:val="22"/>
              </w:rPr>
              <w:t>I</w:t>
            </w:r>
            <w:r w:rsidRPr="00D67784">
              <w:rPr>
                <w:rFonts w:asciiTheme="minorHAnsi" w:hAnsiTheme="minorHAnsi" w:cs="Arial"/>
                <w:b/>
                <w:color w:val="1F497D"/>
                <w:sz w:val="22"/>
              </w:rPr>
              <w:t>nscrire son travail au sein d’une équipe pluri professionnelle</w:t>
            </w:r>
          </w:p>
        </w:tc>
        <w:tc>
          <w:tcPr>
            <w:tcW w:w="658" w:type="dxa"/>
            <w:tcBorders>
              <w:top w:val="single" w:sz="4" w:space="0" w:color="auto"/>
              <w:bottom w:val="single" w:sz="4" w:space="0" w:color="auto"/>
            </w:tcBorders>
            <w:shd w:val="clear" w:color="auto" w:fill="D9D9D9"/>
          </w:tcPr>
          <w:p w14:paraId="3808E0D1" w14:textId="77777777" w:rsidR="00CF2F6F" w:rsidRPr="009A79CA" w:rsidRDefault="00CF2F6F"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658" w:type="dxa"/>
            <w:tcBorders>
              <w:bottom w:val="single" w:sz="4" w:space="0" w:color="auto"/>
            </w:tcBorders>
            <w:shd w:val="clear" w:color="auto" w:fill="D9D9D9"/>
          </w:tcPr>
          <w:p w14:paraId="47A58446"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TI</w:t>
            </w:r>
          </w:p>
        </w:tc>
        <w:tc>
          <w:tcPr>
            <w:tcW w:w="658" w:type="dxa"/>
            <w:tcBorders>
              <w:bottom w:val="single" w:sz="4" w:space="0" w:color="auto"/>
            </w:tcBorders>
            <w:shd w:val="clear" w:color="auto" w:fill="D9D9D9"/>
          </w:tcPr>
          <w:p w14:paraId="33D03CCF"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I</w:t>
            </w:r>
          </w:p>
        </w:tc>
        <w:tc>
          <w:tcPr>
            <w:tcW w:w="658" w:type="dxa"/>
            <w:gridSpan w:val="2"/>
            <w:tcBorders>
              <w:bottom w:val="single" w:sz="4" w:space="0" w:color="auto"/>
            </w:tcBorders>
            <w:shd w:val="clear" w:color="auto" w:fill="D9D9D9"/>
          </w:tcPr>
          <w:p w14:paraId="56B9A0B2" w14:textId="77777777" w:rsidR="00CF2F6F" w:rsidRPr="009A79CA" w:rsidRDefault="00CF2F6F" w:rsidP="005232A2">
            <w:pPr>
              <w:jc w:val="center"/>
              <w:rPr>
                <w:rFonts w:asciiTheme="minorHAnsi" w:hAnsiTheme="minorHAnsi" w:cs="Arial"/>
                <w:b/>
                <w:sz w:val="18"/>
                <w:szCs w:val="18"/>
              </w:rPr>
            </w:pPr>
            <w:r>
              <w:rPr>
                <w:rFonts w:asciiTheme="minorHAnsi" w:hAnsiTheme="minorHAnsi" w:cs="Arial"/>
                <w:b/>
                <w:sz w:val="18"/>
                <w:szCs w:val="18"/>
              </w:rPr>
              <w:t>S</w:t>
            </w:r>
          </w:p>
        </w:tc>
        <w:tc>
          <w:tcPr>
            <w:tcW w:w="658" w:type="dxa"/>
            <w:tcBorders>
              <w:bottom w:val="single" w:sz="4" w:space="0" w:color="auto"/>
            </w:tcBorders>
            <w:shd w:val="clear" w:color="auto" w:fill="D9D9D9"/>
          </w:tcPr>
          <w:p w14:paraId="2A56C227" w14:textId="77777777" w:rsidR="00CF2F6F" w:rsidRPr="00062153" w:rsidRDefault="00CF2F6F"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633" w:type="dxa"/>
            <w:shd w:val="clear" w:color="auto" w:fill="D9D9D9" w:themeFill="background1" w:themeFillShade="D9"/>
          </w:tcPr>
          <w:p w14:paraId="5D6324D0" w14:textId="77777777" w:rsidR="00CF2F6F" w:rsidRPr="00EB20C5" w:rsidRDefault="00CF2F6F" w:rsidP="005232A2">
            <w:pPr>
              <w:spacing w:line="276" w:lineRule="auto"/>
              <w:jc w:val="center"/>
              <w:rPr>
                <w:rFonts w:asciiTheme="minorHAnsi" w:hAnsiTheme="minorHAnsi" w:cs="Arial"/>
                <w:b/>
                <w:sz w:val="20"/>
                <w:szCs w:val="20"/>
              </w:rPr>
            </w:pPr>
            <w:r w:rsidRPr="00EB20C5">
              <w:rPr>
                <w:rFonts w:asciiTheme="minorHAnsi" w:hAnsiTheme="minorHAnsi" w:cs="Arial"/>
                <w:b/>
                <w:sz w:val="20"/>
                <w:szCs w:val="20"/>
              </w:rPr>
              <w:t>/10</w:t>
            </w:r>
          </w:p>
        </w:tc>
      </w:tr>
      <w:tr w:rsidR="00CF2F6F" w:rsidRPr="00D67784" w14:paraId="1FA4654D" w14:textId="77777777" w:rsidTr="005232A2">
        <w:trPr>
          <w:trHeight w:val="967"/>
          <w:jc w:val="center"/>
        </w:trPr>
        <w:tc>
          <w:tcPr>
            <w:tcW w:w="401" w:type="dxa"/>
            <w:vMerge/>
            <w:tcBorders>
              <w:left w:val="single" w:sz="4" w:space="0" w:color="auto"/>
              <w:right w:val="single" w:sz="4" w:space="0" w:color="auto"/>
            </w:tcBorders>
            <w:vAlign w:val="center"/>
          </w:tcPr>
          <w:p w14:paraId="6545DEF0" w14:textId="77777777" w:rsidR="00CF2F6F" w:rsidRPr="00D67784" w:rsidRDefault="00CF2F6F" w:rsidP="005232A2">
            <w:pPr>
              <w:rPr>
                <w:rFonts w:asciiTheme="minorHAnsi" w:hAnsiTheme="minorHAnsi" w:cs="Arial"/>
                <w:b/>
                <w:bCs/>
                <w:i/>
                <w:iCs/>
                <w:sz w:val="20"/>
                <w:szCs w:val="20"/>
              </w:rPr>
            </w:pPr>
          </w:p>
        </w:tc>
        <w:tc>
          <w:tcPr>
            <w:tcW w:w="6609" w:type="dxa"/>
            <w:tcBorders>
              <w:top w:val="single" w:sz="4" w:space="0" w:color="auto"/>
              <w:left w:val="single" w:sz="4" w:space="0" w:color="auto"/>
              <w:bottom w:val="single" w:sz="4" w:space="0" w:color="auto"/>
              <w:right w:val="single" w:sz="4" w:space="0" w:color="auto"/>
            </w:tcBorders>
            <w:vAlign w:val="center"/>
          </w:tcPr>
          <w:p w14:paraId="4486942C" w14:textId="77777777" w:rsidR="00CF2F6F" w:rsidRPr="006C5DDB" w:rsidRDefault="00CF2F6F" w:rsidP="002C191D">
            <w:pPr>
              <w:numPr>
                <w:ilvl w:val="0"/>
                <w:numId w:val="48"/>
              </w:numPr>
              <w:ind w:left="406"/>
              <w:rPr>
                <w:rFonts w:asciiTheme="minorHAnsi" w:hAnsiTheme="minorHAnsi" w:cs="Arial"/>
                <w:sz w:val="22"/>
                <w:szCs w:val="18"/>
              </w:rPr>
            </w:pPr>
            <w:r w:rsidRPr="006C5DDB">
              <w:rPr>
                <w:rFonts w:asciiTheme="minorHAnsi" w:hAnsiTheme="minorHAnsi" w:cs="Arial"/>
                <w:sz w:val="22"/>
                <w:szCs w:val="18"/>
              </w:rPr>
              <w:t>Respect des règles déontologiques</w:t>
            </w:r>
          </w:p>
          <w:p w14:paraId="79EF46E7" w14:textId="77777777" w:rsidR="00CF2F6F" w:rsidRPr="006C5DDB" w:rsidRDefault="00CF2F6F" w:rsidP="002C191D">
            <w:pPr>
              <w:numPr>
                <w:ilvl w:val="0"/>
                <w:numId w:val="48"/>
              </w:numPr>
              <w:ind w:left="406"/>
              <w:rPr>
                <w:rFonts w:asciiTheme="minorHAnsi" w:hAnsiTheme="minorHAnsi" w:cs="Arial"/>
                <w:sz w:val="22"/>
                <w:szCs w:val="18"/>
              </w:rPr>
            </w:pPr>
            <w:r w:rsidRPr="006C5DDB">
              <w:rPr>
                <w:rFonts w:asciiTheme="minorHAnsi" w:hAnsiTheme="minorHAnsi" w:cs="Arial"/>
                <w:sz w:val="22"/>
                <w:szCs w:val="18"/>
              </w:rPr>
              <w:t>Transmission de messages pertinents aux membres de l’équipe</w:t>
            </w:r>
          </w:p>
          <w:p w14:paraId="6B8013D6" w14:textId="77777777" w:rsidR="00CF2F6F" w:rsidRPr="006C5DDB" w:rsidRDefault="00CF2F6F" w:rsidP="002C191D">
            <w:pPr>
              <w:numPr>
                <w:ilvl w:val="0"/>
                <w:numId w:val="48"/>
              </w:numPr>
              <w:ind w:left="406"/>
              <w:rPr>
                <w:rFonts w:asciiTheme="minorHAnsi" w:hAnsiTheme="minorHAnsi" w:cs="Arial"/>
                <w:sz w:val="22"/>
                <w:szCs w:val="18"/>
              </w:rPr>
            </w:pPr>
            <w:r w:rsidRPr="006C5DDB">
              <w:rPr>
                <w:rFonts w:asciiTheme="minorHAnsi" w:hAnsiTheme="minorHAnsi" w:cs="Arial"/>
                <w:sz w:val="22"/>
                <w:szCs w:val="18"/>
              </w:rPr>
              <w:t>Utilisation appropriée d’outils de communication</w:t>
            </w:r>
          </w:p>
          <w:p w14:paraId="2B85E5C4" w14:textId="77777777" w:rsidR="00CF2F6F" w:rsidRPr="006C5DDB" w:rsidRDefault="00CF2F6F" w:rsidP="002C191D">
            <w:pPr>
              <w:numPr>
                <w:ilvl w:val="0"/>
                <w:numId w:val="48"/>
              </w:numPr>
              <w:ind w:left="406"/>
              <w:rPr>
                <w:rFonts w:asciiTheme="minorHAnsi" w:hAnsiTheme="minorHAnsi" w:cs="Arial"/>
                <w:sz w:val="22"/>
                <w:szCs w:val="18"/>
              </w:rPr>
            </w:pPr>
            <w:r w:rsidRPr="006C5DDB">
              <w:rPr>
                <w:rFonts w:asciiTheme="minorHAnsi" w:hAnsiTheme="minorHAnsi" w:cs="Arial"/>
                <w:sz w:val="22"/>
                <w:szCs w:val="18"/>
              </w:rPr>
              <w:t>Utilisation d’un langage et d’un vocabulaire professionnels</w:t>
            </w:r>
          </w:p>
          <w:p w14:paraId="4ACC4EC5" w14:textId="77777777" w:rsidR="00CF2F6F" w:rsidRPr="00A9301E" w:rsidRDefault="00CF2F6F" w:rsidP="002C191D">
            <w:pPr>
              <w:numPr>
                <w:ilvl w:val="0"/>
                <w:numId w:val="48"/>
              </w:numPr>
              <w:ind w:left="406"/>
              <w:rPr>
                <w:rFonts w:asciiTheme="minorHAnsi" w:hAnsiTheme="minorHAnsi" w:cs="Arial"/>
                <w:sz w:val="18"/>
                <w:szCs w:val="18"/>
              </w:rPr>
            </w:pPr>
            <w:r w:rsidRPr="006C5DDB">
              <w:rPr>
                <w:rFonts w:asciiTheme="minorHAnsi" w:hAnsiTheme="minorHAnsi" w:cs="Arial"/>
                <w:sz w:val="22"/>
                <w:szCs w:val="18"/>
              </w:rPr>
              <w:t>Formulation claire d’un problème à résoudre, d’une information à communiquer</w:t>
            </w:r>
          </w:p>
        </w:tc>
        <w:tc>
          <w:tcPr>
            <w:tcW w:w="658" w:type="dxa"/>
            <w:tcBorders>
              <w:top w:val="single" w:sz="4" w:space="0" w:color="auto"/>
              <w:left w:val="single" w:sz="4" w:space="0" w:color="auto"/>
              <w:bottom w:val="single" w:sz="4" w:space="0" w:color="auto"/>
            </w:tcBorders>
          </w:tcPr>
          <w:p w14:paraId="1AF6A8BF" w14:textId="77777777" w:rsidR="00CF2F6F" w:rsidRPr="00D67784" w:rsidRDefault="00CF2F6F" w:rsidP="005232A2">
            <w:pPr>
              <w:spacing w:line="276" w:lineRule="auto"/>
              <w:rPr>
                <w:rFonts w:asciiTheme="minorHAnsi" w:hAnsiTheme="minorHAnsi" w:cs="Arial"/>
                <w:sz w:val="18"/>
                <w:szCs w:val="18"/>
              </w:rPr>
            </w:pPr>
          </w:p>
        </w:tc>
        <w:tc>
          <w:tcPr>
            <w:tcW w:w="658" w:type="dxa"/>
            <w:tcBorders>
              <w:top w:val="single" w:sz="4" w:space="0" w:color="auto"/>
              <w:bottom w:val="single" w:sz="4" w:space="0" w:color="auto"/>
            </w:tcBorders>
          </w:tcPr>
          <w:p w14:paraId="03B45E50" w14:textId="77777777" w:rsidR="00CF2F6F" w:rsidRPr="00D67784" w:rsidRDefault="00CF2F6F" w:rsidP="005232A2">
            <w:pPr>
              <w:spacing w:line="276" w:lineRule="auto"/>
              <w:rPr>
                <w:rFonts w:asciiTheme="minorHAnsi" w:hAnsiTheme="minorHAnsi" w:cs="Arial"/>
                <w:sz w:val="18"/>
                <w:szCs w:val="18"/>
              </w:rPr>
            </w:pPr>
          </w:p>
        </w:tc>
        <w:tc>
          <w:tcPr>
            <w:tcW w:w="658" w:type="dxa"/>
            <w:tcBorders>
              <w:top w:val="single" w:sz="4" w:space="0" w:color="auto"/>
              <w:bottom w:val="single" w:sz="4" w:space="0" w:color="auto"/>
            </w:tcBorders>
          </w:tcPr>
          <w:p w14:paraId="3992DC02" w14:textId="77777777" w:rsidR="00CF2F6F" w:rsidRPr="00D67784" w:rsidRDefault="00CF2F6F" w:rsidP="005232A2">
            <w:pPr>
              <w:spacing w:line="276" w:lineRule="auto"/>
              <w:rPr>
                <w:rFonts w:asciiTheme="minorHAnsi" w:hAnsiTheme="minorHAnsi" w:cs="Arial"/>
                <w:sz w:val="18"/>
                <w:szCs w:val="18"/>
              </w:rPr>
            </w:pPr>
          </w:p>
        </w:tc>
        <w:tc>
          <w:tcPr>
            <w:tcW w:w="658" w:type="dxa"/>
            <w:gridSpan w:val="2"/>
            <w:tcBorders>
              <w:top w:val="single" w:sz="4" w:space="0" w:color="auto"/>
              <w:bottom w:val="single" w:sz="4" w:space="0" w:color="auto"/>
              <w:right w:val="single" w:sz="4" w:space="0" w:color="auto"/>
            </w:tcBorders>
          </w:tcPr>
          <w:p w14:paraId="520F145D" w14:textId="77777777" w:rsidR="00CF2F6F" w:rsidRPr="00D67784" w:rsidRDefault="00CF2F6F" w:rsidP="005232A2">
            <w:pPr>
              <w:spacing w:line="276" w:lineRule="auto"/>
              <w:rPr>
                <w:rFonts w:asciiTheme="minorHAnsi" w:hAnsiTheme="minorHAnsi" w:cs="Arial"/>
                <w:sz w:val="18"/>
                <w:szCs w:val="18"/>
              </w:rPr>
            </w:pPr>
          </w:p>
        </w:tc>
        <w:tc>
          <w:tcPr>
            <w:tcW w:w="658" w:type="dxa"/>
            <w:tcBorders>
              <w:top w:val="single" w:sz="4" w:space="0" w:color="auto"/>
              <w:left w:val="single" w:sz="4" w:space="0" w:color="auto"/>
              <w:bottom w:val="single" w:sz="4" w:space="0" w:color="auto"/>
            </w:tcBorders>
            <w:vAlign w:val="center"/>
          </w:tcPr>
          <w:p w14:paraId="278D133F" w14:textId="77777777" w:rsidR="00CF2F6F" w:rsidRPr="00D67784" w:rsidRDefault="00CF2F6F" w:rsidP="005232A2">
            <w:pPr>
              <w:spacing w:line="276" w:lineRule="auto"/>
              <w:jc w:val="center"/>
              <w:rPr>
                <w:rFonts w:asciiTheme="minorHAnsi" w:hAnsiTheme="minorHAnsi" w:cs="Arial"/>
                <w:sz w:val="20"/>
                <w:szCs w:val="20"/>
              </w:rPr>
            </w:pPr>
          </w:p>
        </w:tc>
        <w:tc>
          <w:tcPr>
            <w:tcW w:w="633" w:type="dxa"/>
            <w:tcBorders>
              <w:bottom w:val="single" w:sz="4" w:space="0" w:color="auto"/>
            </w:tcBorders>
            <w:shd w:val="clear" w:color="auto" w:fill="FFFFFF" w:themeFill="background1"/>
          </w:tcPr>
          <w:p w14:paraId="6A281B18" w14:textId="77777777" w:rsidR="00CF2F6F" w:rsidRPr="00D67784" w:rsidRDefault="00CF2F6F" w:rsidP="005232A2">
            <w:pPr>
              <w:spacing w:line="276" w:lineRule="auto"/>
              <w:jc w:val="center"/>
              <w:rPr>
                <w:rFonts w:asciiTheme="minorHAnsi" w:hAnsiTheme="minorHAnsi" w:cs="Arial"/>
                <w:sz w:val="20"/>
                <w:szCs w:val="20"/>
              </w:rPr>
            </w:pPr>
          </w:p>
        </w:tc>
      </w:tr>
      <w:tr w:rsidR="00CF2F6F" w:rsidRPr="00D67784" w14:paraId="46DFB3F5" w14:textId="77777777" w:rsidTr="005232A2">
        <w:trPr>
          <w:cantSplit/>
          <w:trHeight w:val="605"/>
          <w:jc w:val="center"/>
        </w:trPr>
        <w:tc>
          <w:tcPr>
            <w:tcW w:w="9023" w:type="dxa"/>
            <w:gridSpan w:val="6"/>
            <w:vMerge w:val="restart"/>
            <w:vAlign w:val="center"/>
          </w:tcPr>
          <w:p w14:paraId="00CEFEF0" w14:textId="77777777" w:rsidR="00CF2F6F" w:rsidRPr="00D67784" w:rsidRDefault="00CF2F6F" w:rsidP="005232A2">
            <w:pPr>
              <w:jc w:val="center"/>
              <w:rPr>
                <w:rFonts w:asciiTheme="minorHAnsi" w:hAnsiTheme="minorHAnsi" w:cs="Arial"/>
                <w:b/>
              </w:rPr>
            </w:pPr>
            <w:r w:rsidRPr="00D67784">
              <w:rPr>
                <w:rFonts w:asciiTheme="minorHAnsi" w:hAnsiTheme="minorHAnsi" w:cs="Arial"/>
                <w:b/>
              </w:rPr>
              <w:t>TOTAL</w:t>
            </w:r>
          </w:p>
        </w:tc>
        <w:tc>
          <w:tcPr>
            <w:tcW w:w="1277" w:type="dxa"/>
            <w:gridSpan w:val="2"/>
            <w:vAlign w:val="center"/>
          </w:tcPr>
          <w:p w14:paraId="2016E700" w14:textId="77777777" w:rsidR="00CF2F6F" w:rsidRPr="00D67784" w:rsidRDefault="00CF2F6F" w:rsidP="005232A2">
            <w:pPr>
              <w:jc w:val="right"/>
              <w:rPr>
                <w:rFonts w:asciiTheme="minorHAnsi" w:hAnsiTheme="minorHAnsi" w:cs="Arial"/>
                <w:b/>
              </w:rPr>
            </w:pPr>
            <w:r w:rsidRPr="00D67784">
              <w:rPr>
                <w:rFonts w:asciiTheme="minorHAnsi" w:hAnsiTheme="minorHAnsi" w:cs="Arial"/>
                <w:b/>
              </w:rPr>
              <w:t xml:space="preserve">/40 </w:t>
            </w:r>
          </w:p>
        </w:tc>
        <w:tc>
          <w:tcPr>
            <w:tcW w:w="633" w:type="dxa"/>
          </w:tcPr>
          <w:p w14:paraId="29A8AC1E" w14:textId="77777777" w:rsidR="00CF2F6F" w:rsidRPr="00D67784" w:rsidRDefault="00CF2F6F" w:rsidP="005232A2">
            <w:pPr>
              <w:jc w:val="right"/>
              <w:rPr>
                <w:rFonts w:asciiTheme="minorHAnsi" w:hAnsiTheme="minorHAnsi" w:cs="Arial"/>
                <w:b/>
              </w:rPr>
            </w:pPr>
          </w:p>
        </w:tc>
      </w:tr>
      <w:tr w:rsidR="00CF2F6F" w:rsidRPr="00D67784" w14:paraId="1D0C2D03" w14:textId="77777777" w:rsidTr="005232A2">
        <w:trPr>
          <w:cantSplit/>
          <w:trHeight w:val="556"/>
          <w:jc w:val="center"/>
        </w:trPr>
        <w:tc>
          <w:tcPr>
            <w:tcW w:w="9023" w:type="dxa"/>
            <w:gridSpan w:val="6"/>
            <w:vMerge/>
            <w:tcBorders>
              <w:bottom w:val="single" w:sz="4" w:space="0" w:color="auto"/>
            </w:tcBorders>
            <w:vAlign w:val="center"/>
          </w:tcPr>
          <w:p w14:paraId="0F0790EA" w14:textId="77777777" w:rsidR="00CF2F6F" w:rsidRPr="00D67784" w:rsidRDefault="00CF2F6F" w:rsidP="005232A2">
            <w:pPr>
              <w:jc w:val="center"/>
              <w:rPr>
                <w:rFonts w:asciiTheme="minorHAnsi" w:hAnsiTheme="minorHAnsi" w:cs="Arial"/>
                <w:b/>
              </w:rPr>
            </w:pPr>
          </w:p>
        </w:tc>
        <w:tc>
          <w:tcPr>
            <w:tcW w:w="1277" w:type="dxa"/>
            <w:gridSpan w:val="2"/>
            <w:tcBorders>
              <w:top w:val="single" w:sz="4" w:space="0" w:color="auto"/>
              <w:bottom w:val="single" w:sz="4" w:space="0" w:color="auto"/>
              <w:right w:val="single" w:sz="4" w:space="0" w:color="auto"/>
            </w:tcBorders>
            <w:vAlign w:val="center"/>
          </w:tcPr>
          <w:p w14:paraId="304F2724" w14:textId="77777777" w:rsidR="00CF2F6F" w:rsidRPr="00D67784" w:rsidRDefault="00CF2F6F" w:rsidP="005232A2">
            <w:pPr>
              <w:jc w:val="right"/>
              <w:rPr>
                <w:rFonts w:asciiTheme="minorHAnsi" w:hAnsiTheme="minorHAnsi" w:cs="Arial"/>
                <w:b/>
              </w:rPr>
            </w:pPr>
            <w:r w:rsidRPr="00D67784">
              <w:rPr>
                <w:rFonts w:asciiTheme="minorHAnsi" w:hAnsiTheme="minorHAnsi" w:cs="Arial"/>
                <w:b/>
              </w:rPr>
              <w:t>/20</w:t>
            </w:r>
            <w:r w:rsidRPr="00DF2A47">
              <w:rPr>
                <w:rFonts w:asciiTheme="minorHAnsi" w:hAnsiTheme="minorHAnsi" w:cs="Arial"/>
                <w:b/>
                <w:vertAlign w:val="superscript"/>
              </w:rPr>
              <w:t>(</w:t>
            </w:r>
            <w:r>
              <w:rPr>
                <w:rFonts w:asciiTheme="minorHAnsi" w:hAnsiTheme="minorHAnsi" w:cs="Arial"/>
                <w:b/>
                <w:vertAlign w:val="superscript"/>
              </w:rPr>
              <w:t>2)</w:t>
            </w:r>
          </w:p>
        </w:tc>
        <w:tc>
          <w:tcPr>
            <w:tcW w:w="633" w:type="dxa"/>
            <w:tcBorders>
              <w:top w:val="single" w:sz="4" w:space="0" w:color="auto"/>
              <w:bottom w:val="single" w:sz="4" w:space="0" w:color="auto"/>
              <w:right w:val="single" w:sz="4" w:space="0" w:color="auto"/>
            </w:tcBorders>
          </w:tcPr>
          <w:p w14:paraId="679D6A84" w14:textId="77777777" w:rsidR="00CF2F6F" w:rsidRPr="00D67784" w:rsidRDefault="00CF2F6F" w:rsidP="005232A2">
            <w:pPr>
              <w:jc w:val="right"/>
              <w:rPr>
                <w:rFonts w:asciiTheme="minorHAnsi" w:hAnsiTheme="minorHAnsi" w:cs="Arial"/>
                <w:b/>
              </w:rPr>
            </w:pPr>
          </w:p>
        </w:tc>
      </w:tr>
    </w:tbl>
    <w:p w14:paraId="77278482" w14:textId="77777777" w:rsidR="00CF2F6F" w:rsidRDefault="00CF2F6F" w:rsidP="00CF2F6F">
      <w:pPr>
        <w:tabs>
          <w:tab w:val="left" w:pos="7440"/>
        </w:tabs>
        <w:rPr>
          <w:rFonts w:asciiTheme="minorHAnsi" w:hAnsiTheme="minorHAnsi" w:cs="Arial"/>
          <w:b/>
          <w:i/>
          <w:sz w:val="20"/>
          <w:szCs w:val="22"/>
          <w:vertAlign w:val="superscript"/>
        </w:rPr>
      </w:pPr>
    </w:p>
    <w:p w14:paraId="421366D0" w14:textId="77777777" w:rsidR="00CF2F6F" w:rsidRDefault="00CF2F6F" w:rsidP="00CF2F6F">
      <w:pPr>
        <w:tabs>
          <w:tab w:val="left" w:pos="7440"/>
        </w:tabs>
        <w:rPr>
          <w:rFonts w:asciiTheme="minorHAnsi" w:hAnsiTheme="minorHAnsi" w:cs="Arial"/>
          <w:b/>
          <w:i/>
          <w:sz w:val="20"/>
          <w:szCs w:val="22"/>
        </w:rPr>
      </w:pPr>
      <w:r w:rsidRPr="00F77AB1">
        <w:rPr>
          <w:rFonts w:asciiTheme="minorHAnsi" w:hAnsiTheme="minorHAnsi" w:cs="Arial"/>
          <w:b/>
          <w:i/>
          <w:sz w:val="20"/>
          <w:szCs w:val="22"/>
          <w:vertAlign w:val="superscript"/>
        </w:rPr>
        <w:t>(1)</w:t>
      </w:r>
      <w:r w:rsidRPr="006D53F1">
        <w:rPr>
          <w:rFonts w:asciiTheme="minorHAnsi" w:hAnsiTheme="minorHAnsi" w:cs="Arial"/>
          <w:b/>
          <w:i/>
          <w:sz w:val="20"/>
          <w:szCs w:val="22"/>
        </w:rPr>
        <w:t> :</w:t>
      </w:r>
      <w:r>
        <w:rPr>
          <w:rFonts w:asciiTheme="minorHAnsi" w:hAnsiTheme="minorHAnsi" w:cs="Arial"/>
          <w:b/>
          <w:i/>
          <w:sz w:val="20"/>
          <w:szCs w:val="22"/>
        </w:rPr>
        <w:t xml:space="preserve"> colonne Non Evaluée ajoutée, est une </w:t>
      </w:r>
      <w:r w:rsidRPr="00F77AB1">
        <w:rPr>
          <w:rFonts w:asciiTheme="minorHAnsi" w:hAnsiTheme="minorHAnsi" w:cs="Arial"/>
          <w:b/>
          <w:i/>
          <w:sz w:val="20"/>
          <w:szCs w:val="22"/>
        </w:rPr>
        <w:t xml:space="preserve">adaptation </w:t>
      </w:r>
      <w:r>
        <w:rPr>
          <w:rFonts w:asciiTheme="minorHAnsi" w:hAnsiTheme="minorHAnsi" w:cs="Arial"/>
          <w:b/>
          <w:i/>
          <w:sz w:val="20"/>
          <w:szCs w:val="22"/>
        </w:rPr>
        <w:t>de la grille nationale par l’académie de Bordeaux</w:t>
      </w:r>
    </w:p>
    <w:p w14:paraId="7D5C0F80" w14:textId="7555746F" w:rsidR="00CF2F6F" w:rsidRDefault="00CF2F6F" w:rsidP="00CF2F6F">
      <w:pPr>
        <w:tabs>
          <w:tab w:val="left" w:pos="7440"/>
        </w:tabs>
        <w:spacing w:after="120"/>
        <w:rPr>
          <w:rFonts w:asciiTheme="minorHAnsi" w:hAnsiTheme="minorHAnsi" w:cs="Arial"/>
          <w:b/>
          <w:i/>
          <w:sz w:val="20"/>
        </w:rPr>
      </w:pPr>
      <w:r w:rsidRPr="00316010">
        <w:rPr>
          <w:rFonts w:asciiTheme="minorHAnsi" w:hAnsiTheme="minorHAnsi" w:cs="Arial"/>
          <w:b/>
          <w:i/>
          <w:sz w:val="20"/>
          <w:vertAlign w:val="superscript"/>
        </w:rPr>
        <w:t>(2</w:t>
      </w:r>
      <w:r w:rsidR="00B64950">
        <w:rPr>
          <w:rFonts w:asciiTheme="minorHAnsi" w:hAnsiTheme="minorHAnsi" w:cs="Arial"/>
          <w:b/>
          <w:i/>
          <w:sz w:val="20"/>
          <w:vertAlign w:val="superscript"/>
        </w:rPr>
        <w:t>)</w:t>
      </w:r>
      <w:r w:rsidR="00B64950">
        <w:rPr>
          <w:rFonts w:asciiTheme="minorHAnsi" w:hAnsiTheme="minorHAnsi" w:cs="Arial"/>
          <w:b/>
          <w:i/>
          <w:sz w:val="20"/>
        </w:rPr>
        <w:t xml:space="preserve">: </w:t>
      </w:r>
      <w:r w:rsidRPr="009A79CA">
        <w:rPr>
          <w:rFonts w:asciiTheme="minorHAnsi" w:hAnsiTheme="minorHAnsi" w:cs="Arial"/>
          <w:b/>
          <w:i/>
          <w:sz w:val="20"/>
        </w:rPr>
        <w:t>toutes les notes inférieures à la moyenne seront justifiées ci-dessous</w:t>
      </w:r>
    </w:p>
    <w:p w14:paraId="4FCBAED0" w14:textId="77777777" w:rsidR="00CF2F6F" w:rsidRDefault="00CF2F6F" w:rsidP="00CF2F6F">
      <w:pPr>
        <w:tabs>
          <w:tab w:val="left" w:pos="7440"/>
        </w:tabs>
        <w:rPr>
          <w:rFonts w:asciiTheme="minorHAnsi" w:hAnsiTheme="minorHAnsi" w:cs="Arial"/>
          <w:color w:val="000000"/>
          <w:sz w:val="18"/>
          <w:szCs w:val="20"/>
        </w:rPr>
      </w:pPr>
      <w:r w:rsidRPr="00062153">
        <w:rPr>
          <w:rFonts w:asciiTheme="minorHAnsi" w:hAnsiTheme="minorHAnsi" w:cs="Arial"/>
          <w:b/>
          <w:bCs/>
          <w:color w:val="000000"/>
          <w:sz w:val="18"/>
          <w:szCs w:val="20"/>
        </w:rPr>
        <w:t>TI :</w:t>
      </w:r>
      <w:r w:rsidRPr="00062153">
        <w:rPr>
          <w:rFonts w:asciiTheme="minorHAnsi" w:hAnsiTheme="minorHAnsi" w:cs="Arial"/>
          <w:color w:val="000000"/>
          <w:sz w:val="18"/>
          <w:szCs w:val="20"/>
        </w:rPr>
        <w:t xml:space="preserve"> Ne réalise pas les performances attendues / N’énonce pas ou peu de savoir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I </w:t>
      </w:r>
      <w:r w:rsidRPr="00062153">
        <w:rPr>
          <w:rFonts w:asciiTheme="minorHAnsi" w:hAnsiTheme="minorHAnsi" w:cs="Arial"/>
          <w:color w:val="000000"/>
          <w:sz w:val="18"/>
          <w:szCs w:val="20"/>
        </w:rPr>
        <w:t xml:space="preserve">: Ne réalise pas les performances attendues / Enonce des savoirs sans les mobiliser dans une situation donnée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S</w:t>
      </w:r>
      <w:r w:rsidRPr="00062153">
        <w:rPr>
          <w:rFonts w:asciiTheme="minorHAnsi" w:hAnsiTheme="minorHAnsi" w:cs="Arial"/>
          <w:color w:val="000000"/>
          <w:sz w:val="18"/>
          <w:szCs w:val="20"/>
        </w:rPr>
        <w:t xml:space="preserve"> : Réalise une partie des performances attendues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TS </w:t>
      </w:r>
      <w:r w:rsidRPr="00062153">
        <w:rPr>
          <w:rFonts w:asciiTheme="minorHAnsi" w:hAnsiTheme="minorHAnsi" w:cs="Arial"/>
          <w:color w:val="000000"/>
          <w:sz w:val="18"/>
          <w:szCs w:val="20"/>
        </w:rPr>
        <w:t>: Réalise l’ensemble des performances attendues</w:t>
      </w:r>
    </w:p>
    <w:p w14:paraId="53FE5194" w14:textId="77777777" w:rsidR="00CF2F6F" w:rsidRPr="00765D56" w:rsidRDefault="00CF2F6F" w:rsidP="00CF2F6F">
      <w:pPr>
        <w:tabs>
          <w:tab w:val="left" w:pos="7440"/>
        </w:tabs>
        <w:rPr>
          <w:rFonts w:asciiTheme="minorHAnsi" w:hAnsiTheme="minorHAnsi" w:cs="Arial"/>
          <w:b/>
          <w:i/>
          <w:sz w:val="18"/>
        </w:rPr>
      </w:pPr>
    </w:p>
    <w:tbl>
      <w:tblPr>
        <w:tblStyle w:val="Grilledutableau"/>
        <w:tblW w:w="0" w:type="auto"/>
        <w:tblLook w:val="04A0" w:firstRow="1" w:lastRow="0" w:firstColumn="1" w:lastColumn="0" w:noHBand="0" w:noVBand="1"/>
      </w:tblPr>
      <w:tblGrid>
        <w:gridCol w:w="4813"/>
        <w:gridCol w:w="2978"/>
        <w:gridCol w:w="2665"/>
      </w:tblGrid>
      <w:tr w:rsidR="00CF2F6F" w:rsidRPr="00D67784" w14:paraId="4404A3D9" w14:textId="77777777" w:rsidTr="005232A2">
        <w:trPr>
          <w:trHeight w:val="2251"/>
        </w:trPr>
        <w:tc>
          <w:tcPr>
            <w:tcW w:w="4928" w:type="dxa"/>
          </w:tcPr>
          <w:p w14:paraId="5E8C89CF" w14:textId="77777777" w:rsidR="00CF2F6F" w:rsidRPr="00BE77B6" w:rsidRDefault="00CF2F6F" w:rsidP="005232A2">
            <w:pPr>
              <w:rPr>
                <w:rFonts w:asciiTheme="minorHAnsi" w:hAnsiTheme="minorHAnsi" w:cs="Arial"/>
                <w:sz w:val="22"/>
                <w:szCs w:val="22"/>
              </w:rPr>
            </w:pPr>
            <w:r w:rsidRPr="00BE77B6">
              <w:rPr>
                <w:rFonts w:asciiTheme="minorHAnsi" w:hAnsiTheme="minorHAnsi" w:cs="Arial"/>
                <w:sz w:val="22"/>
                <w:szCs w:val="22"/>
              </w:rPr>
              <w:t>Appréciation générale et Justification si toute note inférieure à la moyenne</w:t>
            </w:r>
          </w:p>
          <w:p w14:paraId="508FAB61" w14:textId="77777777" w:rsidR="00CF2F6F" w:rsidRPr="00D67784" w:rsidRDefault="00CF2F6F" w:rsidP="005232A2">
            <w:pPr>
              <w:tabs>
                <w:tab w:val="left" w:pos="7440"/>
              </w:tabs>
              <w:rPr>
                <w:rFonts w:asciiTheme="minorHAnsi" w:hAnsiTheme="minorHAnsi" w:cs="Arial"/>
              </w:rPr>
            </w:pPr>
          </w:p>
        </w:tc>
        <w:tc>
          <w:tcPr>
            <w:tcW w:w="3035" w:type="dxa"/>
          </w:tcPr>
          <w:p w14:paraId="32AE98A2" w14:textId="77777777" w:rsidR="00CF2F6F" w:rsidRDefault="00CF2F6F" w:rsidP="005232A2">
            <w:pPr>
              <w:tabs>
                <w:tab w:val="left" w:pos="7440"/>
              </w:tabs>
              <w:rPr>
                <w:rFonts w:asciiTheme="minorHAnsi" w:hAnsiTheme="minorHAnsi" w:cs="Arial"/>
                <w:sz w:val="22"/>
              </w:rPr>
            </w:pPr>
            <w:r w:rsidRPr="00996A83">
              <w:rPr>
                <w:rFonts w:asciiTheme="minorHAnsi" w:hAnsiTheme="minorHAnsi" w:cs="Arial"/>
                <w:sz w:val="22"/>
              </w:rPr>
              <w:t>Date :</w:t>
            </w:r>
          </w:p>
          <w:p w14:paraId="6F224402" w14:textId="77777777" w:rsidR="00CF2F6F" w:rsidRPr="00996A83" w:rsidRDefault="00CF2F6F" w:rsidP="005232A2">
            <w:pPr>
              <w:tabs>
                <w:tab w:val="left" w:pos="7440"/>
              </w:tabs>
              <w:rPr>
                <w:rFonts w:asciiTheme="minorHAnsi" w:hAnsiTheme="minorHAnsi" w:cs="Arial"/>
                <w:sz w:val="22"/>
              </w:rPr>
            </w:pPr>
          </w:p>
          <w:p w14:paraId="1097F3AB" w14:textId="77777777" w:rsidR="00CF2F6F" w:rsidRPr="00996A83" w:rsidRDefault="00CF2F6F" w:rsidP="005232A2">
            <w:pPr>
              <w:tabs>
                <w:tab w:val="left" w:pos="7440"/>
              </w:tabs>
              <w:rPr>
                <w:rFonts w:asciiTheme="minorHAnsi" w:hAnsiTheme="minorHAnsi" w:cs="Arial"/>
                <w:sz w:val="22"/>
              </w:rPr>
            </w:pPr>
            <w:r w:rsidRPr="00996A83">
              <w:rPr>
                <w:rFonts w:asciiTheme="minorHAnsi" w:hAnsiTheme="minorHAnsi" w:cs="Arial"/>
                <w:sz w:val="22"/>
              </w:rPr>
              <w:t>Nom, statut et signature des évaluateurs</w:t>
            </w:r>
          </w:p>
          <w:p w14:paraId="306BB32D" w14:textId="77777777" w:rsidR="00CF2F6F" w:rsidRDefault="00CF2F6F" w:rsidP="005232A2">
            <w:pPr>
              <w:tabs>
                <w:tab w:val="left" w:pos="7440"/>
              </w:tabs>
              <w:rPr>
                <w:rFonts w:asciiTheme="minorHAnsi" w:hAnsiTheme="minorHAnsi" w:cs="Arial"/>
                <w:b/>
                <w:i/>
                <w:sz w:val="22"/>
              </w:rPr>
            </w:pPr>
          </w:p>
          <w:p w14:paraId="2EC586D6" w14:textId="77777777" w:rsidR="00CF2F6F" w:rsidRPr="00996A83" w:rsidRDefault="00CF2F6F" w:rsidP="005232A2">
            <w:pPr>
              <w:tabs>
                <w:tab w:val="left" w:pos="7440"/>
              </w:tabs>
              <w:rPr>
                <w:rFonts w:asciiTheme="minorHAnsi" w:hAnsiTheme="minorHAnsi" w:cs="Arial"/>
                <w:b/>
                <w:i/>
                <w:sz w:val="22"/>
              </w:rPr>
            </w:pPr>
          </w:p>
        </w:tc>
        <w:tc>
          <w:tcPr>
            <w:tcW w:w="2719" w:type="dxa"/>
          </w:tcPr>
          <w:p w14:paraId="6AD29023" w14:textId="77777777" w:rsidR="00CF2F6F" w:rsidRPr="00996A83" w:rsidRDefault="00CF2F6F" w:rsidP="005232A2">
            <w:pPr>
              <w:rPr>
                <w:rFonts w:asciiTheme="minorHAnsi" w:hAnsiTheme="minorHAnsi" w:cs="Arial"/>
                <w:sz w:val="22"/>
              </w:rPr>
            </w:pPr>
            <w:r w:rsidRPr="00996A83">
              <w:rPr>
                <w:rFonts w:asciiTheme="minorHAnsi" w:hAnsiTheme="minorHAnsi" w:cs="Arial"/>
                <w:sz w:val="22"/>
              </w:rPr>
              <w:t>Cachet de la structure</w:t>
            </w:r>
          </w:p>
          <w:p w14:paraId="2AF08B19" w14:textId="77777777" w:rsidR="00CF2F6F" w:rsidRPr="00996A83" w:rsidRDefault="00CF2F6F" w:rsidP="005232A2">
            <w:pPr>
              <w:tabs>
                <w:tab w:val="left" w:pos="7440"/>
              </w:tabs>
              <w:rPr>
                <w:rFonts w:asciiTheme="minorHAnsi" w:hAnsiTheme="minorHAnsi" w:cs="Arial"/>
                <w:b/>
                <w:i/>
                <w:sz w:val="22"/>
              </w:rPr>
            </w:pPr>
          </w:p>
          <w:p w14:paraId="691505A3" w14:textId="77777777" w:rsidR="00CF2F6F" w:rsidRPr="00996A83" w:rsidRDefault="00CF2F6F" w:rsidP="005232A2">
            <w:pPr>
              <w:tabs>
                <w:tab w:val="left" w:pos="7440"/>
              </w:tabs>
              <w:rPr>
                <w:rFonts w:asciiTheme="minorHAnsi" w:hAnsiTheme="minorHAnsi" w:cs="Arial"/>
                <w:b/>
                <w:i/>
                <w:sz w:val="22"/>
              </w:rPr>
            </w:pPr>
          </w:p>
          <w:p w14:paraId="668629F6" w14:textId="77777777" w:rsidR="00CF2F6F" w:rsidRPr="00996A83" w:rsidRDefault="00CF2F6F" w:rsidP="005232A2">
            <w:pPr>
              <w:tabs>
                <w:tab w:val="left" w:pos="7440"/>
              </w:tabs>
              <w:rPr>
                <w:rFonts w:asciiTheme="minorHAnsi" w:hAnsiTheme="minorHAnsi" w:cs="Arial"/>
                <w:b/>
                <w:i/>
                <w:sz w:val="22"/>
              </w:rPr>
            </w:pPr>
          </w:p>
        </w:tc>
      </w:tr>
    </w:tbl>
    <w:p w14:paraId="470BDE60" w14:textId="77777777" w:rsidR="00864EF8" w:rsidRPr="00D67784" w:rsidRDefault="00864EF8" w:rsidP="0079064D">
      <w:pPr>
        <w:rPr>
          <w:rFonts w:asciiTheme="minorHAnsi" w:hAnsiTheme="minorHAnsi"/>
        </w:rPr>
        <w:sectPr w:rsidR="00864EF8" w:rsidRPr="00D67784" w:rsidSect="002F65A9">
          <w:pgSz w:w="11906" w:h="16838"/>
          <w:pgMar w:top="720" w:right="720" w:bottom="953" w:left="720" w:header="709" w:footer="709" w:gutter="0"/>
          <w:cols w:space="708"/>
          <w:docGrid w:linePitch="360"/>
        </w:sectPr>
      </w:pPr>
    </w:p>
    <w:p w14:paraId="2D5ED228" w14:textId="77777777" w:rsidR="000B57F3" w:rsidRPr="00D67784" w:rsidRDefault="000B57F3">
      <w:pPr>
        <w:spacing w:after="160" w:line="259" w:lineRule="auto"/>
        <w:rPr>
          <w:rFonts w:asciiTheme="minorHAnsi" w:hAnsiTheme="minorHAnsi"/>
        </w:rPr>
      </w:pPr>
    </w:p>
    <w:p w14:paraId="29B114BC" w14:textId="77777777" w:rsidR="000B57F3" w:rsidRPr="00D67784" w:rsidRDefault="000B57F3" w:rsidP="000B57F3">
      <w:pPr>
        <w:rPr>
          <w:rFonts w:asciiTheme="minorHAnsi" w:hAnsiTheme="minorHAnsi" w:cs="Arial"/>
          <w:b/>
        </w:rPr>
      </w:pPr>
    </w:p>
    <w:p w14:paraId="09753FB9" w14:textId="77777777" w:rsidR="000B57F3" w:rsidRPr="00D67784" w:rsidRDefault="000B57F3" w:rsidP="000B57F3">
      <w:pPr>
        <w:rPr>
          <w:rFonts w:asciiTheme="minorHAnsi" w:hAnsiTheme="minorHAnsi" w:cs="Arial"/>
          <w:b/>
        </w:rPr>
      </w:pPr>
    </w:p>
    <w:p w14:paraId="721A645C" w14:textId="77777777" w:rsidR="000B57F3" w:rsidRPr="00D67784" w:rsidRDefault="000B57F3" w:rsidP="000B57F3">
      <w:pPr>
        <w:rPr>
          <w:rFonts w:asciiTheme="minorHAnsi" w:hAnsiTheme="minorHAnsi" w:cs="Arial"/>
          <w:b/>
        </w:rPr>
      </w:pPr>
    </w:p>
    <w:p w14:paraId="79891A8D" w14:textId="77777777" w:rsidR="000B57F3" w:rsidRPr="00D67784" w:rsidRDefault="000B57F3" w:rsidP="000B57F3">
      <w:pPr>
        <w:rPr>
          <w:rFonts w:asciiTheme="minorHAnsi" w:hAnsiTheme="minorHAnsi" w:cs="Arial"/>
          <w:b/>
        </w:rPr>
      </w:pPr>
    </w:p>
    <w:p w14:paraId="1BCC7A40" w14:textId="77777777" w:rsidR="000B57F3" w:rsidRPr="00D67784" w:rsidRDefault="000B57F3" w:rsidP="000B57F3">
      <w:pPr>
        <w:rPr>
          <w:rFonts w:asciiTheme="minorHAnsi" w:hAnsiTheme="minorHAnsi" w:cs="Arial"/>
          <w:b/>
        </w:rPr>
      </w:pPr>
      <w:r w:rsidRPr="00D67784">
        <w:rPr>
          <w:rFonts w:asciiTheme="minorHAnsi" w:hAnsiTheme="minorHAnsi" w:cs="Arial"/>
          <w:b/>
          <w:noProof/>
          <w:sz w:val="28"/>
          <w:szCs w:val="28"/>
        </w:rPr>
        <w:drawing>
          <wp:anchor distT="0" distB="0" distL="114300" distR="114300" simplePos="0" relativeHeight="251662336" behindDoc="1" locked="0" layoutInCell="1" allowOverlap="1" wp14:anchorId="08311548" wp14:editId="62E1A92E">
            <wp:simplePos x="0" y="0"/>
            <wp:positionH relativeFrom="column">
              <wp:posOffset>390525</wp:posOffset>
            </wp:positionH>
            <wp:positionV relativeFrom="paragraph">
              <wp:posOffset>-325755</wp:posOffset>
            </wp:positionV>
            <wp:extent cx="2276475" cy="1238250"/>
            <wp:effectExtent l="0" t="0" r="9525" b="0"/>
            <wp:wrapTight wrapText="bothSides">
              <wp:wrapPolygon edited="0">
                <wp:start x="0" y="0"/>
                <wp:lineTo x="0" y="21268"/>
                <wp:lineTo x="21510" y="21268"/>
                <wp:lineTo x="2151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276475" cy="1238250"/>
                    </a:xfrm>
                    <a:prstGeom prst="rect">
                      <a:avLst/>
                    </a:prstGeom>
                  </pic:spPr>
                </pic:pic>
              </a:graphicData>
            </a:graphic>
            <wp14:sizeRelH relativeFrom="page">
              <wp14:pctWidth>0</wp14:pctWidth>
            </wp14:sizeRelH>
            <wp14:sizeRelV relativeFrom="page">
              <wp14:pctHeight>0</wp14:pctHeight>
            </wp14:sizeRelV>
          </wp:anchor>
        </w:drawing>
      </w:r>
    </w:p>
    <w:p w14:paraId="0E7AB9CD" w14:textId="77777777" w:rsidR="000B57F3" w:rsidRPr="00D67784" w:rsidRDefault="000B57F3" w:rsidP="000B57F3">
      <w:pPr>
        <w:rPr>
          <w:rFonts w:asciiTheme="minorHAnsi" w:hAnsiTheme="minorHAnsi" w:cs="Arial"/>
          <w:b/>
        </w:rPr>
      </w:pPr>
    </w:p>
    <w:p w14:paraId="1536AB11" w14:textId="77777777" w:rsidR="000B57F3" w:rsidRPr="00D67784" w:rsidRDefault="000B57F3" w:rsidP="000B57F3">
      <w:pPr>
        <w:jc w:val="center"/>
        <w:rPr>
          <w:rFonts w:asciiTheme="minorHAnsi" w:hAnsiTheme="minorHAnsi" w:cs="Arial"/>
          <w:b/>
        </w:rPr>
      </w:pPr>
    </w:p>
    <w:p w14:paraId="6D4D6A7D" w14:textId="77777777" w:rsidR="000B57F3" w:rsidRPr="00D67784" w:rsidRDefault="000B57F3" w:rsidP="000B57F3">
      <w:pPr>
        <w:jc w:val="center"/>
        <w:rPr>
          <w:rFonts w:asciiTheme="minorHAnsi" w:hAnsiTheme="minorHAnsi" w:cs="Arial"/>
          <w:b/>
        </w:rPr>
      </w:pPr>
    </w:p>
    <w:p w14:paraId="4DFB29E8" w14:textId="77777777" w:rsidR="000B57F3" w:rsidRPr="00D67784" w:rsidRDefault="000B57F3" w:rsidP="000B57F3">
      <w:pPr>
        <w:jc w:val="center"/>
        <w:rPr>
          <w:rFonts w:asciiTheme="minorHAnsi" w:hAnsiTheme="minorHAnsi" w:cs="Arial"/>
          <w:b/>
          <w:sz w:val="28"/>
          <w:szCs w:val="28"/>
        </w:rPr>
      </w:pPr>
    </w:p>
    <w:p w14:paraId="378383B8" w14:textId="77777777" w:rsidR="000B57F3" w:rsidRPr="00D67784" w:rsidRDefault="000B57F3" w:rsidP="000B57F3">
      <w:pPr>
        <w:jc w:val="center"/>
        <w:rPr>
          <w:rFonts w:asciiTheme="minorHAnsi" w:hAnsiTheme="minorHAnsi" w:cs="Arial"/>
          <w:b/>
          <w:sz w:val="28"/>
          <w:szCs w:val="28"/>
        </w:rPr>
      </w:pPr>
    </w:p>
    <w:p w14:paraId="4B610CE6" w14:textId="3A72B0A7" w:rsidR="000B57F3" w:rsidRPr="00D67784" w:rsidRDefault="00957CEF" w:rsidP="000B57F3">
      <w:pPr>
        <w:jc w:val="center"/>
        <w:rPr>
          <w:rFonts w:asciiTheme="minorHAnsi" w:hAnsiTheme="minorHAnsi" w:cs="Arial"/>
          <w:b/>
          <w:sz w:val="28"/>
          <w:szCs w:val="28"/>
        </w:rPr>
      </w:pPr>
      <w:r w:rsidRPr="00D67784">
        <w:rPr>
          <w:rFonts w:asciiTheme="minorHAnsi" w:hAnsiTheme="minorHAnsi" w:cs="Arial"/>
          <w:b/>
          <w:sz w:val="28"/>
          <w:szCs w:val="28"/>
        </w:rPr>
        <w:t>CAP ACCOMPAGNANT</w:t>
      </w:r>
      <w:r w:rsidR="000B57F3" w:rsidRPr="00D67784">
        <w:rPr>
          <w:rFonts w:asciiTheme="minorHAnsi" w:hAnsiTheme="minorHAnsi" w:cs="Arial"/>
          <w:b/>
          <w:sz w:val="28"/>
          <w:szCs w:val="28"/>
        </w:rPr>
        <w:t xml:space="preserve"> EDUCATIF PETITE ENFANCE</w:t>
      </w:r>
    </w:p>
    <w:p w14:paraId="6538B256" w14:textId="77777777" w:rsidR="000B57F3" w:rsidRPr="00D67784" w:rsidRDefault="000B57F3" w:rsidP="000B57F3">
      <w:pPr>
        <w:jc w:val="center"/>
        <w:rPr>
          <w:rFonts w:asciiTheme="minorHAnsi" w:hAnsiTheme="minorHAnsi" w:cs="Arial"/>
          <w:b/>
        </w:rPr>
      </w:pPr>
    </w:p>
    <w:p w14:paraId="4B1E84D4" w14:textId="77777777" w:rsidR="000B57F3" w:rsidRPr="00D67784" w:rsidRDefault="000B57F3" w:rsidP="000B57F3">
      <w:pPr>
        <w:jc w:val="center"/>
        <w:rPr>
          <w:rFonts w:asciiTheme="minorHAnsi" w:hAnsiTheme="minorHAnsi" w:cs="Arial"/>
          <w:b/>
        </w:rPr>
      </w:pPr>
    </w:p>
    <w:p w14:paraId="6CDA8EF5" w14:textId="77777777" w:rsidR="000B57F3" w:rsidRPr="00D67784" w:rsidRDefault="000B57F3" w:rsidP="000B57F3">
      <w:pPr>
        <w:jc w:val="center"/>
        <w:rPr>
          <w:rFonts w:asciiTheme="minorHAnsi" w:hAnsiTheme="minorHAnsi" w:cs="Arial"/>
          <w:b/>
        </w:rPr>
      </w:pPr>
      <w:r w:rsidRPr="00D67784">
        <w:rPr>
          <w:rFonts w:asciiTheme="minorHAnsi" w:hAnsiTheme="minorHAnsi" w:cs="Arial"/>
          <w:b/>
        </w:rPr>
        <w:t>Epreuve EP2 – Exercer son activité en accueil collectif</w:t>
      </w:r>
    </w:p>
    <w:p w14:paraId="17AB33F5" w14:textId="77777777" w:rsidR="000B57F3" w:rsidRPr="00D67784" w:rsidRDefault="000B57F3" w:rsidP="000B57F3">
      <w:pPr>
        <w:jc w:val="center"/>
        <w:rPr>
          <w:rFonts w:asciiTheme="minorHAnsi" w:hAnsiTheme="minorHAnsi" w:cs="Arial"/>
          <w:b/>
        </w:rPr>
      </w:pPr>
      <w:r w:rsidRPr="00D67784">
        <w:rPr>
          <w:rFonts w:asciiTheme="minorHAnsi" w:hAnsiTheme="minorHAnsi" w:cs="Arial"/>
          <w:b/>
        </w:rPr>
        <w:t>Situation d’évaluation n° 2 en PFMP</w:t>
      </w:r>
    </w:p>
    <w:p w14:paraId="1DF507A9" w14:textId="77777777" w:rsidR="000B57F3" w:rsidRPr="00D67784" w:rsidRDefault="000B57F3" w:rsidP="000B57F3">
      <w:pPr>
        <w:jc w:val="center"/>
        <w:rPr>
          <w:rFonts w:asciiTheme="minorHAnsi" w:hAnsiTheme="minorHAnsi" w:cs="Arial"/>
          <w:b/>
        </w:rPr>
      </w:pPr>
    </w:p>
    <w:p w14:paraId="5C33A713" w14:textId="77777777" w:rsidR="000B57F3" w:rsidRPr="00D67784" w:rsidRDefault="000B57F3" w:rsidP="000B57F3">
      <w:pPr>
        <w:jc w:val="center"/>
        <w:rPr>
          <w:rFonts w:asciiTheme="minorHAnsi" w:hAnsiTheme="minorHAnsi" w:cs="Arial"/>
          <w:b/>
        </w:rPr>
      </w:pPr>
      <w:r w:rsidRPr="00D67784">
        <w:rPr>
          <w:rFonts w:asciiTheme="minorHAnsi" w:hAnsiTheme="minorHAnsi" w:cs="Arial"/>
          <w:b/>
        </w:rPr>
        <w:t>Guide d’aide à l’évaluation</w:t>
      </w:r>
      <w:r w:rsidR="00691DB9" w:rsidRPr="00D67784">
        <w:rPr>
          <w:rFonts w:asciiTheme="minorHAnsi" w:hAnsiTheme="minorHAnsi" w:cs="Arial"/>
          <w:b/>
        </w:rPr>
        <w:t xml:space="preserve">   </w:t>
      </w:r>
    </w:p>
    <w:p w14:paraId="449D6516" w14:textId="77777777" w:rsidR="000B57F3" w:rsidRPr="00D67784" w:rsidRDefault="000B57F3" w:rsidP="000B57F3">
      <w:pPr>
        <w:jc w:val="center"/>
        <w:rPr>
          <w:rFonts w:asciiTheme="minorHAnsi" w:hAnsiTheme="minorHAnsi" w:cs="Arial"/>
          <w:b/>
        </w:rPr>
      </w:pPr>
    </w:p>
    <w:p w14:paraId="653BC705" w14:textId="77777777" w:rsidR="000B57F3" w:rsidRPr="00D67784" w:rsidRDefault="000B57F3" w:rsidP="000B57F3">
      <w:pPr>
        <w:jc w:val="center"/>
        <w:rPr>
          <w:rFonts w:asciiTheme="minorHAnsi" w:hAnsiTheme="minorHAnsi" w:cs="Arial"/>
          <w:b/>
        </w:rPr>
      </w:pPr>
    </w:p>
    <w:p w14:paraId="414EF657" w14:textId="77777777" w:rsidR="000B57F3" w:rsidRPr="00D67784" w:rsidRDefault="000B57F3" w:rsidP="000B57F3">
      <w:pPr>
        <w:jc w:val="center"/>
        <w:rPr>
          <w:rFonts w:asciiTheme="minorHAnsi" w:hAnsiTheme="minorHAnsi" w:cs="Arial"/>
          <w:b/>
        </w:rPr>
      </w:pPr>
    </w:p>
    <w:p w14:paraId="0D4D3430" w14:textId="77777777" w:rsidR="000B57F3" w:rsidRPr="00D67784" w:rsidRDefault="000B57F3" w:rsidP="000B57F3">
      <w:pPr>
        <w:jc w:val="center"/>
        <w:rPr>
          <w:rFonts w:asciiTheme="minorHAnsi" w:hAnsiTheme="minorHAnsi" w:cs="Arial"/>
          <w:b/>
        </w:rPr>
      </w:pPr>
    </w:p>
    <w:p w14:paraId="65D7BAF9" w14:textId="77777777" w:rsidR="000B57F3" w:rsidRPr="00D67784" w:rsidRDefault="000B57F3" w:rsidP="000B57F3">
      <w:pPr>
        <w:rPr>
          <w:rFonts w:asciiTheme="minorHAnsi" w:hAnsiTheme="minorHAnsi" w:cs="Arial"/>
          <w:b/>
        </w:rPr>
        <w:sectPr w:rsidR="000B57F3" w:rsidRPr="00D67784" w:rsidSect="002C0380">
          <w:pgSz w:w="16838" w:h="11906" w:orient="landscape"/>
          <w:pgMar w:top="720" w:right="720" w:bottom="720" w:left="953" w:header="709" w:footer="709" w:gutter="0"/>
          <w:cols w:space="708"/>
          <w:docGrid w:linePitch="360"/>
        </w:sectPr>
      </w:pPr>
    </w:p>
    <w:tbl>
      <w:tblPr>
        <w:tblStyle w:val="Grilledutableau"/>
        <w:tblpPr w:leftFromText="141" w:rightFromText="141" w:vertAnchor="page" w:horzAnchor="margin" w:tblpY="466"/>
        <w:tblW w:w="15134" w:type="dxa"/>
        <w:tblLayout w:type="fixed"/>
        <w:tblLook w:val="04A0" w:firstRow="1" w:lastRow="0" w:firstColumn="1" w:lastColumn="0" w:noHBand="0" w:noVBand="1"/>
      </w:tblPr>
      <w:tblGrid>
        <w:gridCol w:w="2518"/>
        <w:gridCol w:w="3544"/>
        <w:gridCol w:w="1134"/>
        <w:gridCol w:w="142"/>
        <w:gridCol w:w="1275"/>
        <w:gridCol w:w="1418"/>
        <w:gridCol w:w="1417"/>
        <w:gridCol w:w="3686"/>
      </w:tblGrid>
      <w:tr w:rsidR="000B57F3" w:rsidRPr="00D67784" w14:paraId="75031EEF" w14:textId="77777777" w:rsidTr="005D25E1">
        <w:tc>
          <w:tcPr>
            <w:tcW w:w="15134" w:type="dxa"/>
            <w:gridSpan w:val="8"/>
            <w:shd w:val="clear" w:color="auto" w:fill="D9D9D9" w:themeFill="background1" w:themeFillShade="D9"/>
          </w:tcPr>
          <w:p w14:paraId="202CE2BD" w14:textId="77777777" w:rsidR="000B57F3" w:rsidRPr="00D67784" w:rsidRDefault="000B57F3" w:rsidP="005D25E1">
            <w:pPr>
              <w:jc w:val="center"/>
              <w:rPr>
                <w:rFonts w:asciiTheme="minorHAnsi" w:hAnsiTheme="minorHAnsi" w:cs="Arial"/>
                <w:b/>
                <w:sz w:val="28"/>
                <w:szCs w:val="32"/>
              </w:rPr>
            </w:pPr>
            <w:r w:rsidRPr="00D67784">
              <w:rPr>
                <w:rFonts w:asciiTheme="minorHAnsi" w:hAnsiTheme="minorHAnsi" w:cs="Arial"/>
                <w:b/>
                <w:sz w:val="28"/>
                <w:szCs w:val="32"/>
              </w:rPr>
              <w:t>T3 : Etablir une relation privilégiée et sécurisante avec l’enfant</w:t>
            </w:r>
          </w:p>
        </w:tc>
      </w:tr>
      <w:tr w:rsidR="000B57F3" w:rsidRPr="00D67784" w14:paraId="48B90141" w14:textId="77777777" w:rsidTr="005D25E1">
        <w:tc>
          <w:tcPr>
            <w:tcW w:w="15134" w:type="dxa"/>
            <w:gridSpan w:val="8"/>
            <w:shd w:val="clear" w:color="auto" w:fill="D9D9D9" w:themeFill="background1" w:themeFillShade="D9"/>
          </w:tcPr>
          <w:p w14:paraId="13C6B275" w14:textId="77777777" w:rsidR="000B57F3" w:rsidRPr="00D67784" w:rsidRDefault="000B57F3" w:rsidP="002C191D">
            <w:pPr>
              <w:pStyle w:val="Paragraphedeliste"/>
              <w:numPr>
                <w:ilvl w:val="0"/>
                <w:numId w:val="21"/>
              </w:numPr>
              <w:suppressAutoHyphens/>
              <w:contextualSpacing w:val="0"/>
              <w:textAlignment w:val="baseline"/>
              <w:rPr>
                <w:rFonts w:asciiTheme="minorHAnsi" w:hAnsiTheme="minorHAnsi" w:cs="Arial"/>
                <w:b/>
                <w:color w:val="1F497D"/>
              </w:rPr>
            </w:pPr>
            <w:r w:rsidRPr="00D67784">
              <w:rPr>
                <w:rFonts w:asciiTheme="minorHAnsi" w:hAnsiTheme="minorHAnsi" w:cs="Arial"/>
                <w:b/>
                <w:color w:val="1F497D"/>
              </w:rPr>
              <w:t xml:space="preserve">Communiquer avec l’enfant de manière appropriée, participer à l’acquisition du langage </w:t>
            </w:r>
          </w:p>
        </w:tc>
      </w:tr>
      <w:tr w:rsidR="000B57F3" w:rsidRPr="00D67784" w14:paraId="721F3098" w14:textId="77777777" w:rsidTr="005D25E1">
        <w:tc>
          <w:tcPr>
            <w:tcW w:w="2518" w:type="dxa"/>
            <w:vMerge w:val="restart"/>
            <w:vAlign w:val="center"/>
          </w:tcPr>
          <w:p w14:paraId="7C71F0C7" w14:textId="77777777" w:rsidR="000B57F3" w:rsidRPr="00D67784" w:rsidRDefault="000B57F3" w:rsidP="005D25E1">
            <w:pPr>
              <w:jc w:val="center"/>
              <w:rPr>
                <w:rFonts w:asciiTheme="minorHAnsi" w:hAnsiTheme="minorHAnsi"/>
              </w:rPr>
            </w:pPr>
            <w:r w:rsidRPr="00D67784">
              <w:rPr>
                <w:rFonts w:asciiTheme="minorHAnsi" w:hAnsiTheme="minorHAnsi" w:cs="Arial"/>
                <w:b/>
                <w:color w:val="000000"/>
              </w:rPr>
              <w:t>Performances attendues</w:t>
            </w:r>
          </w:p>
        </w:tc>
        <w:tc>
          <w:tcPr>
            <w:tcW w:w="3544" w:type="dxa"/>
            <w:vMerge w:val="restart"/>
            <w:vAlign w:val="center"/>
          </w:tcPr>
          <w:p w14:paraId="3A2EFE26" w14:textId="77777777" w:rsidR="000B57F3" w:rsidRPr="00D67784" w:rsidRDefault="000B57F3" w:rsidP="005D25E1">
            <w:pPr>
              <w:jc w:val="center"/>
              <w:rPr>
                <w:rFonts w:asciiTheme="minorHAnsi" w:hAnsiTheme="minorHAnsi"/>
              </w:rPr>
            </w:pPr>
            <w:r w:rsidRPr="00D67784">
              <w:rPr>
                <w:rFonts w:asciiTheme="minorHAnsi" w:hAnsiTheme="minorHAnsi" w:cs="Arial"/>
                <w:b/>
                <w:color w:val="000000"/>
              </w:rPr>
              <w:t>Critères d’évaluation</w:t>
            </w:r>
          </w:p>
        </w:tc>
        <w:tc>
          <w:tcPr>
            <w:tcW w:w="2551" w:type="dxa"/>
            <w:gridSpan w:val="3"/>
            <w:shd w:val="clear" w:color="auto" w:fill="C9C9C9" w:themeFill="accent3" w:themeFillTint="99"/>
            <w:vAlign w:val="center"/>
          </w:tcPr>
          <w:p w14:paraId="37D8DB63" w14:textId="77777777" w:rsidR="000B57F3" w:rsidRPr="00D67784" w:rsidRDefault="000B57F3" w:rsidP="005D25E1">
            <w:pPr>
              <w:jc w:val="center"/>
              <w:rPr>
                <w:rFonts w:asciiTheme="minorHAnsi" w:hAnsiTheme="minorHAnsi" w:cs="Arial"/>
                <w:b/>
                <w:sz w:val="18"/>
                <w:szCs w:val="18"/>
              </w:rPr>
            </w:pPr>
            <w:r w:rsidRPr="00D67784">
              <w:rPr>
                <w:rFonts w:asciiTheme="minorHAnsi" w:hAnsiTheme="minorHAnsi" w:cs="Arial"/>
                <w:b/>
                <w:sz w:val="18"/>
                <w:szCs w:val="18"/>
              </w:rPr>
              <w:t>Ne réalise pas les performances attendues</w:t>
            </w:r>
          </w:p>
        </w:tc>
        <w:tc>
          <w:tcPr>
            <w:tcW w:w="1418" w:type="dxa"/>
            <w:vMerge w:val="restart"/>
            <w:shd w:val="clear" w:color="auto" w:fill="C9C9C9" w:themeFill="accent3" w:themeFillTint="99"/>
            <w:vAlign w:val="center"/>
          </w:tcPr>
          <w:p w14:paraId="156527CE" w14:textId="77777777" w:rsidR="000B57F3" w:rsidRPr="00D67784" w:rsidRDefault="000B57F3" w:rsidP="005D25E1">
            <w:pPr>
              <w:jc w:val="center"/>
              <w:rPr>
                <w:rFonts w:asciiTheme="minorHAnsi" w:hAnsiTheme="minorHAnsi" w:cs="Arial"/>
                <w:b/>
                <w:sz w:val="18"/>
                <w:szCs w:val="18"/>
              </w:rPr>
            </w:pPr>
            <w:r w:rsidRPr="00D67784">
              <w:rPr>
                <w:rFonts w:asciiTheme="minorHAnsi" w:hAnsiTheme="minorHAnsi" w:cs="Arial"/>
                <w:b/>
                <w:sz w:val="18"/>
                <w:szCs w:val="18"/>
              </w:rPr>
              <w:t>Réalise une partie des performances attendues </w:t>
            </w:r>
          </w:p>
          <w:p w14:paraId="64B4BE35" w14:textId="77777777" w:rsidR="000B57F3" w:rsidRPr="00D67784" w:rsidRDefault="000B57F3" w:rsidP="005D25E1">
            <w:pPr>
              <w:jc w:val="center"/>
              <w:rPr>
                <w:rFonts w:asciiTheme="minorHAnsi" w:hAnsiTheme="minorHAnsi" w:cs="Arial"/>
                <w:b/>
                <w:sz w:val="18"/>
                <w:szCs w:val="18"/>
              </w:rPr>
            </w:pPr>
          </w:p>
        </w:tc>
        <w:tc>
          <w:tcPr>
            <w:tcW w:w="1417" w:type="dxa"/>
            <w:vMerge w:val="restart"/>
            <w:shd w:val="clear" w:color="auto" w:fill="C9C9C9" w:themeFill="accent3" w:themeFillTint="99"/>
            <w:vAlign w:val="center"/>
          </w:tcPr>
          <w:p w14:paraId="04F1F630" w14:textId="77777777" w:rsidR="000B57F3" w:rsidRPr="00D67784" w:rsidRDefault="000B57F3" w:rsidP="005D25E1">
            <w:pPr>
              <w:jc w:val="center"/>
              <w:rPr>
                <w:rFonts w:asciiTheme="minorHAnsi" w:hAnsiTheme="minorHAnsi" w:cs="Arial"/>
                <w:b/>
                <w:sz w:val="18"/>
                <w:szCs w:val="18"/>
              </w:rPr>
            </w:pPr>
            <w:r w:rsidRPr="00D67784">
              <w:rPr>
                <w:rFonts w:asciiTheme="minorHAnsi" w:hAnsiTheme="minorHAnsi" w:cs="Arial"/>
                <w:b/>
                <w:sz w:val="18"/>
                <w:szCs w:val="18"/>
              </w:rPr>
              <w:t>Réalise l’ensemble des performances attendues</w:t>
            </w:r>
          </w:p>
        </w:tc>
        <w:tc>
          <w:tcPr>
            <w:tcW w:w="3686" w:type="dxa"/>
            <w:vMerge w:val="restart"/>
            <w:vAlign w:val="center"/>
          </w:tcPr>
          <w:p w14:paraId="517E3760" w14:textId="77777777" w:rsidR="00102A8E" w:rsidRPr="00D67784" w:rsidRDefault="000B57F3" w:rsidP="005D25E1">
            <w:pPr>
              <w:jc w:val="center"/>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Savoirs mobilisés dans la situation: indicateurs d’évaluation</w:t>
            </w:r>
          </w:p>
        </w:tc>
      </w:tr>
      <w:tr w:rsidR="000B57F3" w:rsidRPr="00D67784" w14:paraId="02EC8FC0" w14:textId="77777777" w:rsidTr="005D25E1">
        <w:trPr>
          <w:trHeight w:val="1449"/>
        </w:trPr>
        <w:tc>
          <w:tcPr>
            <w:tcW w:w="2518" w:type="dxa"/>
            <w:vMerge/>
            <w:tcBorders>
              <w:bottom w:val="single" w:sz="4" w:space="0" w:color="auto"/>
            </w:tcBorders>
          </w:tcPr>
          <w:p w14:paraId="31982571" w14:textId="77777777" w:rsidR="000B57F3" w:rsidRPr="00D67784" w:rsidRDefault="000B57F3" w:rsidP="005D25E1">
            <w:pPr>
              <w:rPr>
                <w:rFonts w:asciiTheme="minorHAnsi" w:hAnsiTheme="minorHAnsi"/>
              </w:rPr>
            </w:pPr>
          </w:p>
        </w:tc>
        <w:tc>
          <w:tcPr>
            <w:tcW w:w="3544" w:type="dxa"/>
            <w:vMerge/>
            <w:tcBorders>
              <w:bottom w:val="single" w:sz="4" w:space="0" w:color="auto"/>
            </w:tcBorders>
          </w:tcPr>
          <w:p w14:paraId="34E11B05" w14:textId="77777777" w:rsidR="000B57F3" w:rsidRPr="00D67784" w:rsidRDefault="000B57F3" w:rsidP="005D25E1">
            <w:pPr>
              <w:rPr>
                <w:rFonts w:asciiTheme="minorHAnsi" w:hAnsiTheme="minorHAnsi"/>
              </w:rPr>
            </w:pPr>
          </w:p>
        </w:tc>
        <w:tc>
          <w:tcPr>
            <w:tcW w:w="1134" w:type="dxa"/>
            <w:tcBorders>
              <w:bottom w:val="single" w:sz="4" w:space="0" w:color="auto"/>
            </w:tcBorders>
            <w:shd w:val="clear" w:color="auto" w:fill="C9C9C9" w:themeFill="accent3" w:themeFillTint="99"/>
            <w:vAlign w:val="center"/>
          </w:tcPr>
          <w:p w14:paraId="3AD666C8" w14:textId="48675B4D" w:rsidR="000B57F3" w:rsidRPr="00D67784" w:rsidRDefault="000B57F3" w:rsidP="005D25E1">
            <w:pPr>
              <w:jc w:val="center"/>
              <w:rPr>
                <w:rFonts w:asciiTheme="minorHAnsi" w:hAnsiTheme="minorHAnsi" w:cs="Arial"/>
                <w:b/>
                <w:sz w:val="18"/>
                <w:szCs w:val="18"/>
              </w:rPr>
            </w:pPr>
            <w:r w:rsidRPr="00D67784">
              <w:rPr>
                <w:rFonts w:asciiTheme="minorHAnsi" w:hAnsiTheme="minorHAnsi" w:cs="Arial"/>
                <w:b/>
                <w:sz w:val="18"/>
                <w:szCs w:val="18"/>
              </w:rPr>
              <w:t>N’énonce pas ou peu savoir</w:t>
            </w:r>
          </w:p>
        </w:tc>
        <w:tc>
          <w:tcPr>
            <w:tcW w:w="1417" w:type="dxa"/>
            <w:gridSpan w:val="2"/>
            <w:tcBorders>
              <w:bottom w:val="single" w:sz="4" w:space="0" w:color="auto"/>
            </w:tcBorders>
            <w:shd w:val="clear" w:color="auto" w:fill="C9C9C9" w:themeFill="accent3" w:themeFillTint="99"/>
            <w:vAlign w:val="center"/>
          </w:tcPr>
          <w:p w14:paraId="4E31E9F0" w14:textId="77777777" w:rsidR="000B57F3" w:rsidRPr="00D67784" w:rsidRDefault="000B57F3" w:rsidP="005D25E1">
            <w:pPr>
              <w:jc w:val="center"/>
              <w:rPr>
                <w:rFonts w:asciiTheme="minorHAnsi" w:hAnsiTheme="minorHAnsi" w:cs="Arial"/>
                <w:b/>
                <w:sz w:val="18"/>
                <w:szCs w:val="18"/>
              </w:rPr>
            </w:pPr>
            <w:r w:rsidRPr="00D67784">
              <w:rPr>
                <w:rFonts w:asciiTheme="minorHAnsi" w:hAnsiTheme="minorHAnsi" w:cs="Arial"/>
                <w:b/>
                <w:sz w:val="18"/>
                <w:szCs w:val="18"/>
              </w:rPr>
              <w:t>Enonce des savoirs sans les mobiliser dans une situation donnée</w:t>
            </w:r>
          </w:p>
        </w:tc>
        <w:tc>
          <w:tcPr>
            <w:tcW w:w="1418" w:type="dxa"/>
            <w:vMerge/>
            <w:tcBorders>
              <w:bottom w:val="single" w:sz="4" w:space="0" w:color="auto"/>
            </w:tcBorders>
          </w:tcPr>
          <w:p w14:paraId="6BE86983" w14:textId="77777777" w:rsidR="000B57F3" w:rsidRPr="00D67784" w:rsidRDefault="000B57F3" w:rsidP="005D25E1">
            <w:pPr>
              <w:rPr>
                <w:rFonts w:asciiTheme="minorHAnsi" w:hAnsiTheme="minorHAnsi"/>
                <w:sz w:val="20"/>
                <w:szCs w:val="20"/>
              </w:rPr>
            </w:pPr>
          </w:p>
        </w:tc>
        <w:tc>
          <w:tcPr>
            <w:tcW w:w="1417" w:type="dxa"/>
            <w:vMerge/>
            <w:tcBorders>
              <w:bottom w:val="single" w:sz="4" w:space="0" w:color="auto"/>
            </w:tcBorders>
          </w:tcPr>
          <w:p w14:paraId="4E24B1D0" w14:textId="77777777" w:rsidR="000B57F3" w:rsidRPr="00D67784" w:rsidRDefault="000B57F3" w:rsidP="005D25E1">
            <w:pPr>
              <w:rPr>
                <w:rFonts w:asciiTheme="minorHAnsi" w:hAnsiTheme="minorHAnsi"/>
                <w:sz w:val="20"/>
                <w:szCs w:val="20"/>
              </w:rPr>
            </w:pPr>
          </w:p>
        </w:tc>
        <w:tc>
          <w:tcPr>
            <w:tcW w:w="3686" w:type="dxa"/>
            <w:vMerge/>
            <w:tcBorders>
              <w:bottom w:val="single" w:sz="4" w:space="0" w:color="auto"/>
            </w:tcBorders>
          </w:tcPr>
          <w:p w14:paraId="70C64FB4" w14:textId="77777777" w:rsidR="000B57F3" w:rsidRPr="00D67784" w:rsidRDefault="000B57F3" w:rsidP="005D25E1">
            <w:pPr>
              <w:rPr>
                <w:rFonts w:asciiTheme="minorHAnsi" w:hAnsiTheme="minorHAnsi" w:cs="Arial"/>
                <w:i/>
                <w:color w:val="808080" w:themeColor="background1" w:themeShade="80"/>
                <w:sz w:val="18"/>
                <w:szCs w:val="18"/>
              </w:rPr>
            </w:pPr>
          </w:p>
        </w:tc>
      </w:tr>
      <w:tr w:rsidR="00102A8E" w:rsidRPr="00D67784" w14:paraId="1DB466CA" w14:textId="77777777" w:rsidTr="00102A8E">
        <w:trPr>
          <w:trHeight w:val="269"/>
        </w:trPr>
        <w:tc>
          <w:tcPr>
            <w:tcW w:w="2518" w:type="dxa"/>
            <w:vMerge w:val="restart"/>
            <w:vAlign w:val="center"/>
          </w:tcPr>
          <w:p w14:paraId="485366D5" w14:textId="402681A6" w:rsidR="00102A8E" w:rsidRPr="00D67784" w:rsidRDefault="00102A8E" w:rsidP="005D25E1">
            <w:pPr>
              <w:rPr>
                <w:rFonts w:asciiTheme="minorHAnsi" w:hAnsiTheme="minorHAnsi" w:cs="Arial"/>
                <w:sz w:val="22"/>
              </w:rPr>
            </w:pPr>
            <w:r w:rsidRPr="00D67784">
              <w:rPr>
                <w:rFonts w:asciiTheme="minorHAnsi" w:hAnsiTheme="minorHAnsi" w:cs="Arial"/>
                <w:sz w:val="22"/>
              </w:rPr>
              <w:t>Ecouter l’enfant</w:t>
            </w:r>
          </w:p>
          <w:p w14:paraId="429CC80E" w14:textId="77777777" w:rsidR="00102A8E" w:rsidRPr="00D67784" w:rsidRDefault="00102A8E" w:rsidP="005D25E1">
            <w:pPr>
              <w:rPr>
                <w:rFonts w:asciiTheme="minorHAnsi" w:hAnsiTheme="minorHAnsi" w:cs="Arial"/>
                <w:sz w:val="22"/>
              </w:rPr>
            </w:pPr>
          </w:p>
          <w:p w14:paraId="13B3A74B" w14:textId="77777777" w:rsidR="00102A8E" w:rsidRPr="00D67784" w:rsidRDefault="00102A8E" w:rsidP="005D25E1">
            <w:pPr>
              <w:rPr>
                <w:rFonts w:asciiTheme="minorHAnsi" w:hAnsiTheme="minorHAnsi" w:cs="Arial"/>
                <w:sz w:val="22"/>
              </w:rPr>
            </w:pPr>
            <w:r w:rsidRPr="00D67784">
              <w:rPr>
                <w:rFonts w:asciiTheme="minorHAnsi" w:hAnsiTheme="minorHAnsi" w:cs="Arial"/>
                <w:sz w:val="22"/>
              </w:rPr>
              <w:t>Faire exprimer les besoins et les attentes de l’enfant</w:t>
            </w:r>
          </w:p>
          <w:p w14:paraId="6E25926E" w14:textId="77777777" w:rsidR="00102A8E" w:rsidRPr="00D67784" w:rsidRDefault="00102A8E" w:rsidP="005D25E1">
            <w:pPr>
              <w:rPr>
                <w:rFonts w:asciiTheme="minorHAnsi" w:hAnsiTheme="minorHAnsi" w:cs="Arial"/>
                <w:sz w:val="22"/>
              </w:rPr>
            </w:pPr>
          </w:p>
          <w:p w14:paraId="326F69EB" w14:textId="77777777" w:rsidR="00102A8E" w:rsidRPr="00D67784" w:rsidRDefault="00102A8E" w:rsidP="005D25E1">
            <w:pPr>
              <w:rPr>
                <w:rFonts w:asciiTheme="minorHAnsi" w:hAnsiTheme="minorHAnsi" w:cs="Arial"/>
                <w:sz w:val="22"/>
              </w:rPr>
            </w:pPr>
            <w:r w:rsidRPr="00D67784">
              <w:rPr>
                <w:rFonts w:asciiTheme="minorHAnsi" w:hAnsiTheme="minorHAnsi" w:cs="Arial"/>
                <w:sz w:val="22"/>
              </w:rPr>
              <w:t>Expliquer à l’enfant les évènements et les décisions qui peuvent avoir une influence sur lui</w:t>
            </w:r>
          </w:p>
          <w:p w14:paraId="773F1BD5" w14:textId="77777777" w:rsidR="00102A8E" w:rsidRPr="00D67784" w:rsidRDefault="00102A8E" w:rsidP="005D25E1">
            <w:pPr>
              <w:rPr>
                <w:rFonts w:asciiTheme="minorHAnsi" w:hAnsiTheme="minorHAnsi" w:cs="Arial"/>
                <w:sz w:val="22"/>
              </w:rPr>
            </w:pPr>
          </w:p>
          <w:p w14:paraId="4B1BB4D0" w14:textId="77777777" w:rsidR="00102A8E" w:rsidRPr="00D67784" w:rsidRDefault="00102A8E" w:rsidP="005D25E1">
            <w:pPr>
              <w:rPr>
                <w:rFonts w:asciiTheme="minorHAnsi" w:hAnsiTheme="minorHAnsi" w:cs="Arial"/>
                <w:sz w:val="22"/>
              </w:rPr>
            </w:pPr>
            <w:r w:rsidRPr="00D67784">
              <w:rPr>
                <w:rFonts w:asciiTheme="minorHAnsi" w:hAnsiTheme="minorHAnsi" w:cs="Arial"/>
                <w:sz w:val="22"/>
              </w:rPr>
              <w:t>Susciter ou répondre à un processus d’interactions non-verbales et verbales</w:t>
            </w:r>
          </w:p>
          <w:p w14:paraId="00F461EA" w14:textId="77777777" w:rsidR="00102A8E" w:rsidRPr="00D67784" w:rsidRDefault="00102A8E" w:rsidP="005D25E1">
            <w:pPr>
              <w:rPr>
                <w:rFonts w:asciiTheme="minorHAnsi" w:hAnsiTheme="minorHAnsi" w:cs="Arial"/>
                <w:sz w:val="22"/>
              </w:rPr>
            </w:pPr>
          </w:p>
          <w:p w14:paraId="3A5CF306" w14:textId="77777777" w:rsidR="00102A8E" w:rsidRPr="00D67784" w:rsidRDefault="00102A8E" w:rsidP="005D25E1">
            <w:pPr>
              <w:rPr>
                <w:rFonts w:asciiTheme="minorHAnsi" w:hAnsiTheme="minorHAnsi" w:cs="Arial"/>
                <w:sz w:val="22"/>
              </w:rPr>
            </w:pPr>
            <w:r w:rsidRPr="00D67784">
              <w:rPr>
                <w:rFonts w:asciiTheme="minorHAnsi" w:hAnsiTheme="minorHAnsi" w:cs="Arial"/>
                <w:sz w:val="22"/>
              </w:rPr>
              <w:t xml:space="preserve">Etablir des repères verbaux et non verbaux permettant la sécurisation de l’enfant </w:t>
            </w:r>
          </w:p>
          <w:p w14:paraId="1AE3FCAF" w14:textId="77777777" w:rsidR="00102A8E" w:rsidRPr="00D67784" w:rsidRDefault="00102A8E" w:rsidP="005D25E1">
            <w:pPr>
              <w:rPr>
                <w:rFonts w:asciiTheme="minorHAnsi" w:hAnsiTheme="minorHAnsi" w:cs="Arial"/>
                <w:sz w:val="22"/>
              </w:rPr>
            </w:pPr>
          </w:p>
          <w:p w14:paraId="376179CD" w14:textId="77777777" w:rsidR="00102A8E" w:rsidRDefault="00102A8E" w:rsidP="005D25E1">
            <w:pPr>
              <w:rPr>
                <w:rFonts w:asciiTheme="minorHAnsi" w:hAnsiTheme="minorHAnsi" w:cs="Arial"/>
                <w:sz w:val="22"/>
              </w:rPr>
            </w:pPr>
            <w:r w:rsidRPr="00D67784">
              <w:rPr>
                <w:rFonts w:asciiTheme="minorHAnsi" w:hAnsiTheme="minorHAnsi" w:cs="Arial"/>
                <w:sz w:val="22"/>
              </w:rPr>
              <w:t>Mettre en œuvre des techniques de portage et de mobilisation qui rassurent l’enfant</w:t>
            </w:r>
          </w:p>
          <w:p w14:paraId="0A4FA4DE" w14:textId="77777777" w:rsidR="00695F2A" w:rsidRPr="00D67784" w:rsidRDefault="00695F2A" w:rsidP="005D25E1">
            <w:pPr>
              <w:rPr>
                <w:rFonts w:asciiTheme="minorHAnsi" w:hAnsiTheme="minorHAnsi" w:cs="Arial"/>
                <w:sz w:val="22"/>
              </w:rPr>
            </w:pPr>
          </w:p>
          <w:p w14:paraId="318A781A" w14:textId="77777777" w:rsidR="00102A8E" w:rsidRPr="00D67784" w:rsidRDefault="00102A8E" w:rsidP="005D25E1">
            <w:pPr>
              <w:rPr>
                <w:rFonts w:asciiTheme="minorHAnsi" w:hAnsiTheme="minorHAnsi"/>
                <w:sz w:val="22"/>
              </w:rPr>
            </w:pPr>
          </w:p>
        </w:tc>
        <w:tc>
          <w:tcPr>
            <w:tcW w:w="3544" w:type="dxa"/>
            <w:vMerge w:val="restart"/>
            <w:vAlign w:val="center"/>
          </w:tcPr>
          <w:p w14:paraId="282E53FD" w14:textId="77777777" w:rsidR="00102A8E" w:rsidRPr="00D67784" w:rsidRDefault="00102A8E" w:rsidP="00102A8E">
            <w:pPr>
              <w:ind w:left="34"/>
              <w:rPr>
                <w:rFonts w:asciiTheme="minorHAnsi" w:hAnsiTheme="minorHAnsi" w:cs="Arial"/>
                <w:sz w:val="22"/>
              </w:rPr>
            </w:pPr>
            <w:r w:rsidRPr="00D67784">
              <w:rPr>
                <w:rFonts w:asciiTheme="minorHAnsi" w:hAnsiTheme="minorHAnsi" w:cs="Arial"/>
                <w:sz w:val="22"/>
              </w:rPr>
              <w:t>Intervention et attitude adaptée pour amener l’enfant à participer au soin et à l’activité</w:t>
            </w:r>
          </w:p>
          <w:p w14:paraId="1458E2E2" w14:textId="77777777" w:rsidR="00102A8E" w:rsidRPr="00D67784" w:rsidRDefault="00102A8E" w:rsidP="005D25E1">
            <w:pPr>
              <w:ind w:left="142"/>
              <w:rPr>
                <w:rFonts w:asciiTheme="minorHAnsi" w:hAnsiTheme="minorHAnsi" w:cs="Arial"/>
                <w:sz w:val="22"/>
              </w:rPr>
            </w:pPr>
          </w:p>
          <w:p w14:paraId="3104C701" w14:textId="77777777" w:rsidR="00102A8E" w:rsidRPr="00D67784" w:rsidRDefault="00102A8E" w:rsidP="00102A8E">
            <w:pPr>
              <w:ind w:left="34"/>
              <w:rPr>
                <w:rFonts w:asciiTheme="minorHAnsi" w:hAnsiTheme="minorHAnsi" w:cs="Arial"/>
                <w:sz w:val="22"/>
              </w:rPr>
            </w:pPr>
            <w:r w:rsidRPr="00D67784">
              <w:rPr>
                <w:rFonts w:asciiTheme="minorHAnsi" w:hAnsiTheme="minorHAnsi" w:cs="Arial"/>
                <w:sz w:val="22"/>
              </w:rPr>
              <w:t>Utilisation d’un vocabulaire suscitant l’acquisition du langage</w:t>
            </w:r>
          </w:p>
          <w:p w14:paraId="1F532F1B" w14:textId="77777777" w:rsidR="00102A8E" w:rsidRPr="00D67784" w:rsidRDefault="00102A8E" w:rsidP="005D25E1">
            <w:pPr>
              <w:ind w:left="142"/>
              <w:rPr>
                <w:rFonts w:asciiTheme="minorHAnsi" w:hAnsiTheme="minorHAnsi" w:cs="Arial"/>
                <w:sz w:val="22"/>
              </w:rPr>
            </w:pPr>
          </w:p>
          <w:p w14:paraId="5542EC0F" w14:textId="20488DA1" w:rsidR="00102A8E" w:rsidRPr="00D67784" w:rsidRDefault="00102A8E" w:rsidP="00102A8E">
            <w:pPr>
              <w:ind w:left="34"/>
              <w:rPr>
                <w:rFonts w:asciiTheme="minorHAnsi" w:hAnsiTheme="minorHAnsi" w:cs="Arial"/>
                <w:sz w:val="22"/>
              </w:rPr>
            </w:pPr>
            <w:r w:rsidRPr="00D67784">
              <w:rPr>
                <w:rFonts w:asciiTheme="minorHAnsi" w:hAnsiTheme="minorHAnsi" w:cs="Arial"/>
                <w:sz w:val="22"/>
              </w:rPr>
              <w:t>Adaptation du mode de relation à la situation de l’enfant : portage, toucher, contact visuel ou parole</w:t>
            </w:r>
          </w:p>
          <w:p w14:paraId="0366DFB5" w14:textId="77777777" w:rsidR="00102A8E" w:rsidRPr="00D67784" w:rsidRDefault="00102A8E" w:rsidP="005D25E1">
            <w:pPr>
              <w:ind w:left="142"/>
              <w:rPr>
                <w:rFonts w:asciiTheme="minorHAnsi" w:hAnsiTheme="minorHAnsi" w:cs="Arial"/>
                <w:sz w:val="22"/>
              </w:rPr>
            </w:pPr>
          </w:p>
          <w:p w14:paraId="1CA0D795" w14:textId="77777777" w:rsidR="00102A8E" w:rsidRPr="00D67784" w:rsidRDefault="00102A8E" w:rsidP="005D25E1">
            <w:pPr>
              <w:rPr>
                <w:rFonts w:asciiTheme="minorHAnsi" w:hAnsiTheme="minorHAnsi"/>
                <w:sz w:val="22"/>
              </w:rPr>
            </w:pPr>
          </w:p>
        </w:tc>
        <w:tc>
          <w:tcPr>
            <w:tcW w:w="1134" w:type="dxa"/>
            <w:vMerge w:val="restart"/>
          </w:tcPr>
          <w:p w14:paraId="617B24C7" w14:textId="77777777" w:rsidR="00102A8E" w:rsidRPr="00D67784" w:rsidRDefault="00102A8E" w:rsidP="005D25E1">
            <w:pPr>
              <w:jc w:val="center"/>
              <w:rPr>
                <w:rFonts w:asciiTheme="minorHAnsi" w:hAnsiTheme="minorHAnsi"/>
                <w:b/>
              </w:rPr>
            </w:pPr>
          </w:p>
        </w:tc>
        <w:tc>
          <w:tcPr>
            <w:tcW w:w="1417" w:type="dxa"/>
            <w:gridSpan w:val="2"/>
            <w:vMerge w:val="restart"/>
          </w:tcPr>
          <w:p w14:paraId="4C3EC23B" w14:textId="77777777" w:rsidR="00102A8E" w:rsidRPr="00D67784" w:rsidRDefault="00102A8E" w:rsidP="005D25E1">
            <w:pPr>
              <w:jc w:val="center"/>
              <w:rPr>
                <w:rFonts w:asciiTheme="minorHAnsi" w:hAnsiTheme="minorHAnsi"/>
                <w:b/>
              </w:rPr>
            </w:pPr>
          </w:p>
        </w:tc>
        <w:tc>
          <w:tcPr>
            <w:tcW w:w="1418" w:type="dxa"/>
            <w:vMerge w:val="restart"/>
          </w:tcPr>
          <w:p w14:paraId="1EAE2668" w14:textId="77777777" w:rsidR="00102A8E" w:rsidRPr="00D67784" w:rsidRDefault="00102A8E" w:rsidP="005D25E1">
            <w:pPr>
              <w:jc w:val="center"/>
              <w:rPr>
                <w:rFonts w:asciiTheme="minorHAnsi" w:hAnsiTheme="minorHAnsi"/>
                <w:b/>
              </w:rPr>
            </w:pPr>
          </w:p>
        </w:tc>
        <w:tc>
          <w:tcPr>
            <w:tcW w:w="1417" w:type="dxa"/>
            <w:vMerge w:val="restart"/>
          </w:tcPr>
          <w:p w14:paraId="1A041683" w14:textId="77777777" w:rsidR="00102A8E" w:rsidRPr="00D67784" w:rsidRDefault="00102A8E" w:rsidP="005D25E1">
            <w:pPr>
              <w:jc w:val="center"/>
              <w:rPr>
                <w:rFonts w:asciiTheme="minorHAnsi" w:hAnsiTheme="minorHAnsi"/>
                <w:b/>
              </w:rPr>
            </w:pPr>
          </w:p>
        </w:tc>
        <w:tc>
          <w:tcPr>
            <w:tcW w:w="3686" w:type="dxa"/>
            <w:vMerge/>
          </w:tcPr>
          <w:p w14:paraId="29E051F1" w14:textId="77777777" w:rsidR="00102A8E" w:rsidRPr="00D67784" w:rsidRDefault="00102A8E" w:rsidP="005D25E1">
            <w:pPr>
              <w:rPr>
                <w:rFonts w:asciiTheme="minorHAnsi" w:hAnsiTheme="minorHAnsi" w:cs="Arial"/>
                <w:i/>
                <w:color w:val="808080" w:themeColor="background1" w:themeShade="80"/>
                <w:sz w:val="18"/>
                <w:szCs w:val="18"/>
              </w:rPr>
            </w:pPr>
          </w:p>
        </w:tc>
      </w:tr>
      <w:tr w:rsidR="00102A8E" w:rsidRPr="00D67784" w14:paraId="4D75A98C" w14:textId="77777777" w:rsidTr="00687B12">
        <w:trPr>
          <w:trHeight w:val="2715"/>
        </w:trPr>
        <w:tc>
          <w:tcPr>
            <w:tcW w:w="2518" w:type="dxa"/>
            <w:vMerge/>
            <w:tcBorders>
              <w:bottom w:val="single" w:sz="4" w:space="0" w:color="auto"/>
            </w:tcBorders>
            <w:vAlign w:val="center"/>
          </w:tcPr>
          <w:p w14:paraId="2CD81DDD" w14:textId="77777777" w:rsidR="00102A8E" w:rsidRPr="00D67784" w:rsidRDefault="00102A8E" w:rsidP="005D25E1">
            <w:pPr>
              <w:rPr>
                <w:rFonts w:asciiTheme="minorHAnsi" w:hAnsiTheme="minorHAnsi"/>
                <w:sz w:val="18"/>
                <w:szCs w:val="18"/>
              </w:rPr>
            </w:pPr>
          </w:p>
        </w:tc>
        <w:tc>
          <w:tcPr>
            <w:tcW w:w="3544" w:type="dxa"/>
            <w:vMerge/>
            <w:tcBorders>
              <w:bottom w:val="single" w:sz="4" w:space="0" w:color="auto"/>
            </w:tcBorders>
            <w:vAlign w:val="center"/>
          </w:tcPr>
          <w:p w14:paraId="79FE6FE3" w14:textId="77777777" w:rsidR="00102A8E" w:rsidRPr="00D67784" w:rsidRDefault="00102A8E" w:rsidP="002C191D">
            <w:pPr>
              <w:pStyle w:val="Paragraphedeliste"/>
              <w:numPr>
                <w:ilvl w:val="0"/>
                <w:numId w:val="10"/>
              </w:numPr>
              <w:suppressAutoHyphens/>
              <w:ind w:left="263" w:hanging="263"/>
              <w:contextualSpacing w:val="0"/>
              <w:textAlignment w:val="baseline"/>
              <w:rPr>
                <w:rFonts w:asciiTheme="minorHAnsi" w:hAnsiTheme="minorHAnsi"/>
                <w:sz w:val="18"/>
                <w:szCs w:val="18"/>
              </w:rPr>
            </w:pPr>
          </w:p>
        </w:tc>
        <w:tc>
          <w:tcPr>
            <w:tcW w:w="1134" w:type="dxa"/>
            <w:vMerge/>
            <w:tcBorders>
              <w:bottom w:val="single" w:sz="4" w:space="0" w:color="auto"/>
            </w:tcBorders>
          </w:tcPr>
          <w:p w14:paraId="3117580B" w14:textId="77777777" w:rsidR="00102A8E" w:rsidRPr="00D67784" w:rsidRDefault="00102A8E" w:rsidP="005D25E1">
            <w:pPr>
              <w:rPr>
                <w:rFonts w:asciiTheme="minorHAnsi" w:hAnsiTheme="minorHAnsi"/>
              </w:rPr>
            </w:pPr>
          </w:p>
        </w:tc>
        <w:tc>
          <w:tcPr>
            <w:tcW w:w="1417" w:type="dxa"/>
            <w:gridSpan w:val="2"/>
            <w:vMerge/>
            <w:tcBorders>
              <w:bottom w:val="single" w:sz="4" w:space="0" w:color="auto"/>
            </w:tcBorders>
          </w:tcPr>
          <w:p w14:paraId="67996C25" w14:textId="77777777" w:rsidR="00102A8E" w:rsidRPr="00D67784" w:rsidRDefault="00102A8E" w:rsidP="005D25E1">
            <w:pPr>
              <w:rPr>
                <w:rFonts w:asciiTheme="minorHAnsi" w:hAnsiTheme="minorHAnsi"/>
              </w:rPr>
            </w:pPr>
          </w:p>
        </w:tc>
        <w:tc>
          <w:tcPr>
            <w:tcW w:w="1418" w:type="dxa"/>
            <w:vMerge/>
            <w:tcBorders>
              <w:bottom w:val="single" w:sz="4" w:space="0" w:color="auto"/>
            </w:tcBorders>
          </w:tcPr>
          <w:p w14:paraId="03D6B298" w14:textId="77777777" w:rsidR="00102A8E" w:rsidRPr="00D67784" w:rsidRDefault="00102A8E" w:rsidP="005D25E1">
            <w:pPr>
              <w:rPr>
                <w:rFonts w:asciiTheme="minorHAnsi" w:hAnsiTheme="minorHAnsi"/>
              </w:rPr>
            </w:pPr>
          </w:p>
        </w:tc>
        <w:tc>
          <w:tcPr>
            <w:tcW w:w="1417" w:type="dxa"/>
            <w:vMerge/>
            <w:tcBorders>
              <w:bottom w:val="single" w:sz="4" w:space="0" w:color="auto"/>
            </w:tcBorders>
          </w:tcPr>
          <w:p w14:paraId="5E8E1AF4" w14:textId="77777777" w:rsidR="00102A8E" w:rsidRPr="00D67784" w:rsidRDefault="00102A8E" w:rsidP="005D25E1">
            <w:pPr>
              <w:rPr>
                <w:rFonts w:asciiTheme="minorHAnsi" w:hAnsiTheme="minorHAnsi"/>
              </w:rPr>
            </w:pPr>
          </w:p>
        </w:tc>
        <w:tc>
          <w:tcPr>
            <w:tcW w:w="3686" w:type="dxa"/>
            <w:tcBorders>
              <w:bottom w:val="single" w:sz="4" w:space="0" w:color="auto"/>
            </w:tcBorders>
            <w:vAlign w:val="center"/>
          </w:tcPr>
          <w:p w14:paraId="0CACE327" w14:textId="77777777" w:rsidR="00102A8E" w:rsidRPr="00D67784" w:rsidRDefault="00102A8E"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 xml:space="preserve">Enoncer et décrire les mécanismes essentiels de la communication verbale et non verbale chez l’enfant et en repérer les obstacles </w:t>
            </w:r>
          </w:p>
          <w:p w14:paraId="5F9300D8" w14:textId="77777777" w:rsidR="00102A8E" w:rsidRPr="00D67784" w:rsidRDefault="00102A8E" w:rsidP="005D25E1">
            <w:pPr>
              <w:suppressAutoHyphens/>
              <w:autoSpaceDN w:val="0"/>
              <w:ind w:left="459"/>
              <w:textAlignment w:val="baseline"/>
              <w:rPr>
                <w:rFonts w:asciiTheme="minorHAnsi" w:hAnsiTheme="minorHAnsi" w:cs="Arial"/>
                <w:i/>
                <w:color w:val="808080" w:themeColor="background1" w:themeShade="80"/>
                <w:sz w:val="18"/>
                <w:szCs w:val="18"/>
              </w:rPr>
            </w:pPr>
          </w:p>
          <w:p w14:paraId="259448B8" w14:textId="77777777" w:rsidR="00102A8E" w:rsidRPr="00D67784" w:rsidRDefault="00102A8E"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Proposer des réponses favorisant le développement optimal des capacités de communication de l’enfant dans une optique d’égalité des chances et de non-discrimination liée au genre, aux cultures…</w:t>
            </w:r>
          </w:p>
          <w:p w14:paraId="44B6840C" w14:textId="77777777" w:rsidR="00102A8E" w:rsidRPr="00D67784" w:rsidRDefault="00102A8E" w:rsidP="005D25E1">
            <w:pPr>
              <w:suppressAutoHyphens/>
              <w:autoSpaceDN w:val="0"/>
              <w:ind w:left="720"/>
              <w:textAlignment w:val="baseline"/>
              <w:rPr>
                <w:rFonts w:asciiTheme="minorHAnsi" w:hAnsiTheme="minorHAnsi" w:cs="Arial"/>
                <w:i/>
                <w:color w:val="808080" w:themeColor="background1" w:themeShade="80"/>
                <w:sz w:val="18"/>
                <w:szCs w:val="18"/>
              </w:rPr>
            </w:pPr>
          </w:p>
          <w:p w14:paraId="28F4ABF5" w14:textId="77777777" w:rsidR="00102A8E" w:rsidRPr="00D67784" w:rsidRDefault="00102A8E" w:rsidP="005D25E1">
            <w:pPr>
              <w:tabs>
                <w:tab w:val="left" w:pos="198"/>
              </w:tabs>
              <w:autoSpaceDE w:val="0"/>
              <w:autoSpaceDN w:val="0"/>
              <w:ind w:right="132"/>
              <w:rPr>
                <w:rFonts w:asciiTheme="minorHAnsi" w:hAnsiTheme="minorHAnsi" w:cs="Arial"/>
                <w:i/>
                <w:color w:val="808080" w:themeColor="background1" w:themeShade="80"/>
                <w:sz w:val="18"/>
                <w:szCs w:val="18"/>
              </w:rPr>
            </w:pPr>
          </w:p>
        </w:tc>
      </w:tr>
      <w:tr w:rsidR="000B57F3" w:rsidRPr="00D67784" w14:paraId="44D819C9" w14:textId="77777777" w:rsidTr="005D25E1">
        <w:tc>
          <w:tcPr>
            <w:tcW w:w="15134" w:type="dxa"/>
            <w:gridSpan w:val="8"/>
            <w:shd w:val="clear" w:color="auto" w:fill="D9D9D9" w:themeFill="background1" w:themeFillShade="D9"/>
          </w:tcPr>
          <w:p w14:paraId="35F64E01" w14:textId="77777777" w:rsidR="000B57F3" w:rsidRPr="00D67784" w:rsidRDefault="000B57F3" w:rsidP="005D25E1">
            <w:pPr>
              <w:jc w:val="center"/>
              <w:rPr>
                <w:rFonts w:asciiTheme="minorHAnsi" w:hAnsiTheme="minorHAnsi" w:cs="Arial"/>
                <w:b/>
                <w:sz w:val="28"/>
                <w:szCs w:val="32"/>
              </w:rPr>
            </w:pPr>
            <w:r w:rsidRPr="00D67784">
              <w:rPr>
                <w:rFonts w:asciiTheme="minorHAnsi" w:hAnsiTheme="minorHAnsi" w:cs="Arial"/>
                <w:b/>
                <w:sz w:val="28"/>
                <w:szCs w:val="32"/>
              </w:rPr>
              <w:t>T4 - Coopérer avec l’ensemble des acteurs concernés dans un but de cohérence,</w:t>
            </w:r>
          </w:p>
          <w:p w14:paraId="451B56A7" w14:textId="77777777" w:rsidR="000B57F3" w:rsidRPr="00D67784" w:rsidRDefault="000B57F3" w:rsidP="005D25E1">
            <w:pPr>
              <w:jc w:val="center"/>
              <w:rPr>
                <w:rFonts w:asciiTheme="minorHAnsi" w:hAnsiTheme="minorHAnsi" w:cs="Arial"/>
                <w:b/>
                <w:sz w:val="32"/>
                <w:szCs w:val="32"/>
              </w:rPr>
            </w:pPr>
            <w:r w:rsidRPr="00D67784">
              <w:rPr>
                <w:rFonts w:asciiTheme="minorHAnsi" w:hAnsiTheme="minorHAnsi" w:cs="Arial"/>
                <w:b/>
                <w:sz w:val="28"/>
                <w:szCs w:val="32"/>
              </w:rPr>
              <w:t>d’adaptation et de continuité de l’accompagnement</w:t>
            </w:r>
          </w:p>
        </w:tc>
      </w:tr>
      <w:tr w:rsidR="000B57F3" w:rsidRPr="00D67784" w14:paraId="1BB46BD6" w14:textId="77777777" w:rsidTr="005D25E1">
        <w:trPr>
          <w:trHeight w:val="492"/>
        </w:trPr>
        <w:tc>
          <w:tcPr>
            <w:tcW w:w="15134" w:type="dxa"/>
            <w:gridSpan w:val="8"/>
            <w:shd w:val="clear" w:color="auto" w:fill="D9D9D9" w:themeFill="background1" w:themeFillShade="D9"/>
          </w:tcPr>
          <w:p w14:paraId="31621B0C" w14:textId="77777777" w:rsidR="000B57F3" w:rsidRPr="00D67784" w:rsidRDefault="000B57F3" w:rsidP="002C191D">
            <w:pPr>
              <w:pStyle w:val="Paragraphedeliste"/>
              <w:numPr>
                <w:ilvl w:val="0"/>
                <w:numId w:val="21"/>
              </w:numPr>
              <w:suppressAutoHyphens/>
              <w:contextualSpacing w:val="0"/>
              <w:textAlignment w:val="baseline"/>
              <w:rPr>
                <w:rFonts w:asciiTheme="minorHAnsi" w:hAnsiTheme="minorHAnsi"/>
              </w:rPr>
            </w:pPr>
            <w:r w:rsidRPr="00D67784">
              <w:rPr>
                <w:rFonts w:asciiTheme="minorHAnsi" w:hAnsiTheme="minorHAnsi" w:cs="Arial"/>
                <w:b/>
                <w:color w:val="1F497D"/>
              </w:rPr>
              <w:t>Adapter sa communication avec la famille en fonction du projet du lieu d’accueil</w:t>
            </w:r>
          </w:p>
        </w:tc>
      </w:tr>
      <w:tr w:rsidR="000B57F3" w:rsidRPr="00D67784" w14:paraId="609D34FE" w14:textId="77777777" w:rsidTr="005D25E1">
        <w:tc>
          <w:tcPr>
            <w:tcW w:w="2518" w:type="dxa"/>
            <w:vMerge w:val="restart"/>
            <w:vAlign w:val="center"/>
          </w:tcPr>
          <w:p w14:paraId="7399A75D" w14:textId="1A6E288A" w:rsidR="000B57F3" w:rsidRPr="00D67784" w:rsidRDefault="000B57F3" w:rsidP="005D25E1">
            <w:pPr>
              <w:spacing w:after="120"/>
              <w:rPr>
                <w:rFonts w:asciiTheme="minorHAnsi" w:hAnsiTheme="minorHAnsi" w:cs="Arial"/>
                <w:sz w:val="22"/>
              </w:rPr>
            </w:pPr>
            <w:r w:rsidRPr="00D67784">
              <w:rPr>
                <w:rFonts w:asciiTheme="minorHAnsi" w:hAnsiTheme="minorHAnsi" w:cs="Arial"/>
                <w:sz w:val="22"/>
              </w:rPr>
              <w:t xml:space="preserve">Créer une situation d’échange avec la famille  </w:t>
            </w:r>
          </w:p>
          <w:p w14:paraId="68B68495" w14:textId="77777777" w:rsidR="000B57F3" w:rsidRPr="00D67784" w:rsidRDefault="000B57F3" w:rsidP="005D25E1">
            <w:pPr>
              <w:spacing w:after="120"/>
              <w:rPr>
                <w:rFonts w:asciiTheme="minorHAnsi" w:hAnsiTheme="minorHAnsi" w:cs="Arial"/>
                <w:sz w:val="22"/>
              </w:rPr>
            </w:pPr>
            <w:r w:rsidRPr="00D67784">
              <w:rPr>
                <w:rFonts w:asciiTheme="minorHAnsi" w:hAnsiTheme="minorHAnsi" w:cs="Arial"/>
                <w:sz w:val="22"/>
              </w:rPr>
              <w:t>Favoriser le dialogue, l’expression, la coopération de la famille</w:t>
            </w:r>
          </w:p>
          <w:p w14:paraId="3D093440" w14:textId="77777777" w:rsidR="000B57F3" w:rsidRPr="00D67784" w:rsidRDefault="000B57F3" w:rsidP="005D25E1">
            <w:pPr>
              <w:spacing w:after="120"/>
              <w:rPr>
                <w:rFonts w:asciiTheme="minorHAnsi" w:hAnsiTheme="minorHAnsi" w:cs="Arial"/>
                <w:sz w:val="22"/>
              </w:rPr>
            </w:pPr>
            <w:r w:rsidRPr="00D67784">
              <w:rPr>
                <w:rFonts w:asciiTheme="minorHAnsi" w:hAnsiTheme="minorHAnsi" w:cs="Arial"/>
                <w:sz w:val="22"/>
              </w:rPr>
              <w:t xml:space="preserve">Favoriser les échanges entre les familles </w:t>
            </w:r>
          </w:p>
          <w:p w14:paraId="25265936" w14:textId="77777777" w:rsidR="000B57F3" w:rsidRPr="00D67784" w:rsidRDefault="000B57F3" w:rsidP="005D25E1">
            <w:pPr>
              <w:spacing w:after="120"/>
              <w:rPr>
                <w:rFonts w:asciiTheme="minorHAnsi" w:hAnsiTheme="minorHAnsi"/>
                <w:sz w:val="22"/>
              </w:rPr>
            </w:pPr>
            <w:r w:rsidRPr="00D67784">
              <w:rPr>
                <w:rFonts w:asciiTheme="minorHAnsi" w:hAnsiTheme="minorHAnsi" w:cs="Arial"/>
                <w:color w:val="000000"/>
                <w:sz w:val="22"/>
              </w:rPr>
              <w:t xml:space="preserve">Adopter une </w:t>
            </w:r>
            <w:r w:rsidRPr="00D67784">
              <w:rPr>
                <w:rFonts w:asciiTheme="minorHAnsi" w:hAnsiTheme="minorHAnsi" w:cs="Arial"/>
                <w:sz w:val="22"/>
              </w:rPr>
              <w:t xml:space="preserve">attitude bienveillante, rassurante et respectueuse de la famille  </w:t>
            </w:r>
          </w:p>
        </w:tc>
        <w:tc>
          <w:tcPr>
            <w:tcW w:w="3544" w:type="dxa"/>
            <w:vMerge w:val="restart"/>
            <w:vAlign w:val="center"/>
          </w:tcPr>
          <w:p w14:paraId="4B393DEA" w14:textId="77777777" w:rsidR="000B57F3" w:rsidRPr="00D67784" w:rsidRDefault="000B57F3" w:rsidP="00102A8E">
            <w:pPr>
              <w:ind w:left="34"/>
              <w:rPr>
                <w:rFonts w:asciiTheme="minorHAnsi" w:hAnsiTheme="minorHAnsi" w:cs="Arial"/>
                <w:sz w:val="22"/>
              </w:rPr>
            </w:pPr>
            <w:r w:rsidRPr="00D67784">
              <w:rPr>
                <w:rFonts w:asciiTheme="minorHAnsi" w:hAnsiTheme="minorHAnsi" w:cs="Arial"/>
                <w:sz w:val="22"/>
              </w:rPr>
              <w:t>Respect des règles déontologiques</w:t>
            </w:r>
          </w:p>
          <w:p w14:paraId="6E0916EB" w14:textId="77777777" w:rsidR="000B57F3" w:rsidRPr="00D67784" w:rsidRDefault="000B57F3" w:rsidP="005D25E1">
            <w:pPr>
              <w:ind w:left="230"/>
              <w:rPr>
                <w:rFonts w:asciiTheme="minorHAnsi" w:hAnsiTheme="minorHAnsi" w:cs="Arial"/>
                <w:sz w:val="22"/>
              </w:rPr>
            </w:pPr>
          </w:p>
          <w:p w14:paraId="6DC11833" w14:textId="77777777" w:rsidR="000B57F3" w:rsidRPr="00D67784" w:rsidRDefault="000B57F3" w:rsidP="00102A8E">
            <w:pPr>
              <w:ind w:left="34"/>
              <w:rPr>
                <w:rFonts w:asciiTheme="minorHAnsi" w:hAnsiTheme="minorHAnsi" w:cs="Arial"/>
                <w:sz w:val="22"/>
              </w:rPr>
            </w:pPr>
            <w:r w:rsidRPr="00D67784">
              <w:rPr>
                <w:rFonts w:asciiTheme="minorHAnsi" w:hAnsiTheme="minorHAnsi" w:cs="Arial"/>
                <w:sz w:val="22"/>
              </w:rPr>
              <w:t>Qualité de l’écoute, du questionnement, de la reformulation</w:t>
            </w:r>
          </w:p>
          <w:p w14:paraId="23CA4CD9" w14:textId="77777777" w:rsidR="000B57F3" w:rsidRPr="00D67784" w:rsidRDefault="000B57F3" w:rsidP="005D25E1">
            <w:pPr>
              <w:ind w:left="142"/>
              <w:rPr>
                <w:rFonts w:asciiTheme="minorHAnsi" w:hAnsiTheme="minorHAnsi"/>
                <w:sz w:val="22"/>
              </w:rPr>
            </w:pPr>
          </w:p>
        </w:tc>
        <w:tc>
          <w:tcPr>
            <w:tcW w:w="1276" w:type="dxa"/>
            <w:gridSpan w:val="2"/>
            <w:tcBorders>
              <w:bottom w:val="nil"/>
            </w:tcBorders>
          </w:tcPr>
          <w:p w14:paraId="22F2DF19" w14:textId="77777777" w:rsidR="000B57F3" w:rsidRPr="00D67784" w:rsidRDefault="000B57F3" w:rsidP="005D25E1">
            <w:pPr>
              <w:jc w:val="center"/>
              <w:rPr>
                <w:rFonts w:asciiTheme="minorHAnsi" w:hAnsiTheme="minorHAnsi"/>
                <w:b/>
              </w:rPr>
            </w:pPr>
          </w:p>
        </w:tc>
        <w:tc>
          <w:tcPr>
            <w:tcW w:w="1275" w:type="dxa"/>
            <w:tcBorders>
              <w:bottom w:val="nil"/>
            </w:tcBorders>
          </w:tcPr>
          <w:p w14:paraId="5A6599BF" w14:textId="77777777" w:rsidR="000B57F3" w:rsidRPr="00D67784" w:rsidRDefault="000B57F3" w:rsidP="005D25E1">
            <w:pPr>
              <w:jc w:val="center"/>
              <w:rPr>
                <w:rFonts w:asciiTheme="minorHAnsi" w:hAnsiTheme="minorHAnsi"/>
                <w:b/>
              </w:rPr>
            </w:pPr>
          </w:p>
        </w:tc>
        <w:tc>
          <w:tcPr>
            <w:tcW w:w="1418" w:type="dxa"/>
            <w:tcBorders>
              <w:bottom w:val="nil"/>
            </w:tcBorders>
          </w:tcPr>
          <w:p w14:paraId="06C82229" w14:textId="77777777" w:rsidR="000B57F3" w:rsidRPr="00D67784" w:rsidRDefault="000B57F3" w:rsidP="005D25E1">
            <w:pPr>
              <w:jc w:val="center"/>
              <w:rPr>
                <w:rFonts w:asciiTheme="minorHAnsi" w:hAnsiTheme="minorHAnsi"/>
                <w:b/>
              </w:rPr>
            </w:pPr>
          </w:p>
        </w:tc>
        <w:tc>
          <w:tcPr>
            <w:tcW w:w="1417" w:type="dxa"/>
            <w:tcBorders>
              <w:bottom w:val="nil"/>
            </w:tcBorders>
          </w:tcPr>
          <w:p w14:paraId="46D33657" w14:textId="77777777" w:rsidR="000B57F3" w:rsidRPr="00D67784" w:rsidRDefault="000B57F3" w:rsidP="005D25E1">
            <w:pPr>
              <w:jc w:val="center"/>
              <w:rPr>
                <w:rFonts w:asciiTheme="minorHAnsi" w:hAnsiTheme="minorHAnsi"/>
                <w:b/>
              </w:rPr>
            </w:pPr>
          </w:p>
        </w:tc>
        <w:tc>
          <w:tcPr>
            <w:tcW w:w="3686" w:type="dxa"/>
            <w:vMerge w:val="restart"/>
            <w:vAlign w:val="center"/>
          </w:tcPr>
          <w:p w14:paraId="2FD89155"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 xml:space="preserve">analyser la variété des situations de communication </w:t>
            </w:r>
          </w:p>
          <w:p w14:paraId="224C28AC"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 xml:space="preserve">expliciter les fonctions de la communication </w:t>
            </w:r>
          </w:p>
          <w:p w14:paraId="5EC10A33"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repérer les facteurs qui influencent la communication entre les personnes (facteurs favorisants, freins)</w:t>
            </w:r>
          </w:p>
          <w:p w14:paraId="2EB13DD1"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proposer des attitudes adaptées face à une situation de communication orale difficile</w:t>
            </w:r>
          </w:p>
        </w:tc>
      </w:tr>
      <w:tr w:rsidR="000B57F3" w:rsidRPr="00D67784" w14:paraId="4AC9D969" w14:textId="77777777" w:rsidTr="005D25E1">
        <w:tc>
          <w:tcPr>
            <w:tcW w:w="2518" w:type="dxa"/>
            <w:vMerge/>
            <w:vAlign w:val="center"/>
          </w:tcPr>
          <w:p w14:paraId="0A06EBB6" w14:textId="77777777" w:rsidR="000B57F3" w:rsidRPr="00D67784" w:rsidRDefault="000B57F3" w:rsidP="005D25E1">
            <w:pPr>
              <w:rPr>
                <w:rFonts w:asciiTheme="minorHAnsi" w:hAnsiTheme="minorHAnsi" w:cs="Arial"/>
                <w:sz w:val="18"/>
                <w:szCs w:val="18"/>
              </w:rPr>
            </w:pPr>
          </w:p>
        </w:tc>
        <w:tc>
          <w:tcPr>
            <w:tcW w:w="3544" w:type="dxa"/>
            <w:vMerge/>
            <w:vAlign w:val="center"/>
          </w:tcPr>
          <w:p w14:paraId="468D6D20" w14:textId="77777777" w:rsidR="000B57F3" w:rsidRPr="00D67784" w:rsidRDefault="000B57F3" w:rsidP="005D25E1">
            <w:pPr>
              <w:rPr>
                <w:rFonts w:asciiTheme="minorHAnsi" w:hAnsiTheme="minorHAnsi"/>
                <w:sz w:val="18"/>
                <w:szCs w:val="18"/>
              </w:rPr>
            </w:pPr>
          </w:p>
        </w:tc>
        <w:tc>
          <w:tcPr>
            <w:tcW w:w="1276" w:type="dxa"/>
            <w:gridSpan w:val="2"/>
            <w:tcBorders>
              <w:top w:val="nil"/>
            </w:tcBorders>
          </w:tcPr>
          <w:p w14:paraId="3AA02D75" w14:textId="77777777" w:rsidR="000B57F3" w:rsidRPr="00D67784" w:rsidRDefault="000B57F3" w:rsidP="005D25E1">
            <w:pPr>
              <w:rPr>
                <w:rFonts w:asciiTheme="minorHAnsi" w:hAnsiTheme="minorHAnsi"/>
              </w:rPr>
            </w:pPr>
          </w:p>
        </w:tc>
        <w:tc>
          <w:tcPr>
            <w:tcW w:w="1275" w:type="dxa"/>
            <w:tcBorders>
              <w:top w:val="nil"/>
            </w:tcBorders>
          </w:tcPr>
          <w:p w14:paraId="2DFCAA43" w14:textId="77777777" w:rsidR="000B57F3" w:rsidRPr="00D67784" w:rsidRDefault="000B57F3" w:rsidP="005D25E1">
            <w:pPr>
              <w:rPr>
                <w:rFonts w:asciiTheme="minorHAnsi" w:hAnsiTheme="minorHAnsi"/>
              </w:rPr>
            </w:pPr>
          </w:p>
        </w:tc>
        <w:tc>
          <w:tcPr>
            <w:tcW w:w="1418" w:type="dxa"/>
            <w:tcBorders>
              <w:top w:val="nil"/>
            </w:tcBorders>
          </w:tcPr>
          <w:p w14:paraId="511C8E20" w14:textId="77777777" w:rsidR="000B57F3" w:rsidRPr="00D67784" w:rsidRDefault="000B57F3" w:rsidP="005D25E1">
            <w:pPr>
              <w:rPr>
                <w:rFonts w:asciiTheme="minorHAnsi" w:hAnsiTheme="minorHAnsi"/>
              </w:rPr>
            </w:pPr>
          </w:p>
        </w:tc>
        <w:tc>
          <w:tcPr>
            <w:tcW w:w="1417" w:type="dxa"/>
            <w:tcBorders>
              <w:top w:val="nil"/>
            </w:tcBorders>
          </w:tcPr>
          <w:p w14:paraId="4F854DE5" w14:textId="77777777" w:rsidR="000B57F3" w:rsidRPr="00D67784" w:rsidRDefault="000B57F3" w:rsidP="005D25E1">
            <w:pPr>
              <w:rPr>
                <w:rFonts w:asciiTheme="minorHAnsi" w:hAnsiTheme="minorHAnsi"/>
              </w:rPr>
            </w:pPr>
          </w:p>
        </w:tc>
        <w:tc>
          <w:tcPr>
            <w:tcW w:w="3686" w:type="dxa"/>
            <w:vMerge/>
          </w:tcPr>
          <w:p w14:paraId="480A3617" w14:textId="77777777" w:rsidR="000B57F3" w:rsidRPr="00D67784" w:rsidRDefault="000B57F3" w:rsidP="005D25E1">
            <w:pPr>
              <w:rPr>
                <w:rFonts w:asciiTheme="minorHAnsi" w:hAnsiTheme="minorHAnsi"/>
              </w:rPr>
            </w:pPr>
          </w:p>
        </w:tc>
      </w:tr>
      <w:tr w:rsidR="000B57F3" w:rsidRPr="00D67784" w14:paraId="57F5B09F" w14:textId="77777777" w:rsidTr="005D25E1">
        <w:tc>
          <w:tcPr>
            <w:tcW w:w="15134" w:type="dxa"/>
            <w:gridSpan w:val="8"/>
            <w:shd w:val="clear" w:color="auto" w:fill="D9D9D9" w:themeFill="background1" w:themeFillShade="D9"/>
          </w:tcPr>
          <w:p w14:paraId="3CA66ECE" w14:textId="77777777" w:rsidR="000B57F3" w:rsidRPr="00D67784" w:rsidRDefault="000B57F3" w:rsidP="002C191D">
            <w:pPr>
              <w:pStyle w:val="Paragraphedeliste"/>
              <w:numPr>
                <w:ilvl w:val="0"/>
                <w:numId w:val="21"/>
              </w:numPr>
              <w:suppressAutoHyphens/>
              <w:contextualSpacing w:val="0"/>
              <w:textAlignment w:val="baseline"/>
              <w:rPr>
                <w:rFonts w:asciiTheme="minorHAnsi" w:hAnsiTheme="minorHAnsi"/>
              </w:rPr>
            </w:pPr>
            <w:r w:rsidRPr="00D67784">
              <w:rPr>
                <w:rFonts w:asciiTheme="minorHAnsi" w:hAnsiTheme="minorHAnsi" w:cs="Arial"/>
              </w:rPr>
              <w:t>I</w:t>
            </w:r>
            <w:r w:rsidRPr="00D67784">
              <w:rPr>
                <w:rFonts w:asciiTheme="minorHAnsi" w:hAnsiTheme="minorHAnsi" w:cs="Arial"/>
                <w:b/>
                <w:color w:val="1F497D"/>
              </w:rPr>
              <w:t>nscrire son travail au sein d’une équipe pluri professionnelle</w:t>
            </w:r>
          </w:p>
        </w:tc>
      </w:tr>
      <w:tr w:rsidR="000B57F3" w:rsidRPr="00D67784" w14:paraId="7B7E00E4" w14:textId="77777777" w:rsidTr="005D25E1">
        <w:tc>
          <w:tcPr>
            <w:tcW w:w="2518" w:type="dxa"/>
            <w:vMerge w:val="restart"/>
            <w:vAlign w:val="center"/>
          </w:tcPr>
          <w:p w14:paraId="0785B129" w14:textId="77777777" w:rsidR="000B57F3" w:rsidRPr="00D67784" w:rsidRDefault="000B57F3" w:rsidP="005D25E1">
            <w:pPr>
              <w:rPr>
                <w:rFonts w:asciiTheme="minorHAnsi" w:hAnsiTheme="minorHAnsi" w:cs="Arial"/>
                <w:sz w:val="22"/>
              </w:rPr>
            </w:pPr>
            <w:r w:rsidRPr="00D67784">
              <w:rPr>
                <w:rFonts w:asciiTheme="minorHAnsi" w:hAnsiTheme="minorHAnsi" w:cs="Arial"/>
                <w:sz w:val="22"/>
              </w:rPr>
              <w:t>Discerner les informations à transmettre</w:t>
            </w:r>
          </w:p>
          <w:p w14:paraId="2EEA2CDD" w14:textId="77777777" w:rsidR="000B57F3" w:rsidRPr="00D67784" w:rsidRDefault="000B57F3" w:rsidP="005D25E1">
            <w:pPr>
              <w:rPr>
                <w:rFonts w:asciiTheme="minorHAnsi" w:hAnsiTheme="minorHAnsi" w:cs="Arial"/>
                <w:sz w:val="22"/>
              </w:rPr>
            </w:pPr>
          </w:p>
          <w:p w14:paraId="68C7F240" w14:textId="77777777" w:rsidR="000B57F3" w:rsidRPr="00D67784" w:rsidRDefault="000B57F3" w:rsidP="005D25E1">
            <w:pPr>
              <w:rPr>
                <w:rFonts w:asciiTheme="minorHAnsi" w:hAnsiTheme="minorHAnsi" w:cs="Arial"/>
                <w:sz w:val="22"/>
              </w:rPr>
            </w:pPr>
            <w:r w:rsidRPr="00D67784">
              <w:rPr>
                <w:rFonts w:asciiTheme="minorHAnsi" w:hAnsiTheme="minorHAnsi" w:cs="Arial"/>
                <w:sz w:val="22"/>
              </w:rPr>
              <w:t xml:space="preserve">Transmettre et rendre compte de ses observations et de ses interventions  </w:t>
            </w:r>
          </w:p>
          <w:p w14:paraId="59A56487" w14:textId="77777777" w:rsidR="000B57F3" w:rsidRPr="00D67784" w:rsidRDefault="000B57F3" w:rsidP="005D25E1">
            <w:pPr>
              <w:rPr>
                <w:rFonts w:asciiTheme="minorHAnsi" w:hAnsiTheme="minorHAnsi" w:cs="Arial"/>
                <w:sz w:val="22"/>
              </w:rPr>
            </w:pPr>
          </w:p>
          <w:p w14:paraId="390E82BC" w14:textId="77777777" w:rsidR="000B57F3" w:rsidRPr="00D67784" w:rsidRDefault="000B57F3" w:rsidP="005D25E1">
            <w:pPr>
              <w:rPr>
                <w:rFonts w:asciiTheme="minorHAnsi" w:hAnsiTheme="minorHAnsi"/>
                <w:sz w:val="22"/>
              </w:rPr>
            </w:pPr>
            <w:r w:rsidRPr="00D67784">
              <w:rPr>
                <w:rFonts w:asciiTheme="minorHAnsi" w:hAnsiTheme="minorHAnsi" w:cs="Arial"/>
                <w:sz w:val="22"/>
              </w:rPr>
              <w:t>Participer à une réunion de travail</w:t>
            </w:r>
          </w:p>
          <w:p w14:paraId="7CBA2B27" w14:textId="77777777" w:rsidR="000B57F3" w:rsidRPr="00D67784" w:rsidRDefault="000B57F3" w:rsidP="005D25E1">
            <w:pPr>
              <w:rPr>
                <w:rFonts w:asciiTheme="minorHAnsi" w:hAnsiTheme="minorHAnsi"/>
                <w:sz w:val="22"/>
              </w:rPr>
            </w:pPr>
          </w:p>
        </w:tc>
        <w:tc>
          <w:tcPr>
            <w:tcW w:w="3544" w:type="dxa"/>
            <w:vMerge w:val="restart"/>
            <w:vAlign w:val="center"/>
          </w:tcPr>
          <w:p w14:paraId="0D16749A" w14:textId="77777777" w:rsidR="000B57F3" w:rsidRPr="00D67784" w:rsidRDefault="000B57F3" w:rsidP="00102A8E">
            <w:pPr>
              <w:spacing w:after="120"/>
              <w:ind w:left="34"/>
              <w:rPr>
                <w:rFonts w:asciiTheme="minorHAnsi" w:hAnsiTheme="minorHAnsi" w:cs="Arial"/>
                <w:sz w:val="22"/>
              </w:rPr>
            </w:pPr>
            <w:r w:rsidRPr="00D67784">
              <w:rPr>
                <w:rFonts w:asciiTheme="minorHAnsi" w:hAnsiTheme="minorHAnsi" w:cs="Arial"/>
                <w:sz w:val="22"/>
              </w:rPr>
              <w:t>Respect des règles déontologiques</w:t>
            </w:r>
          </w:p>
          <w:p w14:paraId="3183EE1F" w14:textId="77777777" w:rsidR="005D25E1" w:rsidRPr="00D67784" w:rsidRDefault="000B57F3" w:rsidP="00102A8E">
            <w:pPr>
              <w:spacing w:after="120"/>
              <w:ind w:left="34"/>
              <w:rPr>
                <w:rFonts w:asciiTheme="minorHAnsi" w:hAnsiTheme="minorHAnsi" w:cs="Arial"/>
                <w:sz w:val="22"/>
              </w:rPr>
            </w:pPr>
            <w:r w:rsidRPr="00D67784">
              <w:rPr>
                <w:rFonts w:asciiTheme="minorHAnsi" w:hAnsiTheme="minorHAnsi" w:cs="Arial"/>
                <w:sz w:val="22"/>
              </w:rPr>
              <w:t>Transmission de messages pertinents aux membres de l’équipe</w:t>
            </w:r>
          </w:p>
          <w:p w14:paraId="2D52DB40" w14:textId="77777777" w:rsidR="000B57F3" w:rsidRPr="00D67784" w:rsidRDefault="000B57F3" w:rsidP="00102A8E">
            <w:pPr>
              <w:spacing w:after="120"/>
              <w:ind w:left="34"/>
              <w:rPr>
                <w:rFonts w:asciiTheme="minorHAnsi" w:hAnsiTheme="minorHAnsi" w:cs="Arial"/>
                <w:sz w:val="22"/>
              </w:rPr>
            </w:pPr>
            <w:r w:rsidRPr="00D67784">
              <w:rPr>
                <w:rFonts w:asciiTheme="minorHAnsi" w:hAnsiTheme="minorHAnsi" w:cs="Arial"/>
                <w:sz w:val="22"/>
              </w:rPr>
              <w:t>Utilisation appropriée d’outils de communication</w:t>
            </w:r>
          </w:p>
          <w:p w14:paraId="5EB204BC" w14:textId="77777777" w:rsidR="000B57F3" w:rsidRPr="00D67784" w:rsidRDefault="000B57F3" w:rsidP="00102A8E">
            <w:pPr>
              <w:spacing w:after="120"/>
              <w:ind w:left="34"/>
              <w:rPr>
                <w:rFonts w:asciiTheme="minorHAnsi" w:hAnsiTheme="minorHAnsi" w:cs="Arial"/>
                <w:sz w:val="22"/>
              </w:rPr>
            </w:pPr>
            <w:r w:rsidRPr="00D67784">
              <w:rPr>
                <w:rFonts w:asciiTheme="minorHAnsi" w:hAnsiTheme="minorHAnsi" w:cs="Arial"/>
                <w:sz w:val="22"/>
              </w:rPr>
              <w:t>Utilisation d’un langage et d’un vocabulaire professionnels</w:t>
            </w:r>
          </w:p>
          <w:p w14:paraId="6E6C7C02" w14:textId="77777777" w:rsidR="000B57F3" w:rsidRPr="00D67784" w:rsidRDefault="000B57F3" w:rsidP="00102A8E">
            <w:pPr>
              <w:ind w:left="34"/>
              <w:rPr>
                <w:rFonts w:asciiTheme="minorHAnsi" w:hAnsiTheme="minorHAnsi"/>
                <w:sz w:val="22"/>
              </w:rPr>
            </w:pPr>
            <w:r w:rsidRPr="00D67784">
              <w:rPr>
                <w:rFonts w:asciiTheme="minorHAnsi" w:hAnsiTheme="minorHAnsi" w:cs="Arial"/>
                <w:sz w:val="22"/>
              </w:rPr>
              <w:t>Formulation claire d’un problème à résoudre, d’une information à communiquer</w:t>
            </w:r>
          </w:p>
        </w:tc>
        <w:tc>
          <w:tcPr>
            <w:tcW w:w="1276" w:type="dxa"/>
            <w:gridSpan w:val="2"/>
            <w:tcBorders>
              <w:bottom w:val="nil"/>
            </w:tcBorders>
          </w:tcPr>
          <w:p w14:paraId="52DE3F27" w14:textId="77777777" w:rsidR="000B57F3" w:rsidRPr="00D67784" w:rsidRDefault="000B57F3" w:rsidP="005D25E1">
            <w:pPr>
              <w:jc w:val="center"/>
              <w:rPr>
                <w:rFonts w:asciiTheme="minorHAnsi" w:hAnsiTheme="minorHAnsi"/>
                <w:b/>
              </w:rPr>
            </w:pPr>
          </w:p>
        </w:tc>
        <w:tc>
          <w:tcPr>
            <w:tcW w:w="1275" w:type="dxa"/>
            <w:tcBorders>
              <w:bottom w:val="nil"/>
            </w:tcBorders>
          </w:tcPr>
          <w:p w14:paraId="3329A0B2" w14:textId="77777777" w:rsidR="000B57F3" w:rsidRPr="00D67784" w:rsidRDefault="000B57F3" w:rsidP="005D25E1">
            <w:pPr>
              <w:jc w:val="center"/>
              <w:rPr>
                <w:rFonts w:asciiTheme="minorHAnsi" w:hAnsiTheme="minorHAnsi"/>
                <w:b/>
              </w:rPr>
            </w:pPr>
          </w:p>
        </w:tc>
        <w:tc>
          <w:tcPr>
            <w:tcW w:w="1418" w:type="dxa"/>
            <w:tcBorders>
              <w:bottom w:val="nil"/>
            </w:tcBorders>
          </w:tcPr>
          <w:p w14:paraId="5F06AB39" w14:textId="77777777" w:rsidR="000B57F3" w:rsidRPr="00D67784" w:rsidRDefault="000B57F3" w:rsidP="005D25E1">
            <w:pPr>
              <w:jc w:val="center"/>
              <w:rPr>
                <w:rFonts w:asciiTheme="minorHAnsi" w:hAnsiTheme="minorHAnsi"/>
                <w:b/>
              </w:rPr>
            </w:pPr>
          </w:p>
        </w:tc>
        <w:tc>
          <w:tcPr>
            <w:tcW w:w="1417" w:type="dxa"/>
            <w:tcBorders>
              <w:bottom w:val="nil"/>
            </w:tcBorders>
          </w:tcPr>
          <w:p w14:paraId="1DE38C64" w14:textId="77777777" w:rsidR="000B57F3" w:rsidRPr="00D67784" w:rsidRDefault="000B57F3" w:rsidP="005D25E1">
            <w:pPr>
              <w:jc w:val="center"/>
              <w:rPr>
                <w:rFonts w:asciiTheme="minorHAnsi" w:hAnsiTheme="minorHAnsi"/>
                <w:b/>
              </w:rPr>
            </w:pPr>
          </w:p>
        </w:tc>
        <w:tc>
          <w:tcPr>
            <w:tcW w:w="3686" w:type="dxa"/>
            <w:tcBorders>
              <w:bottom w:val="nil"/>
            </w:tcBorders>
          </w:tcPr>
          <w:p w14:paraId="3D8D9445" w14:textId="77777777" w:rsidR="000B57F3" w:rsidRPr="00D67784" w:rsidRDefault="000B57F3" w:rsidP="005D25E1">
            <w:pPr>
              <w:jc w:val="center"/>
              <w:rPr>
                <w:rFonts w:asciiTheme="minorHAnsi" w:hAnsiTheme="minorHAnsi"/>
                <w:b/>
              </w:rPr>
            </w:pPr>
          </w:p>
        </w:tc>
      </w:tr>
      <w:tr w:rsidR="000B57F3" w:rsidRPr="00D67784" w14:paraId="37AAB981" w14:textId="77777777" w:rsidTr="005D25E1">
        <w:tc>
          <w:tcPr>
            <w:tcW w:w="2518" w:type="dxa"/>
            <w:vMerge/>
            <w:vAlign w:val="center"/>
          </w:tcPr>
          <w:p w14:paraId="2BF52543" w14:textId="77777777" w:rsidR="000B57F3" w:rsidRPr="00D67784" w:rsidRDefault="000B57F3" w:rsidP="005D25E1">
            <w:pPr>
              <w:rPr>
                <w:rFonts w:asciiTheme="minorHAnsi" w:hAnsiTheme="minorHAnsi" w:cs="Arial"/>
                <w:sz w:val="18"/>
                <w:szCs w:val="18"/>
              </w:rPr>
            </w:pPr>
          </w:p>
        </w:tc>
        <w:tc>
          <w:tcPr>
            <w:tcW w:w="3544" w:type="dxa"/>
            <w:vMerge/>
            <w:vAlign w:val="center"/>
          </w:tcPr>
          <w:p w14:paraId="76A34DAF" w14:textId="77777777" w:rsidR="000B57F3" w:rsidRPr="00D67784" w:rsidRDefault="000B57F3" w:rsidP="005D25E1">
            <w:pPr>
              <w:rPr>
                <w:rFonts w:asciiTheme="minorHAnsi" w:hAnsiTheme="minorHAnsi" w:cs="Arial"/>
                <w:b/>
                <w:color w:val="000000"/>
                <w:sz w:val="18"/>
                <w:szCs w:val="18"/>
              </w:rPr>
            </w:pPr>
          </w:p>
        </w:tc>
        <w:tc>
          <w:tcPr>
            <w:tcW w:w="1276" w:type="dxa"/>
            <w:gridSpan w:val="2"/>
            <w:tcBorders>
              <w:top w:val="nil"/>
            </w:tcBorders>
          </w:tcPr>
          <w:p w14:paraId="71E82450" w14:textId="77777777" w:rsidR="000B57F3" w:rsidRPr="00D67784" w:rsidRDefault="000B57F3" w:rsidP="005D25E1">
            <w:pPr>
              <w:rPr>
                <w:rFonts w:asciiTheme="minorHAnsi" w:hAnsiTheme="minorHAnsi"/>
              </w:rPr>
            </w:pPr>
          </w:p>
        </w:tc>
        <w:tc>
          <w:tcPr>
            <w:tcW w:w="1275" w:type="dxa"/>
            <w:tcBorders>
              <w:top w:val="nil"/>
            </w:tcBorders>
          </w:tcPr>
          <w:p w14:paraId="71C60712" w14:textId="77777777" w:rsidR="000B57F3" w:rsidRPr="00D67784" w:rsidRDefault="000B57F3" w:rsidP="005D25E1">
            <w:pPr>
              <w:rPr>
                <w:rFonts w:asciiTheme="minorHAnsi" w:hAnsiTheme="minorHAnsi"/>
              </w:rPr>
            </w:pPr>
          </w:p>
        </w:tc>
        <w:tc>
          <w:tcPr>
            <w:tcW w:w="1418" w:type="dxa"/>
            <w:tcBorders>
              <w:top w:val="nil"/>
            </w:tcBorders>
          </w:tcPr>
          <w:p w14:paraId="550A410A" w14:textId="77777777" w:rsidR="000B57F3" w:rsidRPr="00D67784" w:rsidRDefault="000B57F3" w:rsidP="005D25E1">
            <w:pPr>
              <w:rPr>
                <w:rFonts w:asciiTheme="minorHAnsi" w:hAnsiTheme="minorHAnsi"/>
              </w:rPr>
            </w:pPr>
          </w:p>
        </w:tc>
        <w:tc>
          <w:tcPr>
            <w:tcW w:w="1417" w:type="dxa"/>
            <w:tcBorders>
              <w:top w:val="nil"/>
            </w:tcBorders>
          </w:tcPr>
          <w:p w14:paraId="056DEE15" w14:textId="77777777" w:rsidR="000B57F3" w:rsidRPr="00D67784" w:rsidRDefault="000B57F3" w:rsidP="005D25E1">
            <w:pPr>
              <w:rPr>
                <w:rFonts w:asciiTheme="minorHAnsi" w:hAnsiTheme="minorHAnsi"/>
              </w:rPr>
            </w:pPr>
          </w:p>
        </w:tc>
        <w:tc>
          <w:tcPr>
            <w:tcW w:w="3686" w:type="dxa"/>
            <w:tcBorders>
              <w:top w:val="nil"/>
            </w:tcBorders>
          </w:tcPr>
          <w:p w14:paraId="6553601D"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 xml:space="preserve">Enoncer les mécanismes essentiels de la communication appliqués aux relations de travail : collègues, supérieurs hiérarchiques… </w:t>
            </w:r>
          </w:p>
          <w:p w14:paraId="4A9B1320"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Dans une situation donnée ;</w:t>
            </w:r>
          </w:p>
          <w:p w14:paraId="3A397D41" w14:textId="77777777" w:rsidR="000B57F3" w:rsidRPr="00D67784" w:rsidRDefault="000B57F3" w:rsidP="002C191D">
            <w:pPr>
              <w:numPr>
                <w:ilvl w:val="0"/>
                <w:numId w:val="29"/>
              </w:numPr>
              <w:suppressAutoHyphens/>
              <w:autoSpaceDN w:val="0"/>
              <w:ind w:left="318"/>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identifier la diversité des formes de communication (écrite, orale, visuelle)</w:t>
            </w:r>
          </w:p>
          <w:p w14:paraId="4A86FD28" w14:textId="77777777" w:rsidR="000B57F3" w:rsidRPr="00D67784" w:rsidRDefault="000B57F3" w:rsidP="002C191D">
            <w:pPr>
              <w:numPr>
                <w:ilvl w:val="0"/>
                <w:numId w:val="29"/>
              </w:numPr>
              <w:suppressAutoHyphens/>
              <w:autoSpaceDE w:val="0"/>
              <w:autoSpaceDN w:val="0"/>
              <w:ind w:left="318" w:right="132"/>
              <w:textAlignment w:val="baseline"/>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utiliser les outils de communication usuels</w:t>
            </w:r>
          </w:p>
        </w:tc>
      </w:tr>
    </w:tbl>
    <w:p w14:paraId="2B9B58C4" w14:textId="77777777" w:rsidR="005D25E1" w:rsidRPr="00D67784" w:rsidRDefault="00C658F1" w:rsidP="002068BA">
      <w:pPr>
        <w:pBdr>
          <w:top w:val="single" w:sz="4" w:space="1" w:color="auto"/>
          <w:left w:val="single" w:sz="4" w:space="4" w:color="auto"/>
          <w:bottom w:val="single" w:sz="4" w:space="1" w:color="auto"/>
          <w:right w:val="single" w:sz="4" w:space="4" w:color="auto"/>
        </w:pBdr>
        <w:jc w:val="center"/>
        <w:rPr>
          <w:rFonts w:asciiTheme="minorHAnsi" w:hAnsiTheme="minorHAnsi"/>
        </w:rPr>
        <w:sectPr w:rsidR="005D25E1" w:rsidRPr="00D67784" w:rsidSect="002C0380">
          <w:pgSz w:w="16838" w:h="11906" w:orient="landscape"/>
          <w:pgMar w:top="720" w:right="720" w:bottom="720" w:left="953" w:header="709" w:footer="709" w:gutter="0"/>
          <w:cols w:space="708"/>
          <w:docGrid w:linePitch="360"/>
        </w:sectPr>
      </w:pPr>
      <w:r w:rsidRPr="00D67784">
        <w:rPr>
          <w:rFonts w:asciiTheme="minorHAnsi" w:hAnsiTheme="minorHAnsi"/>
        </w:rPr>
        <w:br w:type="page"/>
      </w:r>
    </w:p>
    <w:p w14:paraId="01A914F3" w14:textId="77777777" w:rsidR="002068BA" w:rsidRPr="00D67784" w:rsidRDefault="002068BA" w:rsidP="002068BA">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67784">
        <w:rPr>
          <w:rFonts w:asciiTheme="minorHAnsi" w:hAnsiTheme="minorHAnsi" w:cs="Arial"/>
          <w:b/>
          <w:sz w:val="32"/>
          <w:szCs w:val="32"/>
        </w:rPr>
        <w:t>EP3 : Exercer son activité en accueil individuel</w:t>
      </w:r>
    </w:p>
    <w:p w14:paraId="4E95552A" w14:textId="77777777" w:rsidR="00DA624C" w:rsidRPr="00D67784" w:rsidRDefault="00DA624C" w:rsidP="002068BA">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67784">
        <w:rPr>
          <w:rFonts w:asciiTheme="minorHAnsi" w:hAnsiTheme="minorHAnsi" w:cs="Arial"/>
          <w:b/>
          <w:sz w:val="32"/>
          <w:szCs w:val="32"/>
        </w:rPr>
        <w:t>Situation d’évaluation en centre de formation</w:t>
      </w:r>
    </w:p>
    <w:p w14:paraId="51F11083" w14:textId="2C540A7B" w:rsidR="00DA624C" w:rsidRPr="00D67784" w:rsidRDefault="00DA624C" w:rsidP="00DA624C">
      <w:pPr>
        <w:pBdr>
          <w:top w:val="single" w:sz="4" w:space="1" w:color="auto"/>
          <w:left w:val="single" w:sz="4" w:space="4" w:color="auto"/>
          <w:bottom w:val="single" w:sz="4" w:space="1" w:color="auto"/>
          <w:right w:val="single" w:sz="4" w:space="4" w:color="auto"/>
        </w:pBdr>
        <w:spacing w:after="160" w:line="259" w:lineRule="auto"/>
        <w:jc w:val="center"/>
        <w:rPr>
          <w:rFonts w:asciiTheme="minorHAnsi" w:hAnsiTheme="minorHAnsi" w:cs="Arial"/>
          <w:b/>
          <w:color w:val="FF0000"/>
          <w:sz w:val="32"/>
        </w:rPr>
      </w:pPr>
      <w:r w:rsidRPr="00D67784">
        <w:rPr>
          <w:rFonts w:asciiTheme="minorHAnsi" w:hAnsiTheme="minorHAnsi" w:cs="Arial"/>
          <w:b/>
          <w:sz w:val="32"/>
        </w:rPr>
        <w:t>CAHIER DES CHARGES</w:t>
      </w:r>
      <w:r w:rsidR="00B21D8C">
        <w:rPr>
          <w:rFonts w:asciiTheme="minorHAnsi" w:hAnsiTheme="minorHAnsi" w:cs="Arial"/>
          <w:b/>
          <w:sz w:val="32"/>
        </w:rPr>
        <w:t> :</w:t>
      </w:r>
      <w:r w:rsidR="00695F2A">
        <w:rPr>
          <w:rFonts w:asciiTheme="minorHAnsi" w:hAnsiTheme="minorHAnsi" w:cs="Arial"/>
          <w:b/>
          <w:sz w:val="32"/>
        </w:rPr>
        <w:t xml:space="preserve"> </w:t>
      </w:r>
      <w:r w:rsidR="00B21D8C" w:rsidRPr="00695F2A">
        <w:rPr>
          <w:rFonts w:asciiTheme="minorHAnsi" w:hAnsiTheme="minorHAnsi" w:cs="Arial"/>
          <w:b/>
          <w:sz w:val="32"/>
          <w:szCs w:val="28"/>
        </w:rPr>
        <w:t>déclinaison dans</w:t>
      </w:r>
      <w:r w:rsidR="00691DB9" w:rsidRPr="00695F2A">
        <w:rPr>
          <w:rFonts w:asciiTheme="minorHAnsi" w:hAnsiTheme="minorHAnsi" w:cs="Arial"/>
          <w:b/>
          <w:sz w:val="36"/>
        </w:rPr>
        <w:t xml:space="preserve"> </w:t>
      </w:r>
      <w:r w:rsidR="00F8338B" w:rsidRPr="00F8338B">
        <w:rPr>
          <w:rFonts w:asciiTheme="minorHAnsi" w:hAnsiTheme="minorHAnsi" w:cs="Arial"/>
          <w:b/>
          <w:sz w:val="32"/>
        </w:rPr>
        <w:t>l’académie de Bordeaux</w:t>
      </w:r>
    </w:p>
    <w:p w14:paraId="2813583E" w14:textId="77777777" w:rsidR="002068BA" w:rsidRPr="00D67784" w:rsidRDefault="00DA624C" w:rsidP="002068BA">
      <w:pPr>
        <w:spacing w:after="160" w:line="259" w:lineRule="auto"/>
        <w:rPr>
          <w:rFonts w:asciiTheme="minorHAnsi" w:hAnsiTheme="minorHAnsi" w:cs="Arial"/>
          <w:b/>
          <w:color w:val="4472C4" w:themeColor="accent1"/>
          <w:sz w:val="32"/>
          <w:szCs w:val="32"/>
          <w:u w:val="single"/>
        </w:rPr>
      </w:pPr>
      <w:r w:rsidRPr="00D67784">
        <w:rPr>
          <w:rFonts w:asciiTheme="minorHAnsi" w:hAnsiTheme="minorHAnsi" w:cs="Arial"/>
          <w:b/>
          <w:color w:val="4472C4" w:themeColor="accent1"/>
          <w:sz w:val="32"/>
          <w:szCs w:val="32"/>
          <w:u w:val="single"/>
        </w:rPr>
        <w:t>Rappel référentiel :</w:t>
      </w:r>
    </w:p>
    <w:p w14:paraId="092D1686" w14:textId="77777777" w:rsidR="00292A61" w:rsidRPr="00D67784" w:rsidRDefault="00DA624C" w:rsidP="005F4B12">
      <w:pPr>
        <w:suppressAutoHyphens/>
        <w:autoSpaceDN w:val="0"/>
        <w:jc w:val="both"/>
        <w:textAlignment w:val="baseline"/>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Epreuve orale : L’élève candidat </w:t>
      </w:r>
      <w:r w:rsidR="00292A61" w:rsidRPr="00D67784">
        <w:rPr>
          <w:rFonts w:asciiTheme="minorHAnsi" w:hAnsiTheme="minorHAnsi" w:cs="Arial"/>
        </w:rPr>
        <w:t xml:space="preserve">présente un </w:t>
      </w:r>
      <w:r w:rsidR="00292A61" w:rsidRPr="00D67784">
        <w:rPr>
          <w:rFonts w:asciiTheme="minorHAnsi" w:hAnsiTheme="minorHAnsi" w:cs="Arial"/>
          <w:b/>
        </w:rPr>
        <w:t>projet d’accueil élaboré à partir d’un ensemble documentaire</w:t>
      </w:r>
      <w:r w:rsidR="00292A61" w:rsidRPr="00D67784">
        <w:rPr>
          <w:rFonts w:asciiTheme="minorHAnsi" w:hAnsiTheme="minorHAnsi" w:cs="Arial"/>
        </w:rPr>
        <w:t xml:space="preserve">. </w:t>
      </w:r>
    </w:p>
    <w:p w14:paraId="21C5B78C" w14:textId="77777777" w:rsidR="00292A61" w:rsidRPr="00D67784" w:rsidRDefault="00292A61" w:rsidP="005F4B12">
      <w:pPr>
        <w:suppressAutoHyphens/>
        <w:autoSpaceDN w:val="0"/>
        <w:jc w:val="both"/>
        <w:textAlignment w:val="baseline"/>
        <w:rPr>
          <w:rFonts w:asciiTheme="minorHAnsi" w:hAnsiTheme="minorHAnsi" w:cs="Arial"/>
        </w:rPr>
      </w:pPr>
    </w:p>
    <w:p w14:paraId="391F376C" w14:textId="77777777" w:rsidR="00292A61" w:rsidRPr="00D67784" w:rsidRDefault="00292A61" w:rsidP="005F4B12">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Les compétences évaluées :</w:t>
      </w:r>
    </w:p>
    <w:p w14:paraId="7D9E0199" w14:textId="5A6DF9D6" w:rsidR="00292A61" w:rsidRPr="00D67784" w:rsidRDefault="00292A61" w:rsidP="005F4B12">
      <w:pPr>
        <w:jc w:val="both"/>
        <w:rPr>
          <w:rFonts w:asciiTheme="minorHAnsi" w:hAnsiTheme="minorHAnsi" w:cs="Arial"/>
        </w:rPr>
      </w:pPr>
      <w:r w:rsidRPr="00D67784">
        <w:rPr>
          <w:rFonts w:asciiTheme="minorHAnsi" w:hAnsiTheme="minorHAnsi" w:cs="Arial"/>
          <w:b/>
        </w:rPr>
        <w:t>T</w:t>
      </w:r>
      <w:r w:rsidR="00461CD5" w:rsidRPr="00D67784">
        <w:rPr>
          <w:rFonts w:asciiTheme="minorHAnsi" w:hAnsiTheme="minorHAnsi" w:cs="Arial"/>
          <w:b/>
        </w:rPr>
        <w:t>5</w:t>
      </w:r>
      <w:r w:rsidR="00461CD5" w:rsidRPr="00D67784">
        <w:rPr>
          <w:rFonts w:asciiTheme="minorHAnsi" w:hAnsiTheme="minorHAnsi" w:cs="Arial"/>
        </w:rPr>
        <w:t xml:space="preserve"> -</w:t>
      </w:r>
      <w:r w:rsidRPr="00D67784">
        <w:rPr>
          <w:rFonts w:asciiTheme="minorHAnsi" w:hAnsiTheme="minorHAnsi" w:cs="Arial"/>
        </w:rPr>
        <w:t xml:space="preserve"> Organiser son action</w:t>
      </w:r>
    </w:p>
    <w:p w14:paraId="31B042D8" w14:textId="77777777" w:rsidR="00292A61" w:rsidRPr="00D67784" w:rsidRDefault="00292A61" w:rsidP="005F4B12">
      <w:pPr>
        <w:jc w:val="both"/>
        <w:rPr>
          <w:rFonts w:asciiTheme="minorHAnsi" w:hAnsiTheme="minorHAnsi" w:cs="Arial"/>
        </w:rPr>
      </w:pPr>
      <w:r w:rsidRPr="00D67784">
        <w:rPr>
          <w:rFonts w:asciiTheme="minorHAnsi" w:hAnsiTheme="minorHAnsi" w:cs="Arial"/>
          <w:b/>
        </w:rPr>
        <w:t>RS3</w:t>
      </w:r>
      <w:r w:rsidRPr="00D67784">
        <w:rPr>
          <w:rFonts w:asciiTheme="minorHAnsi" w:hAnsiTheme="minorHAnsi" w:cs="Arial"/>
        </w:rPr>
        <w:t xml:space="preserve"> - Négocier le cadre de l’accueil </w:t>
      </w:r>
    </w:p>
    <w:p w14:paraId="52012079" w14:textId="77777777" w:rsidR="00292A61" w:rsidRPr="00D67784" w:rsidRDefault="00292A61" w:rsidP="005F4B12">
      <w:pPr>
        <w:jc w:val="both"/>
        <w:rPr>
          <w:rFonts w:asciiTheme="minorHAnsi" w:hAnsiTheme="minorHAnsi" w:cs="Arial"/>
        </w:rPr>
      </w:pPr>
      <w:r w:rsidRPr="00D67784">
        <w:rPr>
          <w:rFonts w:asciiTheme="minorHAnsi" w:hAnsiTheme="minorHAnsi" w:cs="Arial"/>
          <w:b/>
        </w:rPr>
        <w:t>RS4</w:t>
      </w:r>
      <w:r w:rsidRPr="00D67784">
        <w:rPr>
          <w:rFonts w:asciiTheme="minorHAnsi" w:hAnsiTheme="minorHAnsi" w:cs="Arial"/>
        </w:rPr>
        <w:t xml:space="preserve"> - Assurer les opérations d’entretien du logement et des espaces réservés à l’enfant </w:t>
      </w:r>
    </w:p>
    <w:p w14:paraId="1047B127" w14:textId="77777777" w:rsidR="00292A61" w:rsidRPr="00D67784" w:rsidRDefault="00292A61" w:rsidP="005F4B12">
      <w:pPr>
        <w:jc w:val="both"/>
        <w:rPr>
          <w:rFonts w:asciiTheme="minorHAnsi" w:hAnsiTheme="minorHAnsi" w:cs="Arial"/>
        </w:rPr>
      </w:pPr>
      <w:r w:rsidRPr="00D67784">
        <w:rPr>
          <w:rFonts w:asciiTheme="minorHAnsi" w:hAnsiTheme="minorHAnsi" w:cs="Arial"/>
          <w:b/>
        </w:rPr>
        <w:t>RS5</w:t>
      </w:r>
      <w:r w:rsidRPr="00D67784">
        <w:rPr>
          <w:rFonts w:asciiTheme="minorHAnsi" w:hAnsiTheme="minorHAnsi" w:cs="Arial"/>
        </w:rPr>
        <w:t xml:space="preserve"> </w:t>
      </w:r>
      <w:r w:rsidR="000A0E1D" w:rsidRPr="00D67784">
        <w:rPr>
          <w:rFonts w:asciiTheme="minorHAnsi" w:hAnsiTheme="minorHAnsi" w:cs="Arial"/>
        </w:rPr>
        <w:t xml:space="preserve">- </w:t>
      </w:r>
      <w:r w:rsidRPr="00D67784">
        <w:rPr>
          <w:rFonts w:asciiTheme="minorHAnsi" w:hAnsiTheme="minorHAnsi" w:cs="Arial"/>
        </w:rPr>
        <w:t xml:space="preserve">Elaborer des repas </w:t>
      </w:r>
    </w:p>
    <w:p w14:paraId="2963EDED" w14:textId="77777777" w:rsidR="00292A61" w:rsidRPr="00D67784" w:rsidRDefault="00292A61" w:rsidP="005F4B12">
      <w:pPr>
        <w:jc w:val="both"/>
        <w:rPr>
          <w:rFonts w:asciiTheme="minorHAnsi" w:hAnsiTheme="minorHAnsi" w:cs="Arial"/>
        </w:rPr>
      </w:pPr>
    </w:p>
    <w:p w14:paraId="79AB5EE2" w14:textId="77777777" w:rsidR="00292A61" w:rsidRPr="00D67784" w:rsidRDefault="00292A61" w:rsidP="005F4B12">
      <w:pPr>
        <w:suppressAutoHyphens/>
        <w:autoSpaceDN w:val="0"/>
        <w:jc w:val="both"/>
        <w:textAlignment w:val="baseline"/>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rPr>
        <w:t xml:space="preserve"> Les commissions d’évaluation sont constituées de deux membres, un professeur de la spécialité et un professionnel dans toute la mesure du possible ou deux professeurs de la spécialité</w:t>
      </w:r>
    </w:p>
    <w:p w14:paraId="3E63F060" w14:textId="77777777" w:rsidR="00292A61" w:rsidRPr="00D67784" w:rsidRDefault="00292A61" w:rsidP="005F4B12">
      <w:pPr>
        <w:suppressAutoHyphens/>
        <w:autoSpaceDN w:val="0"/>
        <w:jc w:val="both"/>
        <w:textAlignment w:val="baseline"/>
        <w:rPr>
          <w:rFonts w:asciiTheme="minorHAnsi" w:hAnsiTheme="minorHAnsi" w:cs="Arial"/>
        </w:rPr>
      </w:pPr>
    </w:p>
    <w:p w14:paraId="1B09587C" w14:textId="69843BAE" w:rsidR="00292A61" w:rsidRPr="00D67784" w:rsidRDefault="00292A61" w:rsidP="00292A61">
      <w:pPr>
        <w:jc w:val="both"/>
        <w:rPr>
          <w:rFonts w:asciiTheme="minorHAnsi" w:hAnsiTheme="minorHAnsi" w:cs="Arial"/>
          <w:b/>
          <w:color w:val="4472C4" w:themeColor="accent1"/>
          <w:sz w:val="32"/>
          <w:szCs w:val="32"/>
        </w:rPr>
      </w:pPr>
      <w:r w:rsidRPr="00D67784">
        <w:rPr>
          <w:rFonts w:asciiTheme="minorHAnsi" w:hAnsiTheme="minorHAnsi" w:cs="Arial"/>
          <w:b/>
          <w:color w:val="4472C4" w:themeColor="accent1"/>
          <w:sz w:val="32"/>
          <w:szCs w:val="32"/>
          <w:u w:val="single"/>
        </w:rPr>
        <w:t>Cahier des charges</w:t>
      </w:r>
      <w:r w:rsidR="00B21D8C">
        <w:rPr>
          <w:rFonts w:asciiTheme="minorHAnsi" w:hAnsiTheme="minorHAnsi" w:cs="Arial"/>
          <w:b/>
          <w:color w:val="4472C4" w:themeColor="accent1"/>
          <w:sz w:val="32"/>
          <w:szCs w:val="32"/>
          <w:u w:val="single"/>
        </w:rPr>
        <w:t xml:space="preserve"> : </w:t>
      </w:r>
      <w:r w:rsidR="00B21D8C" w:rsidRPr="00695F2A">
        <w:rPr>
          <w:rFonts w:asciiTheme="minorHAnsi" w:hAnsiTheme="minorHAnsi" w:cs="Arial"/>
          <w:b/>
          <w:color w:val="0070C0"/>
          <w:sz w:val="32"/>
          <w:szCs w:val="28"/>
          <w:u w:val="single"/>
        </w:rPr>
        <w:t>déclinaison dans</w:t>
      </w:r>
      <w:r w:rsidRPr="00D67784">
        <w:rPr>
          <w:rFonts w:asciiTheme="minorHAnsi" w:hAnsiTheme="minorHAnsi" w:cs="Arial"/>
          <w:b/>
          <w:color w:val="4472C4" w:themeColor="accent1"/>
          <w:sz w:val="32"/>
          <w:szCs w:val="32"/>
          <w:u w:val="single"/>
        </w:rPr>
        <w:t xml:space="preserve"> l’académie de Bordeaux</w:t>
      </w:r>
      <w:r w:rsidRPr="00D67784">
        <w:rPr>
          <w:rFonts w:asciiTheme="minorHAnsi" w:hAnsiTheme="minorHAnsi" w:cs="Arial"/>
          <w:b/>
          <w:color w:val="4472C4" w:themeColor="accent1"/>
          <w:sz w:val="32"/>
          <w:szCs w:val="32"/>
        </w:rPr>
        <w:t> :</w:t>
      </w:r>
    </w:p>
    <w:p w14:paraId="50945D12" w14:textId="77777777" w:rsidR="00292A61" w:rsidRPr="00D67784" w:rsidRDefault="00292A61" w:rsidP="005F4B12">
      <w:pPr>
        <w:jc w:val="both"/>
        <w:rPr>
          <w:rFonts w:asciiTheme="minorHAnsi" w:hAnsiTheme="minorHAnsi" w:cs="Arial"/>
          <w:b/>
        </w:rPr>
      </w:pPr>
    </w:p>
    <w:p w14:paraId="66C35514" w14:textId="77777777" w:rsidR="00292A61" w:rsidRPr="00D67784" w:rsidRDefault="00292A61" w:rsidP="005F4B12">
      <w:pPr>
        <w:jc w:val="both"/>
        <w:rPr>
          <w:rFonts w:asciiTheme="minorHAnsi" w:hAnsiTheme="minorHAnsi" w:cs="Arial"/>
        </w:rPr>
      </w:pPr>
      <w:r w:rsidRPr="00D67784">
        <w:rPr>
          <w:rFonts w:asciiTheme="minorHAnsi" w:hAnsiTheme="minorHAnsi" w:cs="Arial"/>
        </w:rPr>
        <w:sym w:font="Wingdings" w:char="F0E0"/>
      </w:r>
      <w:r w:rsidRPr="00D67784">
        <w:rPr>
          <w:rFonts w:asciiTheme="minorHAnsi" w:hAnsiTheme="minorHAnsi" w:cs="Arial"/>
          <w:b/>
        </w:rPr>
        <w:t>Temps de préparation</w:t>
      </w:r>
      <w:r w:rsidRPr="00D67784">
        <w:rPr>
          <w:rFonts w:asciiTheme="minorHAnsi" w:hAnsiTheme="minorHAnsi" w:cs="Arial"/>
        </w:rPr>
        <w:t> : 1 h 30</w:t>
      </w:r>
    </w:p>
    <w:p w14:paraId="6EA3BC6D" w14:textId="77777777" w:rsidR="00292A61" w:rsidRPr="00D67784" w:rsidRDefault="00292A61" w:rsidP="005F4B12">
      <w:pPr>
        <w:jc w:val="both"/>
        <w:rPr>
          <w:rFonts w:asciiTheme="minorHAnsi" w:hAnsiTheme="minorHAnsi" w:cs="Arial"/>
          <w:b/>
        </w:rPr>
      </w:pPr>
    </w:p>
    <w:p w14:paraId="1A808B79" w14:textId="77777777" w:rsidR="00292A61" w:rsidRPr="00D67784" w:rsidRDefault="00292A61" w:rsidP="005F4B12">
      <w:pPr>
        <w:jc w:val="both"/>
        <w:rPr>
          <w:rFonts w:asciiTheme="minorHAnsi" w:hAnsiTheme="minorHAnsi" w:cs="Arial"/>
          <w:b/>
        </w:rPr>
      </w:pPr>
      <w:r w:rsidRPr="00D67784">
        <w:rPr>
          <w:rFonts w:asciiTheme="minorHAnsi" w:hAnsiTheme="minorHAnsi" w:cs="Arial"/>
        </w:rPr>
        <w:sym w:font="Wingdings" w:char="F0E0"/>
      </w:r>
      <w:r w:rsidRPr="00D67784">
        <w:rPr>
          <w:rFonts w:asciiTheme="minorHAnsi" w:hAnsiTheme="minorHAnsi" w:cs="Arial"/>
          <w:b/>
        </w:rPr>
        <w:t>Epreuve orale </w:t>
      </w:r>
      <w:r w:rsidRPr="00D67784">
        <w:rPr>
          <w:rFonts w:asciiTheme="minorHAnsi" w:hAnsiTheme="minorHAnsi" w:cs="Arial"/>
        </w:rPr>
        <w:t xml:space="preserve">: durée de 25 minutes </w:t>
      </w:r>
    </w:p>
    <w:p w14:paraId="50736DC2" w14:textId="1952E892" w:rsidR="00292A61" w:rsidRPr="00EE67FA" w:rsidRDefault="00292A61" w:rsidP="005F4B12">
      <w:pPr>
        <w:jc w:val="both"/>
        <w:rPr>
          <w:rFonts w:asciiTheme="minorHAnsi" w:hAnsiTheme="minorHAnsi" w:cs="Arial"/>
        </w:rPr>
      </w:pPr>
      <w:r w:rsidRPr="00D67784">
        <w:rPr>
          <w:rFonts w:asciiTheme="minorHAnsi" w:hAnsiTheme="minorHAnsi" w:cs="Arial"/>
        </w:rPr>
        <w:t xml:space="preserve">- exposé du candidat d’une durée </w:t>
      </w:r>
      <w:r w:rsidR="00EE67FA" w:rsidRPr="00F52204">
        <w:rPr>
          <w:rFonts w:asciiTheme="minorHAnsi" w:hAnsiTheme="minorHAnsi" w:cs="Arial"/>
        </w:rPr>
        <w:t>de 5min à 10min au maximum</w:t>
      </w:r>
    </w:p>
    <w:p w14:paraId="77468C48" w14:textId="77777777" w:rsidR="00292A61" w:rsidRPr="00D67784" w:rsidRDefault="00292A61" w:rsidP="005F4B12">
      <w:pPr>
        <w:spacing w:after="120"/>
        <w:jc w:val="both"/>
        <w:rPr>
          <w:rFonts w:asciiTheme="minorHAnsi" w:hAnsiTheme="minorHAnsi" w:cs="Arial"/>
        </w:rPr>
      </w:pPr>
      <w:r w:rsidRPr="00D67784">
        <w:rPr>
          <w:rFonts w:asciiTheme="minorHAnsi" w:hAnsiTheme="minorHAnsi" w:cs="Arial"/>
        </w:rPr>
        <w:t>- entretien de 15 min avec le jury (1 enseignant +1 professionnel ou 2 enseignants)</w:t>
      </w:r>
    </w:p>
    <w:p w14:paraId="68809A11" w14:textId="77777777" w:rsidR="00292A61" w:rsidRPr="00D67784" w:rsidRDefault="00292A61" w:rsidP="005F4B12">
      <w:pPr>
        <w:suppressAutoHyphens/>
        <w:autoSpaceDN w:val="0"/>
        <w:jc w:val="both"/>
        <w:textAlignment w:val="baseline"/>
        <w:rPr>
          <w:rFonts w:asciiTheme="minorHAnsi" w:hAnsiTheme="minorHAnsi" w:cs="Arial"/>
        </w:rPr>
      </w:pPr>
    </w:p>
    <w:p w14:paraId="28A37E61" w14:textId="77777777" w:rsidR="00292A61" w:rsidRPr="00D67784" w:rsidRDefault="00292A61" w:rsidP="002C191D">
      <w:pPr>
        <w:numPr>
          <w:ilvl w:val="0"/>
          <w:numId w:val="41"/>
        </w:numPr>
        <w:autoSpaceDE w:val="0"/>
        <w:adjustRightInd w:val="0"/>
        <w:spacing w:after="120"/>
        <w:ind w:left="357" w:hanging="357"/>
        <w:jc w:val="both"/>
        <w:rPr>
          <w:rFonts w:asciiTheme="minorHAnsi" w:hAnsiTheme="minorHAnsi" w:cs="Arial"/>
          <w:b/>
        </w:rPr>
      </w:pPr>
      <w:r w:rsidRPr="00D67784">
        <w:rPr>
          <w:rFonts w:asciiTheme="minorHAnsi" w:hAnsiTheme="minorHAnsi" w:cs="Arial"/>
          <w:b/>
        </w:rPr>
        <w:t>Conditions de préparation : durée 1h30</w:t>
      </w:r>
    </w:p>
    <w:p w14:paraId="233420EA" w14:textId="77777777" w:rsidR="00292A61" w:rsidRPr="00D67784" w:rsidRDefault="00292A61" w:rsidP="005F4B12">
      <w:pPr>
        <w:autoSpaceDE w:val="0"/>
        <w:adjustRightInd w:val="0"/>
        <w:jc w:val="both"/>
        <w:rPr>
          <w:rFonts w:asciiTheme="minorHAnsi" w:hAnsiTheme="minorHAnsi" w:cs="Arial"/>
          <w:b/>
          <w:strike/>
        </w:rPr>
      </w:pPr>
      <w:r w:rsidRPr="00D67784">
        <w:rPr>
          <w:rFonts w:asciiTheme="minorHAnsi" w:hAnsiTheme="minorHAnsi" w:cs="Arial"/>
        </w:rPr>
        <w:t xml:space="preserve">Il est proposé à l’élève </w:t>
      </w:r>
      <w:r w:rsidR="00687B12" w:rsidRPr="00D67784">
        <w:rPr>
          <w:rFonts w:asciiTheme="minorHAnsi" w:hAnsiTheme="minorHAnsi" w:cs="Arial"/>
        </w:rPr>
        <w:t xml:space="preserve">candidat </w:t>
      </w:r>
      <w:r w:rsidRPr="00D67784">
        <w:rPr>
          <w:rFonts w:asciiTheme="minorHAnsi" w:hAnsiTheme="minorHAnsi" w:cs="Arial"/>
          <w:b/>
        </w:rPr>
        <w:t xml:space="preserve">1 situation </w:t>
      </w:r>
      <w:r w:rsidRPr="00D67784">
        <w:rPr>
          <w:rFonts w:asciiTheme="minorHAnsi" w:hAnsiTheme="minorHAnsi" w:cs="Arial"/>
        </w:rPr>
        <w:t xml:space="preserve">d’environnement professionnel </w:t>
      </w:r>
      <w:r w:rsidRPr="00D67784">
        <w:rPr>
          <w:rFonts w:asciiTheme="minorHAnsi" w:hAnsiTheme="minorHAnsi" w:cs="Arial"/>
          <w:b/>
        </w:rPr>
        <w:t>d’un</w:t>
      </w:r>
      <w:r w:rsidR="00996A83">
        <w:rPr>
          <w:rFonts w:asciiTheme="minorHAnsi" w:hAnsiTheme="minorHAnsi" w:cs="Arial"/>
          <w:b/>
        </w:rPr>
        <w:t xml:space="preserve"> (e)</w:t>
      </w:r>
      <w:r w:rsidRPr="00D67784">
        <w:rPr>
          <w:rFonts w:asciiTheme="minorHAnsi" w:hAnsiTheme="minorHAnsi" w:cs="Arial"/>
          <w:b/>
        </w:rPr>
        <w:t xml:space="preserve"> assistant</w:t>
      </w:r>
      <w:r w:rsidR="00996A83">
        <w:rPr>
          <w:rFonts w:asciiTheme="minorHAnsi" w:hAnsiTheme="minorHAnsi" w:cs="Arial"/>
          <w:b/>
        </w:rPr>
        <w:t xml:space="preserve"> (e)</w:t>
      </w:r>
      <w:r w:rsidRPr="00D67784">
        <w:rPr>
          <w:rFonts w:asciiTheme="minorHAnsi" w:hAnsiTheme="minorHAnsi" w:cs="Arial"/>
          <w:b/>
        </w:rPr>
        <w:t xml:space="preserve"> maternel</w:t>
      </w:r>
      <w:r w:rsidR="00996A83">
        <w:rPr>
          <w:rFonts w:asciiTheme="minorHAnsi" w:hAnsiTheme="minorHAnsi" w:cs="Arial"/>
          <w:b/>
        </w:rPr>
        <w:t xml:space="preserve"> (le)</w:t>
      </w:r>
      <w:r w:rsidRPr="00D67784">
        <w:rPr>
          <w:rFonts w:asciiTheme="minorHAnsi" w:hAnsiTheme="minorHAnsi" w:cs="Arial"/>
          <w:b/>
        </w:rPr>
        <w:t>.</w:t>
      </w:r>
    </w:p>
    <w:p w14:paraId="21DF6409" w14:textId="77777777" w:rsidR="00292A61" w:rsidRPr="00D67784" w:rsidRDefault="00292A61" w:rsidP="005F4B12">
      <w:pPr>
        <w:autoSpaceDE w:val="0"/>
        <w:adjustRightInd w:val="0"/>
        <w:jc w:val="both"/>
        <w:rPr>
          <w:rFonts w:asciiTheme="minorHAnsi" w:hAnsiTheme="minorHAnsi" w:cs="Arial"/>
        </w:rPr>
      </w:pPr>
      <w:r w:rsidRPr="00D67784">
        <w:rPr>
          <w:rFonts w:asciiTheme="minorHAnsi" w:hAnsiTheme="minorHAnsi" w:cs="Arial"/>
        </w:rPr>
        <w:t xml:space="preserve">Pour </w:t>
      </w:r>
      <w:r w:rsidR="00C6175C" w:rsidRPr="00D67784">
        <w:rPr>
          <w:rFonts w:asciiTheme="minorHAnsi" w:hAnsiTheme="minorHAnsi" w:cs="Arial"/>
        </w:rPr>
        <w:t xml:space="preserve">l’élaboration de </w:t>
      </w:r>
      <w:r w:rsidRPr="00D67784">
        <w:rPr>
          <w:rFonts w:asciiTheme="minorHAnsi" w:hAnsiTheme="minorHAnsi" w:cs="Arial"/>
        </w:rPr>
        <w:t>cette situation :</w:t>
      </w:r>
    </w:p>
    <w:p w14:paraId="120D7B7F" w14:textId="77777777" w:rsidR="00292A61" w:rsidRPr="00D67784" w:rsidRDefault="00292A61" w:rsidP="005F4B12">
      <w:pPr>
        <w:autoSpaceDE w:val="0"/>
        <w:adjustRightInd w:val="0"/>
        <w:jc w:val="both"/>
        <w:rPr>
          <w:rFonts w:asciiTheme="minorHAnsi" w:hAnsiTheme="minorHAnsi" w:cs="Arial"/>
        </w:rPr>
      </w:pPr>
      <w:r w:rsidRPr="00D67784">
        <w:rPr>
          <w:rFonts w:asciiTheme="minorHAnsi" w:hAnsiTheme="minorHAnsi" w:cs="Arial"/>
        </w:rPr>
        <w:t>- prendre en compte le contexte géographique, socio-culturel du logement de l’assistant</w:t>
      </w:r>
      <w:r w:rsidR="00996A83">
        <w:rPr>
          <w:rFonts w:asciiTheme="minorHAnsi" w:hAnsiTheme="minorHAnsi" w:cs="Arial"/>
        </w:rPr>
        <w:t xml:space="preserve"> (e)</w:t>
      </w:r>
      <w:r w:rsidRPr="00D67784">
        <w:rPr>
          <w:rFonts w:asciiTheme="minorHAnsi" w:hAnsiTheme="minorHAnsi" w:cs="Arial"/>
        </w:rPr>
        <w:t xml:space="preserve"> maternel</w:t>
      </w:r>
      <w:r w:rsidR="00996A83">
        <w:rPr>
          <w:rFonts w:asciiTheme="minorHAnsi" w:hAnsiTheme="minorHAnsi" w:cs="Arial"/>
        </w:rPr>
        <w:t xml:space="preserve"> (le)</w:t>
      </w:r>
      <w:r w:rsidRPr="00D67784">
        <w:rPr>
          <w:rFonts w:asciiTheme="minorHAnsi" w:hAnsiTheme="minorHAnsi" w:cs="Arial"/>
        </w:rPr>
        <w:t>,</w:t>
      </w:r>
    </w:p>
    <w:p w14:paraId="2A4782E4" w14:textId="77777777" w:rsidR="000A0E1D" w:rsidRPr="00D67784" w:rsidRDefault="000A0E1D" w:rsidP="005F4B12">
      <w:pPr>
        <w:autoSpaceDE w:val="0"/>
        <w:adjustRightInd w:val="0"/>
        <w:jc w:val="both"/>
        <w:rPr>
          <w:rFonts w:asciiTheme="minorHAnsi" w:hAnsiTheme="minorHAnsi" w:cs="Arial"/>
          <w:strike/>
        </w:rPr>
      </w:pPr>
      <w:r w:rsidRPr="00D67784">
        <w:rPr>
          <w:rFonts w:asciiTheme="minorHAnsi" w:hAnsiTheme="minorHAnsi" w:cs="Arial"/>
        </w:rPr>
        <w:t xml:space="preserve">- identifier les structures proches du logement : présence d’une RAM ou non, </w:t>
      </w:r>
      <w:r w:rsidR="00B071F4" w:rsidRPr="00D67784">
        <w:rPr>
          <w:rFonts w:asciiTheme="minorHAnsi" w:hAnsiTheme="minorHAnsi" w:cs="Arial"/>
        </w:rPr>
        <w:t>médiathèque, PMI, parc, association</w:t>
      </w:r>
      <w:r w:rsidR="00996A83">
        <w:rPr>
          <w:rFonts w:asciiTheme="minorHAnsi" w:hAnsiTheme="minorHAnsi" w:cs="Arial"/>
        </w:rPr>
        <w:t>s</w:t>
      </w:r>
      <w:r w:rsidR="00B071F4" w:rsidRPr="00D67784">
        <w:rPr>
          <w:rFonts w:asciiTheme="minorHAnsi" w:hAnsiTheme="minorHAnsi" w:cs="Arial"/>
        </w:rPr>
        <w:t>….</w:t>
      </w:r>
    </w:p>
    <w:p w14:paraId="147530CF" w14:textId="5E140BA1" w:rsidR="00292A61" w:rsidRPr="00D67784" w:rsidRDefault="00292A61" w:rsidP="005F4B12">
      <w:pPr>
        <w:autoSpaceDE w:val="0"/>
        <w:adjustRightInd w:val="0"/>
        <w:jc w:val="both"/>
        <w:rPr>
          <w:rFonts w:asciiTheme="minorHAnsi" w:hAnsiTheme="minorHAnsi" w:cs="Arial"/>
        </w:rPr>
      </w:pPr>
      <w:r w:rsidRPr="00D67784">
        <w:rPr>
          <w:rFonts w:asciiTheme="minorHAnsi" w:hAnsiTheme="minorHAnsi" w:cs="Arial"/>
        </w:rPr>
        <w:t xml:space="preserve">- </w:t>
      </w:r>
      <w:r w:rsidR="00687B12" w:rsidRPr="00D67784">
        <w:rPr>
          <w:rFonts w:asciiTheme="minorHAnsi" w:hAnsiTheme="minorHAnsi" w:cs="Arial"/>
        </w:rPr>
        <w:t>exposer les</w:t>
      </w:r>
      <w:r w:rsidRPr="00D67784">
        <w:rPr>
          <w:rFonts w:asciiTheme="minorHAnsi" w:hAnsiTheme="minorHAnsi" w:cs="Arial"/>
        </w:rPr>
        <w:t xml:space="preserve"> particularités </w:t>
      </w:r>
      <w:r w:rsidRPr="009B07D2">
        <w:rPr>
          <w:rFonts w:asciiTheme="minorHAnsi" w:hAnsiTheme="minorHAnsi" w:cs="Arial"/>
        </w:rPr>
        <w:t>d</w:t>
      </w:r>
      <w:r w:rsidR="00C35843" w:rsidRPr="009B07D2">
        <w:rPr>
          <w:rFonts w:asciiTheme="minorHAnsi" w:hAnsiTheme="minorHAnsi" w:cs="Arial"/>
        </w:rPr>
        <w:t>e l’</w:t>
      </w:r>
      <w:r w:rsidRPr="009B07D2">
        <w:rPr>
          <w:rFonts w:asciiTheme="minorHAnsi" w:hAnsiTheme="minorHAnsi" w:cs="Arial"/>
        </w:rPr>
        <w:t>enfant</w:t>
      </w:r>
      <w:r w:rsidR="00C35843" w:rsidRPr="009B07D2">
        <w:rPr>
          <w:rFonts w:asciiTheme="minorHAnsi" w:hAnsiTheme="minorHAnsi" w:cs="Arial"/>
        </w:rPr>
        <w:t xml:space="preserve"> concerné par le projet d’accueil</w:t>
      </w:r>
      <w:r w:rsidRPr="009B07D2">
        <w:rPr>
          <w:rFonts w:asciiTheme="minorHAnsi" w:hAnsiTheme="minorHAnsi" w:cs="Arial"/>
        </w:rPr>
        <w:t xml:space="preserve"> </w:t>
      </w:r>
      <w:r w:rsidR="00B071F4" w:rsidRPr="009B07D2">
        <w:rPr>
          <w:rFonts w:asciiTheme="minorHAnsi" w:hAnsiTheme="minorHAnsi" w:cs="Arial"/>
        </w:rPr>
        <w:t>(</w:t>
      </w:r>
      <w:r w:rsidRPr="009B07D2">
        <w:rPr>
          <w:rFonts w:asciiTheme="minorHAnsi" w:hAnsiTheme="minorHAnsi" w:cs="Arial"/>
        </w:rPr>
        <w:t>handicap, allergie alimentaire…),</w:t>
      </w:r>
      <w:r w:rsidR="00687B12" w:rsidRPr="009B07D2">
        <w:rPr>
          <w:rFonts w:asciiTheme="minorHAnsi" w:hAnsiTheme="minorHAnsi" w:cs="Arial"/>
        </w:rPr>
        <w:t xml:space="preserve"> et</w:t>
      </w:r>
      <w:r w:rsidR="00C35843" w:rsidRPr="009B07D2">
        <w:rPr>
          <w:rFonts w:asciiTheme="minorHAnsi" w:hAnsiTheme="minorHAnsi" w:cs="Arial"/>
        </w:rPr>
        <w:t xml:space="preserve"> de sa famille ou </w:t>
      </w:r>
      <w:r w:rsidR="00687B12" w:rsidRPr="009B07D2">
        <w:rPr>
          <w:rFonts w:asciiTheme="minorHAnsi" w:hAnsiTheme="minorHAnsi" w:cs="Arial"/>
        </w:rPr>
        <w:t>de</w:t>
      </w:r>
      <w:r w:rsidR="00C35843" w:rsidRPr="009B07D2">
        <w:rPr>
          <w:rFonts w:asciiTheme="minorHAnsi" w:hAnsiTheme="minorHAnsi" w:cs="Arial"/>
        </w:rPr>
        <w:t xml:space="preserve"> ses représentants légaux.</w:t>
      </w:r>
    </w:p>
    <w:p w14:paraId="6EDE2FB7" w14:textId="77777777" w:rsidR="00292A61" w:rsidRPr="00D67784" w:rsidRDefault="00292A61" w:rsidP="005F4B12">
      <w:pPr>
        <w:autoSpaceDE w:val="0"/>
        <w:adjustRightInd w:val="0"/>
        <w:jc w:val="both"/>
        <w:rPr>
          <w:rFonts w:asciiTheme="minorHAnsi" w:hAnsiTheme="minorHAnsi" w:cs="Arial"/>
        </w:rPr>
      </w:pPr>
    </w:p>
    <w:p w14:paraId="5CD97A5D" w14:textId="77777777" w:rsidR="00A24B4F" w:rsidRPr="00D67784" w:rsidRDefault="00292A61" w:rsidP="005F4B12">
      <w:pPr>
        <w:autoSpaceDE w:val="0"/>
        <w:adjustRightInd w:val="0"/>
        <w:jc w:val="both"/>
        <w:rPr>
          <w:rFonts w:asciiTheme="minorHAnsi" w:hAnsiTheme="minorHAnsi" w:cs="Arial"/>
          <w:b/>
        </w:rPr>
      </w:pPr>
      <w:r w:rsidRPr="00D67784">
        <w:rPr>
          <w:rFonts w:asciiTheme="minorHAnsi" w:hAnsiTheme="minorHAnsi" w:cs="Arial"/>
        </w:rPr>
        <w:t xml:space="preserve">Il est proposé à l’élève candidat un </w:t>
      </w:r>
      <w:r w:rsidRPr="00D67784">
        <w:rPr>
          <w:rFonts w:asciiTheme="minorHAnsi" w:hAnsiTheme="minorHAnsi" w:cs="Arial"/>
          <w:b/>
        </w:rPr>
        <w:t>e</w:t>
      </w:r>
      <w:r w:rsidR="00A24B4F" w:rsidRPr="00D67784">
        <w:rPr>
          <w:rFonts w:asciiTheme="minorHAnsi" w:hAnsiTheme="minorHAnsi" w:cs="Arial"/>
          <w:b/>
        </w:rPr>
        <w:t xml:space="preserve">nsemble documentaire </w:t>
      </w:r>
      <w:r w:rsidRPr="00D67784">
        <w:rPr>
          <w:rFonts w:asciiTheme="minorHAnsi" w:hAnsiTheme="minorHAnsi" w:cs="Arial"/>
          <w:b/>
        </w:rPr>
        <w:t>en lien avec la situation décrite</w:t>
      </w:r>
      <w:r w:rsidR="00A24B4F" w:rsidRPr="00D67784">
        <w:rPr>
          <w:rFonts w:asciiTheme="minorHAnsi" w:hAnsiTheme="minorHAnsi" w:cs="Arial"/>
          <w:b/>
        </w:rPr>
        <w:t xml:space="preserve"> </w:t>
      </w:r>
      <w:r w:rsidR="00A24B4F" w:rsidRPr="00D67784">
        <w:rPr>
          <w:rFonts w:asciiTheme="minorHAnsi" w:hAnsiTheme="minorHAnsi" w:cs="Arial"/>
        </w:rPr>
        <w:t>dont</w:t>
      </w:r>
      <w:r w:rsidR="00A24B4F" w:rsidRPr="00D67784">
        <w:rPr>
          <w:rFonts w:asciiTheme="minorHAnsi" w:hAnsiTheme="minorHAnsi" w:cs="Arial"/>
          <w:b/>
        </w:rPr>
        <w:t xml:space="preserve"> </w:t>
      </w:r>
      <w:r w:rsidRPr="00D67784">
        <w:rPr>
          <w:rFonts w:asciiTheme="minorHAnsi" w:hAnsiTheme="minorHAnsi" w:cs="Arial"/>
          <w:b/>
        </w:rPr>
        <w:t xml:space="preserve">: </w:t>
      </w:r>
    </w:p>
    <w:p w14:paraId="1E38176E" w14:textId="77777777" w:rsidR="00A24B4F" w:rsidRPr="00D67784" w:rsidRDefault="00A24B4F" w:rsidP="002C191D">
      <w:pPr>
        <w:pStyle w:val="Paragraphedeliste"/>
        <w:numPr>
          <w:ilvl w:val="0"/>
          <w:numId w:val="42"/>
        </w:numPr>
        <w:autoSpaceDE w:val="0"/>
        <w:adjustRightInd w:val="0"/>
        <w:ind w:left="426"/>
        <w:jc w:val="both"/>
        <w:rPr>
          <w:rFonts w:asciiTheme="minorHAnsi" w:hAnsiTheme="minorHAnsi" w:cs="Arial"/>
          <w:b/>
        </w:rPr>
      </w:pPr>
      <w:r w:rsidRPr="00D67784">
        <w:rPr>
          <w:rFonts w:asciiTheme="minorHAnsi" w:hAnsiTheme="minorHAnsi" w:cs="Arial"/>
          <w:b/>
        </w:rPr>
        <w:t xml:space="preserve">Des documents communs à toutes les situations proposées et élaborés par chaque centre de formation : </w:t>
      </w:r>
    </w:p>
    <w:p w14:paraId="68E7A209" w14:textId="420F16C6" w:rsidR="00A24B4F" w:rsidRPr="00D67784" w:rsidRDefault="000A0E1D" w:rsidP="005F4B12">
      <w:pPr>
        <w:autoSpaceDE w:val="0"/>
        <w:adjustRightInd w:val="0"/>
        <w:jc w:val="both"/>
        <w:rPr>
          <w:rFonts w:asciiTheme="minorHAnsi" w:hAnsiTheme="minorHAnsi" w:cs="Arial"/>
        </w:rPr>
      </w:pPr>
      <w:r w:rsidRPr="00D67784">
        <w:rPr>
          <w:rFonts w:asciiTheme="minorHAnsi" w:hAnsiTheme="minorHAnsi" w:cs="Arial"/>
        </w:rPr>
        <w:t xml:space="preserve">- </w:t>
      </w:r>
      <w:r w:rsidR="00A24B4F" w:rsidRPr="00D67784">
        <w:rPr>
          <w:rFonts w:asciiTheme="minorHAnsi" w:hAnsiTheme="minorHAnsi" w:cs="Arial"/>
        </w:rPr>
        <w:t xml:space="preserve">Recommandations de projet d’accueil par la PMI </w:t>
      </w:r>
      <w:r w:rsidR="00A24B4F" w:rsidRPr="00EF1082">
        <w:rPr>
          <w:rFonts w:asciiTheme="minorHAnsi" w:hAnsiTheme="minorHAnsi" w:cs="Arial"/>
        </w:rPr>
        <w:t>d</w:t>
      </w:r>
      <w:r w:rsidR="00073F62" w:rsidRPr="00EF1082">
        <w:rPr>
          <w:rFonts w:asciiTheme="minorHAnsi" w:hAnsiTheme="minorHAnsi" w:cs="Arial"/>
        </w:rPr>
        <w:t>’un</w:t>
      </w:r>
      <w:r w:rsidR="00A24B4F" w:rsidRPr="00D67784">
        <w:rPr>
          <w:rFonts w:asciiTheme="minorHAnsi" w:hAnsiTheme="minorHAnsi" w:cs="Arial"/>
        </w:rPr>
        <w:t xml:space="preserve"> département (voir sur leur site)</w:t>
      </w:r>
    </w:p>
    <w:p w14:paraId="194033A0" w14:textId="77777777" w:rsidR="00A24B4F" w:rsidRPr="00D67784" w:rsidRDefault="000A0E1D" w:rsidP="005F4B12">
      <w:pPr>
        <w:autoSpaceDE w:val="0"/>
        <w:adjustRightInd w:val="0"/>
        <w:jc w:val="both"/>
        <w:rPr>
          <w:rFonts w:asciiTheme="minorHAnsi" w:hAnsiTheme="minorHAnsi" w:cs="Arial"/>
        </w:rPr>
      </w:pPr>
      <w:r w:rsidRPr="00D67784">
        <w:rPr>
          <w:rFonts w:asciiTheme="minorHAnsi" w:hAnsiTheme="minorHAnsi" w:cs="Arial"/>
        </w:rPr>
        <w:t xml:space="preserve">- </w:t>
      </w:r>
      <w:r w:rsidR="00A24B4F" w:rsidRPr="00D67784">
        <w:rPr>
          <w:rFonts w:asciiTheme="minorHAnsi" w:hAnsiTheme="minorHAnsi" w:cs="Arial"/>
        </w:rPr>
        <w:t>Convention collective des AMA (extrait)</w:t>
      </w:r>
      <w:r w:rsidR="002A5D00" w:rsidRPr="00D67784">
        <w:rPr>
          <w:rFonts w:asciiTheme="minorHAnsi" w:hAnsiTheme="minorHAnsi" w:cs="Arial"/>
        </w:rPr>
        <w:t xml:space="preserve"> ou contrat de travail </w:t>
      </w:r>
    </w:p>
    <w:p w14:paraId="4F093A5F" w14:textId="77777777" w:rsidR="00A24B4F" w:rsidRPr="00D67784" w:rsidRDefault="000A0E1D" w:rsidP="005F4B12">
      <w:pPr>
        <w:autoSpaceDE w:val="0"/>
        <w:adjustRightInd w:val="0"/>
        <w:jc w:val="both"/>
        <w:rPr>
          <w:rFonts w:asciiTheme="minorHAnsi" w:hAnsiTheme="minorHAnsi" w:cs="Arial"/>
        </w:rPr>
      </w:pPr>
      <w:r w:rsidRPr="00D67784">
        <w:rPr>
          <w:rFonts w:asciiTheme="minorHAnsi" w:hAnsiTheme="minorHAnsi" w:cs="Arial"/>
        </w:rPr>
        <w:t xml:space="preserve">- </w:t>
      </w:r>
      <w:r w:rsidR="00A24B4F" w:rsidRPr="00D67784">
        <w:rPr>
          <w:rFonts w:asciiTheme="minorHAnsi" w:hAnsiTheme="minorHAnsi" w:cs="Arial"/>
        </w:rPr>
        <w:t>Plan de situation du logement,</w:t>
      </w:r>
      <w:r w:rsidR="00115262" w:rsidRPr="00D67784">
        <w:rPr>
          <w:rFonts w:asciiTheme="minorHAnsi" w:hAnsiTheme="minorHAnsi" w:cs="Arial"/>
        </w:rPr>
        <w:t xml:space="preserve"> les structures à proximité :</w:t>
      </w:r>
      <w:r w:rsidR="00A24B4F" w:rsidRPr="00D67784">
        <w:rPr>
          <w:rFonts w:asciiTheme="minorHAnsi" w:hAnsiTheme="minorHAnsi" w:cs="Arial"/>
        </w:rPr>
        <w:t xml:space="preserve"> RAM, bibliothèque</w:t>
      </w:r>
      <w:r w:rsidR="00115262" w:rsidRPr="00D67784">
        <w:rPr>
          <w:rFonts w:asciiTheme="minorHAnsi" w:hAnsiTheme="minorHAnsi" w:cs="Arial"/>
        </w:rPr>
        <w:t>…</w:t>
      </w:r>
    </w:p>
    <w:p w14:paraId="30111FA9" w14:textId="74672E00" w:rsidR="00A24B4F" w:rsidRDefault="000A0E1D" w:rsidP="005F4B12">
      <w:pPr>
        <w:autoSpaceDE w:val="0"/>
        <w:adjustRightInd w:val="0"/>
        <w:jc w:val="both"/>
        <w:rPr>
          <w:rFonts w:asciiTheme="minorHAnsi" w:hAnsiTheme="minorHAnsi" w:cs="Arial"/>
        </w:rPr>
      </w:pPr>
      <w:r w:rsidRPr="00D67784">
        <w:rPr>
          <w:rFonts w:asciiTheme="minorHAnsi" w:hAnsiTheme="minorHAnsi" w:cs="Arial"/>
        </w:rPr>
        <w:t xml:space="preserve">- </w:t>
      </w:r>
      <w:r w:rsidR="00A24B4F" w:rsidRPr="00D67784">
        <w:rPr>
          <w:rFonts w:asciiTheme="minorHAnsi" w:hAnsiTheme="minorHAnsi" w:cs="Arial"/>
        </w:rPr>
        <w:t>Journée type d</w:t>
      </w:r>
      <w:r w:rsidR="00996A83">
        <w:rPr>
          <w:rFonts w:asciiTheme="minorHAnsi" w:hAnsiTheme="minorHAnsi" w:cs="Arial"/>
        </w:rPr>
        <w:t>e l’</w:t>
      </w:r>
      <w:r w:rsidR="00A24B4F" w:rsidRPr="00D67784">
        <w:rPr>
          <w:rFonts w:asciiTheme="minorHAnsi" w:hAnsiTheme="minorHAnsi" w:cs="Arial"/>
        </w:rPr>
        <w:t>AMA</w:t>
      </w:r>
    </w:p>
    <w:p w14:paraId="355C9E3A" w14:textId="66B1A02E" w:rsidR="00C35843" w:rsidRPr="00D67784" w:rsidRDefault="00C35843" w:rsidP="005F4B12">
      <w:pPr>
        <w:autoSpaceDE w:val="0"/>
        <w:adjustRightInd w:val="0"/>
        <w:jc w:val="both"/>
        <w:rPr>
          <w:rFonts w:asciiTheme="minorHAnsi" w:hAnsiTheme="minorHAnsi" w:cs="Arial"/>
        </w:rPr>
      </w:pPr>
    </w:p>
    <w:p w14:paraId="2355B239" w14:textId="77777777" w:rsidR="00A24B4F" w:rsidRPr="00D67784" w:rsidRDefault="00A24B4F" w:rsidP="002C191D">
      <w:pPr>
        <w:pStyle w:val="Paragraphedeliste"/>
        <w:numPr>
          <w:ilvl w:val="0"/>
          <w:numId w:val="42"/>
        </w:numPr>
        <w:autoSpaceDE w:val="0"/>
        <w:adjustRightInd w:val="0"/>
        <w:ind w:left="426"/>
        <w:jc w:val="both"/>
        <w:rPr>
          <w:rFonts w:asciiTheme="minorHAnsi" w:hAnsiTheme="minorHAnsi" w:cs="Arial"/>
          <w:b/>
        </w:rPr>
      </w:pPr>
      <w:r w:rsidRPr="00D67784">
        <w:rPr>
          <w:rFonts w:asciiTheme="minorHAnsi" w:hAnsiTheme="minorHAnsi" w:cs="Arial"/>
          <w:b/>
        </w:rPr>
        <w:t xml:space="preserve">Des documents spécifiques à la situation proposée au candidat et élaborés par </w:t>
      </w:r>
      <w:r w:rsidR="002A5D00" w:rsidRPr="00D67784">
        <w:rPr>
          <w:rFonts w:asciiTheme="minorHAnsi" w:hAnsiTheme="minorHAnsi" w:cs="Arial"/>
          <w:b/>
        </w:rPr>
        <w:t xml:space="preserve">chaque </w:t>
      </w:r>
      <w:r w:rsidRPr="00D67784">
        <w:rPr>
          <w:rFonts w:asciiTheme="minorHAnsi" w:hAnsiTheme="minorHAnsi" w:cs="Arial"/>
          <w:b/>
        </w:rPr>
        <w:t>centre de formation :</w:t>
      </w:r>
      <w:r w:rsidRPr="00D67784">
        <w:rPr>
          <w:rFonts w:asciiTheme="minorHAnsi" w:hAnsiTheme="minorHAnsi" w:cs="Arial"/>
          <w:b/>
        </w:rPr>
        <w:tab/>
      </w:r>
      <w:r w:rsidRPr="00D67784">
        <w:rPr>
          <w:rFonts w:asciiTheme="minorHAnsi" w:hAnsiTheme="minorHAnsi" w:cs="Arial"/>
        </w:rPr>
        <w:t xml:space="preserve">voici des exemples </w:t>
      </w:r>
    </w:p>
    <w:p w14:paraId="29A2FDD7" w14:textId="77777777" w:rsidR="00A24B4F" w:rsidRPr="00D67784" w:rsidRDefault="000A0E1D" w:rsidP="005F4B12">
      <w:pPr>
        <w:autoSpaceDE w:val="0"/>
        <w:adjustRightInd w:val="0"/>
        <w:jc w:val="both"/>
        <w:rPr>
          <w:rFonts w:asciiTheme="minorHAnsi" w:hAnsiTheme="minorHAnsi" w:cs="Arial"/>
        </w:rPr>
      </w:pPr>
      <w:r w:rsidRPr="00D67784">
        <w:rPr>
          <w:rFonts w:asciiTheme="minorHAnsi" w:hAnsiTheme="minorHAnsi" w:cs="Arial"/>
        </w:rPr>
        <w:t xml:space="preserve">- </w:t>
      </w:r>
      <w:r w:rsidR="00A24B4F" w:rsidRPr="00D67784">
        <w:rPr>
          <w:rFonts w:asciiTheme="minorHAnsi" w:hAnsiTheme="minorHAnsi" w:cs="Arial"/>
        </w:rPr>
        <w:t>Exemple d</w:t>
      </w:r>
      <w:r w:rsidR="00441F50" w:rsidRPr="00D67784">
        <w:rPr>
          <w:rFonts w:asciiTheme="minorHAnsi" w:hAnsiTheme="minorHAnsi" w:cs="Arial"/>
        </w:rPr>
        <w:t>e recommandations sur les allergies alimentaires, sur le sommeil des enfants….</w:t>
      </w:r>
    </w:p>
    <w:p w14:paraId="6CF0DF5E" w14:textId="4830D6E6" w:rsidR="00A24B4F" w:rsidRDefault="000A0E1D" w:rsidP="005F4B12">
      <w:pPr>
        <w:autoSpaceDE w:val="0"/>
        <w:adjustRightInd w:val="0"/>
        <w:jc w:val="both"/>
        <w:rPr>
          <w:rFonts w:asciiTheme="minorHAnsi" w:hAnsiTheme="minorHAnsi" w:cs="Arial"/>
        </w:rPr>
      </w:pPr>
      <w:r w:rsidRPr="00D67784">
        <w:rPr>
          <w:rFonts w:asciiTheme="minorHAnsi" w:hAnsiTheme="minorHAnsi" w:cs="Arial"/>
        </w:rPr>
        <w:t xml:space="preserve">- </w:t>
      </w:r>
      <w:r w:rsidR="00A24B4F" w:rsidRPr="00D67784">
        <w:rPr>
          <w:rFonts w:asciiTheme="minorHAnsi" w:hAnsiTheme="minorHAnsi" w:cs="Arial"/>
        </w:rPr>
        <w:t>Documents sur des produits d’hygiène corporelle et/ou produits d’entretien des locaux</w:t>
      </w:r>
      <w:r w:rsidR="00441F50" w:rsidRPr="00D67784">
        <w:rPr>
          <w:rFonts w:asciiTheme="minorHAnsi" w:hAnsiTheme="minorHAnsi" w:cs="Arial"/>
        </w:rPr>
        <w:t>….</w:t>
      </w:r>
    </w:p>
    <w:p w14:paraId="14B120DB" w14:textId="06CA2B54" w:rsidR="00C35843" w:rsidRDefault="00C35843" w:rsidP="005F4B12">
      <w:pPr>
        <w:autoSpaceDE w:val="0"/>
        <w:adjustRightInd w:val="0"/>
        <w:jc w:val="both"/>
        <w:rPr>
          <w:rFonts w:asciiTheme="minorHAnsi" w:hAnsiTheme="minorHAnsi" w:cs="Arial"/>
        </w:rPr>
      </w:pPr>
      <w:r w:rsidRPr="009B07D2">
        <w:rPr>
          <w:rFonts w:asciiTheme="minorHAnsi" w:hAnsiTheme="minorHAnsi" w:cs="Arial"/>
        </w:rPr>
        <w:t>- Autres ….</w:t>
      </w:r>
    </w:p>
    <w:p w14:paraId="061E019F" w14:textId="77777777" w:rsidR="00C35843" w:rsidRPr="00D67784" w:rsidRDefault="00C35843" w:rsidP="005F4B12">
      <w:pPr>
        <w:autoSpaceDE w:val="0"/>
        <w:adjustRightInd w:val="0"/>
        <w:jc w:val="both"/>
        <w:rPr>
          <w:rFonts w:asciiTheme="minorHAnsi" w:hAnsiTheme="minorHAnsi" w:cs="Arial"/>
        </w:rPr>
      </w:pPr>
    </w:p>
    <w:p w14:paraId="6FB6172D" w14:textId="77777777" w:rsidR="00292A61" w:rsidRDefault="00292A61" w:rsidP="005F4B12">
      <w:pPr>
        <w:autoSpaceDE w:val="0"/>
        <w:adjustRightInd w:val="0"/>
        <w:jc w:val="both"/>
        <w:rPr>
          <w:rFonts w:asciiTheme="minorHAnsi" w:hAnsiTheme="minorHAnsi" w:cs="Arial"/>
        </w:rPr>
      </w:pPr>
    </w:p>
    <w:p w14:paraId="37A40745" w14:textId="77777777" w:rsidR="00F8338B" w:rsidRPr="00D67784" w:rsidRDefault="00F8338B" w:rsidP="005F4B12">
      <w:pPr>
        <w:autoSpaceDE w:val="0"/>
        <w:adjustRightInd w:val="0"/>
        <w:jc w:val="both"/>
        <w:rPr>
          <w:rFonts w:asciiTheme="minorHAnsi" w:hAnsiTheme="minorHAnsi" w:cs="Arial"/>
        </w:rPr>
      </w:pPr>
    </w:p>
    <w:p w14:paraId="2AB7A787" w14:textId="77777777" w:rsidR="00292A61" w:rsidRPr="00D67784" w:rsidRDefault="00292A61" w:rsidP="002C191D">
      <w:pPr>
        <w:numPr>
          <w:ilvl w:val="0"/>
          <w:numId w:val="41"/>
        </w:numPr>
        <w:autoSpaceDE w:val="0"/>
        <w:adjustRightInd w:val="0"/>
        <w:spacing w:after="200" w:line="276" w:lineRule="auto"/>
        <w:jc w:val="both"/>
        <w:rPr>
          <w:rFonts w:asciiTheme="minorHAnsi" w:hAnsiTheme="minorHAnsi" w:cs="Arial"/>
          <w:b/>
        </w:rPr>
      </w:pPr>
      <w:r w:rsidRPr="00D67784">
        <w:rPr>
          <w:rFonts w:asciiTheme="minorHAnsi" w:hAnsiTheme="minorHAnsi" w:cs="Arial"/>
          <w:b/>
        </w:rPr>
        <w:t>Conditions de présentation :</w:t>
      </w:r>
    </w:p>
    <w:p w14:paraId="62A2A821" w14:textId="77777777" w:rsidR="00441F50" w:rsidRPr="00D67784" w:rsidRDefault="00996A83" w:rsidP="005F4B12">
      <w:pPr>
        <w:autoSpaceDE w:val="0"/>
        <w:adjustRightInd w:val="0"/>
        <w:jc w:val="both"/>
        <w:rPr>
          <w:rFonts w:asciiTheme="minorHAnsi" w:hAnsiTheme="minorHAnsi" w:cs="Arial"/>
        </w:rPr>
      </w:pPr>
      <w:r w:rsidRPr="00D67784">
        <w:rPr>
          <w:rFonts w:asciiTheme="minorHAnsi" w:hAnsiTheme="minorHAnsi" w:cs="Arial"/>
        </w:rPr>
        <w:sym w:font="Wingdings" w:char="F0E0"/>
      </w:r>
      <w:r>
        <w:rPr>
          <w:rFonts w:asciiTheme="minorHAnsi" w:hAnsiTheme="minorHAnsi" w:cs="Arial"/>
        </w:rPr>
        <w:t xml:space="preserve"> </w:t>
      </w:r>
      <w:r w:rsidR="00292A61" w:rsidRPr="00D67784">
        <w:rPr>
          <w:rFonts w:asciiTheme="minorHAnsi" w:hAnsiTheme="minorHAnsi" w:cs="Arial"/>
        </w:rPr>
        <w:t xml:space="preserve">L’élève présente un projet d’accueil élaboré de </w:t>
      </w:r>
      <w:r w:rsidR="00292A61" w:rsidRPr="00D67784">
        <w:rPr>
          <w:rFonts w:asciiTheme="minorHAnsi" w:hAnsiTheme="minorHAnsi" w:cs="Arial"/>
          <w:b/>
        </w:rPr>
        <w:t>5 pages maximum</w:t>
      </w:r>
      <w:r w:rsidR="00C6175C" w:rsidRPr="00D67784">
        <w:rPr>
          <w:rFonts w:asciiTheme="minorHAnsi" w:hAnsiTheme="minorHAnsi" w:cs="Arial"/>
          <w:b/>
        </w:rPr>
        <w:t xml:space="preserve"> </w:t>
      </w:r>
      <w:r w:rsidR="00C6175C" w:rsidRPr="00D67784">
        <w:rPr>
          <w:rFonts w:asciiTheme="minorHAnsi" w:hAnsiTheme="minorHAnsi" w:cs="Arial"/>
        </w:rPr>
        <w:t xml:space="preserve">qu’il aura saisi </w:t>
      </w:r>
      <w:r w:rsidR="000A0E1D" w:rsidRPr="00D67784">
        <w:rPr>
          <w:rFonts w:asciiTheme="minorHAnsi" w:hAnsiTheme="minorHAnsi" w:cs="Arial"/>
        </w:rPr>
        <w:t xml:space="preserve">lors de son temps de préparation, </w:t>
      </w:r>
      <w:r w:rsidR="00C6175C" w:rsidRPr="00D67784">
        <w:rPr>
          <w:rFonts w:asciiTheme="minorHAnsi" w:hAnsiTheme="minorHAnsi" w:cs="Arial"/>
        </w:rPr>
        <w:t xml:space="preserve">par informatique au format suivant : </w:t>
      </w:r>
    </w:p>
    <w:p w14:paraId="1518DBC6" w14:textId="77777777" w:rsidR="00C6175C" w:rsidRPr="00D67784" w:rsidRDefault="000A0E1D" w:rsidP="005F4B12">
      <w:pPr>
        <w:autoSpaceDE w:val="0"/>
        <w:adjustRightInd w:val="0"/>
        <w:jc w:val="both"/>
        <w:rPr>
          <w:rFonts w:asciiTheme="minorHAnsi" w:hAnsiTheme="minorHAnsi" w:cs="Arial"/>
        </w:rPr>
      </w:pPr>
      <w:r w:rsidRPr="00D67784">
        <w:rPr>
          <w:rFonts w:asciiTheme="minorHAnsi" w:hAnsiTheme="minorHAnsi" w:cs="Arial"/>
        </w:rPr>
        <w:tab/>
      </w:r>
      <w:r w:rsidRPr="00D67784">
        <w:rPr>
          <w:rFonts w:asciiTheme="minorHAnsi" w:hAnsiTheme="minorHAnsi" w:cs="Arial"/>
        </w:rPr>
        <w:tab/>
      </w:r>
      <w:r w:rsidR="00C6175C" w:rsidRPr="00D67784">
        <w:rPr>
          <w:rFonts w:asciiTheme="minorHAnsi" w:hAnsiTheme="minorHAnsi" w:cs="Arial"/>
        </w:rPr>
        <w:t>Police : Times New Rom</w:t>
      </w:r>
      <w:r w:rsidR="00996A83">
        <w:rPr>
          <w:rFonts w:asciiTheme="minorHAnsi" w:hAnsiTheme="minorHAnsi" w:cs="Arial"/>
        </w:rPr>
        <w:t>an taille : 12, interligne : 1</w:t>
      </w:r>
      <w:r w:rsidR="00C6175C" w:rsidRPr="00D67784">
        <w:rPr>
          <w:rFonts w:asciiTheme="minorHAnsi" w:hAnsiTheme="minorHAnsi" w:cs="Arial"/>
        </w:rPr>
        <w:t>.</w:t>
      </w:r>
    </w:p>
    <w:p w14:paraId="75B3EFFA" w14:textId="77777777" w:rsidR="00441F50" w:rsidRDefault="00441F50" w:rsidP="005F4B12">
      <w:pPr>
        <w:autoSpaceDE w:val="0"/>
        <w:adjustRightInd w:val="0"/>
        <w:jc w:val="both"/>
        <w:rPr>
          <w:rFonts w:asciiTheme="minorHAnsi" w:hAnsiTheme="minorHAnsi" w:cs="Arial"/>
        </w:rPr>
      </w:pPr>
    </w:p>
    <w:p w14:paraId="17CD8ABE" w14:textId="77777777" w:rsidR="00072179" w:rsidRPr="00625C4D" w:rsidRDefault="00072179" w:rsidP="00072179">
      <w:pPr>
        <w:autoSpaceDE w:val="0"/>
        <w:adjustRightInd w:val="0"/>
        <w:jc w:val="both"/>
        <w:rPr>
          <w:rFonts w:asciiTheme="minorHAnsi" w:hAnsiTheme="minorHAnsi" w:cs="Arial"/>
        </w:rPr>
      </w:pPr>
      <w:r w:rsidRPr="00625C4D">
        <w:rPr>
          <w:rFonts w:asciiTheme="minorHAnsi" w:hAnsiTheme="minorHAnsi" w:cs="Arial"/>
        </w:rPr>
        <w:sym w:font="Wingdings" w:char="F0E0"/>
      </w:r>
      <w:r w:rsidRPr="00625C4D">
        <w:rPr>
          <w:rFonts w:asciiTheme="minorHAnsi" w:hAnsiTheme="minorHAnsi" w:cs="Arial"/>
        </w:rPr>
        <w:t xml:space="preserve"> Pour élaborer le projet d’accueil, le candidat utilise une trame. Cette trame est établie par le centre de formation (contenu et mise en page) en s’appuyant sur les conseils donnés aux AMA par la PMI de leur département. Cette trame est connue de l’élève car travaillée lors de la formation. </w:t>
      </w:r>
    </w:p>
    <w:p w14:paraId="395BF4DD" w14:textId="77777777" w:rsidR="00072179" w:rsidRDefault="00072179" w:rsidP="005F4B12">
      <w:pPr>
        <w:autoSpaceDE w:val="0"/>
        <w:adjustRightInd w:val="0"/>
        <w:jc w:val="both"/>
        <w:rPr>
          <w:rFonts w:asciiTheme="minorHAnsi" w:hAnsiTheme="minorHAnsi" w:cs="Arial"/>
        </w:rPr>
      </w:pPr>
    </w:p>
    <w:p w14:paraId="130A3ABE" w14:textId="77777777" w:rsidR="00996A83" w:rsidRPr="00625C4D" w:rsidRDefault="00996A83" w:rsidP="005F4B12">
      <w:pPr>
        <w:autoSpaceDE w:val="0"/>
        <w:adjustRightInd w:val="0"/>
        <w:jc w:val="both"/>
        <w:rPr>
          <w:rFonts w:asciiTheme="minorHAnsi" w:hAnsiTheme="minorHAnsi" w:cs="Arial"/>
        </w:rPr>
      </w:pPr>
      <w:r w:rsidRPr="00625C4D">
        <w:rPr>
          <w:rFonts w:asciiTheme="minorHAnsi" w:hAnsiTheme="minorHAnsi" w:cs="Arial"/>
        </w:rPr>
        <w:sym w:font="Wingdings" w:char="F0E0"/>
      </w:r>
      <w:r w:rsidRPr="00625C4D">
        <w:rPr>
          <w:rFonts w:asciiTheme="minorHAnsi" w:hAnsiTheme="minorHAnsi" w:cs="Arial"/>
        </w:rPr>
        <w:t xml:space="preserve"> Le projet d’accueil doit être imprimé</w:t>
      </w:r>
      <w:r w:rsidR="002D4274" w:rsidRPr="00625C4D">
        <w:rPr>
          <w:rFonts w:asciiTheme="minorHAnsi" w:hAnsiTheme="minorHAnsi" w:cs="Arial"/>
        </w:rPr>
        <w:t xml:space="preserve"> et/ou projeté selon les établissements,</w:t>
      </w:r>
      <w:r w:rsidRPr="00625C4D">
        <w:rPr>
          <w:rFonts w:asciiTheme="minorHAnsi" w:hAnsiTheme="minorHAnsi" w:cs="Arial"/>
        </w:rPr>
        <w:t xml:space="preserve"> pour être présenté au jury. Le jury n’évalue que la présentation orale et non la trace écrite.</w:t>
      </w:r>
    </w:p>
    <w:p w14:paraId="0A7C3450" w14:textId="77777777" w:rsidR="00996A83" w:rsidRPr="00625C4D" w:rsidRDefault="00996A83" w:rsidP="005F4B12">
      <w:pPr>
        <w:autoSpaceDE w:val="0"/>
        <w:adjustRightInd w:val="0"/>
        <w:jc w:val="both"/>
        <w:rPr>
          <w:rFonts w:asciiTheme="minorHAnsi" w:hAnsiTheme="minorHAnsi" w:cs="Arial"/>
        </w:rPr>
      </w:pPr>
    </w:p>
    <w:p w14:paraId="5E63D886" w14:textId="77777777" w:rsidR="000A0E1D" w:rsidRPr="00D67784" w:rsidRDefault="000A0E1D" w:rsidP="00292A61">
      <w:pPr>
        <w:autoSpaceDE w:val="0"/>
        <w:adjustRightInd w:val="0"/>
        <w:rPr>
          <w:rFonts w:asciiTheme="minorHAnsi" w:hAnsiTheme="minorHAnsi" w:cs="Arial"/>
        </w:rPr>
      </w:pPr>
    </w:p>
    <w:p w14:paraId="37766B04" w14:textId="77777777" w:rsidR="00C6175C" w:rsidRPr="00D67784" w:rsidRDefault="00C6175C" w:rsidP="00292A61">
      <w:pPr>
        <w:autoSpaceDE w:val="0"/>
        <w:adjustRightInd w:val="0"/>
        <w:rPr>
          <w:rFonts w:asciiTheme="minorHAnsi" w:hAnsiTheme="minorHAnsi" w:cs="Arial"/>
        </w:rPr>
      </w:pPr>
    </w:p>
    <w:p w14:paraId="54F4463A" w14:textId="50D5F02A" w:rsidR="00C6175C" w:rsidRDefault="00C6175C" w:rsidP="00292A61">
      <w:pPr>
        <w:autoSpaceDE w:val="0"/>
        <w:adjustRightInd w:val="0"/>
        <w:rPr>
          <w:rFonts w:asciiTheme="minorHAnsi" w:hAnsiTheme="minorHAnsi" w:cs="Arial"/>
        </w:rPr>
      </w:pPr>
    </w:p>
    <w:p w14:paraId="3A6B6D26" w14:textId="4647283D" w:rsidR="00073F62" w:rsidRDefault="00073F62" w:rsidP="00292A61">
      <w:pPr>
        <w:autoSpaceDE w:val="0"/>
        <w:adjustRightInd w:val="0"/>
        <w:rPr>
          <w:rFonts w:asciiTheme="minorHAnsi" w:hAnsiTheme="minorHAnsi" w:cs="Arial"/>
        </w:rPr>
      </w:pPr>
    </w:p>
    <w:p w14:paraId="32DF9968" w14:textId="470CFE2D" w:rsidR="00073F62" w:rsidRDefault="00073F62" w:rsidP="00292A61">
      <w:pPr>
        <w:autoSpaceDE w:val="0"/>
        <w:adjustRightInd w:val="0"/>
        <w:rPr>
          <w:rFonts w:asciiTheme="minorHAnsi" w:hAnsiTheme="minorHAnsi" w:cs="Arial"/>
        </w:rPr>
      </w:pPr>
    </w:p>
    <w:p w14:paraId="587FE48E" w14:textId="3D6FFE1E" w:rsidR="00073F62" w:rsidRDefault="00073F62" w:rsidP="00292A61">
      <w:pPr>
        <w:autoSpaceDE w:val="0"/>
        <w:adjustRightInd w:val="0"/>
        <w:rPr>
          <w:rFonts w:asciiTheme="minorHAnsi" w:hAnsiTheme="minorHAnsi" w:cs="Arial"/>
        </w:rPr>
      </w:pPr>
    </w:p>
    <w:p w14:paraId="0C749945" w14:textId="7028B3C5" w:rsidR="00073F62" w:rsidRDefault="00073F62" w:rsidP="00292A61">
      <w:pPr>
        <w:autoSpaceDE w:val="0"/>
        <w:adjustRightInd w:val="0"/>
        <w:rPr>
          <w:rFonts w:asciiTheme="minorHAnsi" w:hAnsiTheme="minorHAnsi" w:cs="Arial"/>
        </w:rPr>
      </w:pPr>
    </w:p>
    <w:p w14:paraId="6485863F" w14:textId="717C1E7D" w:rsidR="00073F62" w:rsidRDefault="00073F62" w:rsidP="00292A61">
      <w:pPr>
        <w:autoSpaceDE w:val="0"/>
        <w:adjustRightInd w:val="0"/>
        <w:rPr>
          <w:rFonts w:asciiTheme="minorHAnsi" w:hAnsiTheme="minorHAnsi" w:cs="Arial"/>
        </w:rPr>
      </w:pPr>
    </w:p>
    <w:p w14:paraId="41AA8810" w14:textId="4632A1F5" w:rsidR="00073F62" w:rsidRDefault="00073F62" w:rsidP="00292A61">
      <w:pPr>
        <w:autoSpaceDE w:val="0"/>
        <w:adjustRightInd w:val="0"/>
        <w:rPr>
          <w:rFonts w:asciiTheme="minorHAnsi" w:hAnsiTheme="minorHAnsi" w:cs="Arial"/>
        </w:rPr>
      </w:pPr>
    </w:p>
    <w:p w14:paraId="1F7C0D2C" w14:textId="75120A4D" w:rsidR="00073F62" w:rsidRDefault="00073F62" w:rsidP="00292A61">
      <w:pPr>
        <w:autoSpaceDE w:val="0"/>
        <w:adjustRightInd w:val="0"/>
        <w:rPr>
          <w:rFonts w:asciiTheme="minorHAnsi" w:hAnsiTheme="minorHAnsi" w:cs="Arial"/>
        </w:rPr>
      </w:pPr>
    </w:p>
    <w:p w14:paraId="50222A73" w14:textId="49C36EFE" w:rsidR="00073F62" w:rsidRDefault="00073F62" w:rsidP="00292A61">
      <w:pPr>
        <w:autoSpaceDE w:val="0"/>
        <w:adjustRightInd w:val="0"/>
        <w:rPr>
          <w:rFonts w:asciiTheme="minorHAnsi" w:hAnsiTheme="minorHAnsi" w:cs="Arial"/>
        </w:rPr>
      </w:pPr>
    </w:p>
    <w:p w14:paraId="6985F1B8" w14:textId="52970BD1" w:rsidR="00073F62" w:rsidRDefault="00073F62" w:rsidP="00292A61">
      <w:pPr>
        <w:autoSpaceDE w:val="0"/>
        <w:adjustRightInd w:val="0"/>
        <w:rPr>
          <w:rFonts w:asciiTheme="minorHAnsi" w:hAnsiTheme="minorHAnsi" w:cs="Arial"/>
        </w:rPr>
      </w:pPr>
    </w:p>
    <w:p w14:paraId="07AD20F4" w14:textId="17D5E3D2" w:rsidR="00073F62" w:rsidRDefault="00073F62" w:rsidP="00292A61">
      <w:pPr>
        <w:autoSpaceDE w:val="0"/>
        <w:adjustRightInd w:val="0"/>
        <w:rPr>
          <w:rFonts w:asciiTheme="minorHAnsi" w:hAnsiTheme="minorHAnsi" w:cs="Arial"/>
        </w:rPr>
      </w:pPr>
    </w:p>
    <w:p w14:paraId="0391A517" w14:textId="057726DF" w:rsidR="00073F62" w:rsidRDefault="00073F62" w:rsidP="00292A61">
      <w:pPr>
        <w:autoSpaceDE w:val="0"/>
        <w:adjustRightInd w:val="0"/>
        <w:rPr>
          <w:rFonts w:asciiTheme="minorHAnsi" w:hAnsiTheme="minorHAnsi" w:cs="Arial"/>
        </w:rPr>
      </w:pPr>
    </w:p>
    <w:p w14:paraId="471ADF60" w14:textId="6CF83FB6" w:rsidR="00073F62" w:rsidRDefault="00073F62" w:rsidP="00292A61">
      <w:pPr>
        <w:autoSpaceDE w:val="0"/>
        <w:adjustRightInd w:val="0"/>
        <w:rPr>
          <w:rFonts w:asciiTheme="minorHAnsi" w:hAnsiTheme="minorHAnsi" w:cs="Arial"/>
        </w:rPr>
      </w:pPr>
    </w:p>
    <w:p w14:paraId="0AB12128" w14:textId="4851AEB5" w:rsidR="00073F62" w:rsidRDefault="00073F62" w:rsidP="00292A61">
      <w:pPr>
        <w:autoSpaceDE w:val="0"/>
        <w:adjustRightInd w:val="0"/>
        <w:rPr>
          <w:rFonts w:asciiTheme="minorHAnsi" w:hAnsiTheme="minorHAnsi" w:cs="Arial"/>
        </w:rPr>
      </w:pPr>
    </w:p>
    <w:p w14:paraId="00A831EB" w14:textId="4F8FC7E2" w:rsidR="00073F62" w:rsidRDefault="00073F62" w:rsidP="00292A61">
      <w:pPr>
        <w:autoSpaceDE w:val="0"/>
        <w:adjustRightInd w:val="0"/>
        <w:rPr>
          <w:rFonts w:asciiTheme="minorHAnsi" w:hAnsiTheme="minorHAnsi" w:cs="Arial"/>
        </w:rPr>
      </w:pPr>
    </w:p>
    <w:p w14:paraId="59F3F5D4" w14:textId="7F2AAB51" w:rsidR="00073F62" w:rsidRDefault="00073F62" w:rsidP="00292A61">
      <w:pPr>
        <w:autoSpaceDE w:val="0"/>
        <w:adjustRightInd w:val="0"/>
        <w:rPr>
          <w:rFonts w:asciiTheme="minorHAnsi" w:hAnsiTheme="minorHAnsi" w:cs="Arial"/>
        </w:rPr>
      </w:pPr>
    </w:p>
    <w:p w14:paraId="22FB3272" w14:textId="19CB082C" w:rsidR="00073F62" w:rsidRDefault="00073F62" w:rsidP="00292A61">
      <w:pPr>
        <w:autoSpaceDE w:val="0"/>
        <w:adjustRightInd w:val="0"/>
        <w:rPr>
          <w:rFonts w:asciiTheme="minorHAnsi" w:hAnsiTheme="minorHAnsi" w:cs="Arial"/>
        </w:rPr>
      </w:pPr>
    </w:p>
    <w:p w14:paraId="1D0541C6" w14:textId="6DB90ED6" w:rsidR="00073F62" w:rsidRDefault="00073F62" w:rsidP="00292A61">
      <w:pPr>
        <w:autoSpaceDE w:val="0"/>
        <w:adjustRightInd w:val="0"/>
        <w:rPr>
          <w:rFonts w:asciiTheme="minorHAnsi" w:hAnsiTheme="minorHAnsi" w:cs="Arial"/>
        </w:rPr>
      </w:pPr>
    </w:p>
    <w:p w14:paraId="6F7B13A3" w14:textId="5FAD43A2" w:rsidR="00073F62" w:rsidRDefault="00073F62" w:rsidP="00292A61">
      <w:pPr>
        <w:autoSpaceDE w:val="0"/>
        <w:adjustRightInd w:val="0"/>
        <w:rPr>
          <w:rFonts w:asciiTheme="minorHAnsi" w:hAnsiTheme="minorHAnsi" w:cs="Arial"/>
        </w:rPr>
      </w:pPr>
    </w:p>
    <w:p w14:paraId="15087B97" w14:textId="5D4531FB" w:rsidR="00073F62" w:rsidRDefault="00073F62" w:rsidP="00292A61">
      <w:pPr>
        <w:autoSpaceDE w:val="0"/>
        <w:adjustRightInd w:val="0"/>
        <w:rPr>
          <w:rFonts w:asciiTheme="minorHAnsi" w:hAnsiTheme="minorHAnsi" w:cs="Arial"/>
        </w:rPr>
      </w:pPr>
    </w:p>
    <w:p w14:paraId="4234B629" w14:textId="7B3D2499" w:rsidR="00073F62" w:rsidRDefault="00073F62" w:rsidP="00292A61">
      <w:pPr>
        <w:autoSpaceDE w:val="0"/>
        <w:adjustRightInd w:val="0"/>
        <w:rPr>
          <w:rFonts w:asciiTheme="minorHAnsi" w:hAnsiTheme="minorHAnsi" w:cs="Arial"/>
        </w:rPr>
      </w:pPr>
    </w:p>
    <w:p w14:paraId="73B207DA" w14:textId="0FE42338" w:rsidR="00073F62" w:rsidRDefault="00073F62" w:rsidP="00292A61">
      <w:pPr>
        <w:autoSpaceDE w:val="0"/>
        <w:adjustRightInd w:val="0"/>
        <w:rPr>
          <w:rFonts w:asciiTheme="minorHAnsi" w:hAnsiTheme="minorHAnsi" w:cs="Arial"/>
        </w:rPr>
      </w:pPr>
    </w:p>
    <w:p w14:paraId="3E27D9E9" w14:textId="19DF8CD3" w:rsidR="00073F62" w:rsidRDefault="00073F62" w:rsidP="00292A61">
      <w:pPr>
        <w:autoSpaceDE w:val="0"/>
        <w:adjustRightInd w:val="0"/>
        <w:rPr>
          <w:rFonts w:asciiTheme="minorHAnsi" w:hAnsiTheme="minorHAnsi" w:cs="Arial"/>
        </w:rPr>
      </w:pPr>
    </w:p>
    <w:p w14:paraId="302A3193" w14:textId="5DBCB3B6" w:rsidR="00073F62" w:rsidRDefault="00073F62" w:rsidP="00292A61">
      <w:pPr>
        <w:autoSpaceDE w:val="0"/>
        <w:adjustRightInd w:val="0"/>
        <w:rPr>
          <w:rFonts w:asciiTheme="minorHAnsi" w:hAnsiTheme="minorHAnsi" w:cs="Arial"/>
        </w:rPr>
      </w:pPr>
    </w:p>
    <w:p w14:paraId="2B4728C2" w14:textId="63F35392" w:rsidR="00073F62" w:rsidRDefault="00073F62" w:rsidP="00292A61">
      <w:pPr>
        <w:autoSpaceDE w:val="0"/>
        <w:adjustRightInd w:val="0"/>
        <w:rPr>
          <w:rFonts w:asciiTheme="minorHAnsi" w:hAnsiTheme="minorHAnsi" w:cs="Arial"/>
        </w:rPr>
      </w:pPr>
    </w:p>
    <w:p w14:paraId="08D9F19E" w14:textId="2C16EB41" w:rsidR="00073F62" w:rsidRDefault="00073F62" w:rsidP="00292A61">
      <w:pPr>
        <w:autoSpaceDE w:val="0"/>
        <w:adjustRightInd w:val="0"/>
        <w:rPr>
          <w:rFonts w:asciiTheme="minorHAnsi" w:hAnsiTheme="minorHAnsi" w:cs="Arial"/>
        </w:rPr>
      </w:pPr>
    </w:p>
    <w:p w14:paraId="064BE094" w14:textId="27F33794" w:rsidR="00073F62" w:rsidRDefault="00073F62" w:rsidP="00292A61">
      <w:pPr>
        <w:autoSpaceDE w:val="0"/>
        <w:adjustRightInd w:val="0"/>
        <w:rPr>
          <w:rFonts w:asciiTheme="minorHAnsi" w:hAnsiTheme="minorHAnsi" w:cs="Arial"/>
        </w:rPr>
      </w:pPr>
    </w:p>
    <w:p w14:paraId="38A7E9E1" w14:textId="1CC430A9" w:rsidR="00073F62" w:rsidRDefault="00073F62" w:rsidP="00292A61">
      <w:pPr>
        <w:autoSpaceDE w:val="0"/>
        <w:adjustRightInd w:val="0"/>
        <w:rPr>
          <w:rFonts w:asciiTheme="minorHAnsi" w:hAnsiTheme="minorHAnsi" w:cs="Arial"/>
        </w:rPr>
      </w:pPr>
    </w:p>
    <w:p w14:paraId="2D8B87A8" w14:textId="5CDFFDB7" w:rsidR="00073F62" w:rsidRDefault="00073F62" w:rsidP="00292A61">
      <w:pPr>
        <w:autoSpaceDE w:val="0"/>
        <w:adjustRightInd w:val="0"/>
        <w:rPr>
          <w:rFonts w:asciiTheme="minorHAnsi" w:hAnsiTheme="minorHAnsi" w:cs="Arial"/>
        </w:rPr>
      </w:pPr>
    </w:p>
    <w:p w14:paraId="18152C7A" w14:textId="7F57F35F" w:rsidR="00073F62" w:rsidRDefault="00073F62" w:rsidP="00292A61">
      <w:pPr>
        <w:autoSpaceDE w:val="0"/>
        <w:adjustRightInd w:val="0"/>
        <w:rPr>
          <w:rFonts w:asciiTheme="minorHAnsi" w:hAnsiTheme="minorHAnsi" w:cs="Arial"/>
        </w:rPr>
      </w:pPr>
    </w:p>
    <w:p w14:paraId="6C208669" w14:textId="36D15093" w:rsidR="00073F62" w:rsidRDefault="00073F62" w:rsidP="00292A61">
      <w:pPr>
        <w:autoSpaceDE w:val="0"/>
        <w:adjustRightInd w:val="0"/>
        <w:rPr>
          <w:rFonts w:asciiTheme="minorHAnsi" w:hAnsiTheme="minorHAnsi" w:cs="Arial"/>
        </w:rPr>
      </w:pPr>
    </w:p>
    <w:p w14:paraId="170CD692" w14:textId="6290573C" w:rsidR="00073F62" w:rsidRDefault="00073F62" w:rsidP="00292A61">
      <w:pPr>
        <w:autoSpaceDE w:val="0"/>
        <w:adjustRightInd w:val="0"/>
        <w:rPr>
          <w:rFonts w:asciiTheme="minorHAnsi" w:hAnsiTheme="minorHAnsi" w:cs="Arial"/>
        </w:rPr>
      </w:pPr>
    </w:p>
    <w:p w14:paraId="566F7B7A" w14:textId="0DE0D9A1" w:rsidR="00073F62" w:rsidRDefault="00073F62" w:rsidP="00292A61">
      <w:pPr>
        <w:autoSpaceDE w:val="0"/>
        <w:adjustRightInd w:val="0"/>
        <w:rPr>
          <w:rFonts w:asciiTheme="minorHAnsi" w:hAnsiTheme="minorHAnsi" w:cs="Arial"/>
        </w:rPr>
      </w:pPr>
    </w:p>
    <w:p w14:paraId="36F44D0D" w14:textId="77777777" w:rsidR="00AC3D4D" w:rsidRPr="00AC3D4D" w:rsidRDefault="00AC3D4D" w:rsidP="00AC3D4D">
      <w:pPr>
        <w:ind w:left="-709"/>
        <w:jc w:val="center"/>
        <w:rPr>
          <w:rFonts w:asciiTheme="minorHAnsi" w:hAnsiTheme="minorHAnsi" w:cstheme="minorHAnsi"/>
          <w:b/>
          <w:sz w:val="28"/>
          <w:szCs w:val="28"/>
        </w:rPr>
      </w:pPr>
      <w:r w:rsidRPr="00F52204">
        <w:rPr>
          <w:rFonts w:asciiTheme="minorHAnsi" w:hAnsiTheme="minorHAnsi" w:cstheme="minorHAnsi"/>
          <w:b/>
          <w:sz w:val="28"/>
          <w:szCs w:val="28"/>
        </w:rPr>
        <w:t>Grille de vérification de la conformité du sujet de CCF</w:t>
      </w:r>
      <w:r w:rsidRPr="00AC3D4D">
        <w:rPr>
          <w:rFonts w:asciiTheme="minorHAnsi" w:hAnsiTheme="minorHAnsi" w:cstheme="minorHAnsi"/>
          <w:b/>
          <w:sz w:val="28"/>
          <w:szCs w:val="28"/>
        </w:rPr>
        <w:t xml:space="preserve"> </w:t>
      </w:r>
    </w:p>
    <w:p w14:paraId="553CB095" w14:textId="77777777" w:rsidR="00AC3D4D" w:rsidRPr="00AC3D4D" w:rsidRDefault="00AC3D4D" w:rsidP="00AC3D4D">
      <w:pPr>
        <w:jc w:val="center"/>
        <w:rPr>
          <w:rFonts w:asciiTheme="minorHAnsi" w:hAnsiTheme="minorHAnsi" w:cstheme="minorHAnsi"/>
          <w:b/>
          <w:sz w:val="28"/>
          <w:szCs w:val="28"/>
        </w:rPr>
      </w:pPr>
      <w:r w:rsidRPr="00AC3D4D">
        <w:rPr>
          <w:rFonts w:asciiTheme="minorHAnsi" w:hAnsiTheme="minorHAnsi" w:cstheme="minorHAnsi"/>
          <w:b/>
          <w:sz w:val="28"/>
          <w:szCs w:val="28"/>
        </w:rPr>
        <w:t>EP3 CAP AEPE</w:t>
      </w:r>
    </w:p>
    <w:p w14:paraId="144F1B33" w14:textId="77777777" w:rsidR="00AC3D4D" w:rsidRPr="00AC3D4D" w:rsidRDefault="00AC3D4D" w:rsidP="00AC3D4D">
      <w:pPr>
        <w:jc w:val="center"/>
        <w:rPr>
          <w:rFonts w:asciiTheme="minorHAnsi" w:hAnsiTheme="minorHAnsi" w:cstheme="minorHAnsi"/>
          <w:b/>
          <w:sz w:val="28"/>
          <w:szCs w:val="28"/>
        </w:rPr>
      </w:pPr>
    </w:p>
    <w:p w14:paraId="39D3298D" w14:textId="77777777" w:rsidR="00AC3D4D" w:rsidRPr="00AC3D4D" w:rsidRDefault="00AC3D4D" w:rsidP="00AC3D4D">
      <w:pPr>
        <w:rPr>
          <w:rFonts w:asciiTheme="minorHAnsi" w:hAnsiTheme="minorHAnsi" w:cstheme="minorHAnsi"/>
          <w:b/>
        </w:rPr>
      </w:pPr>
      <w:r w:rsidRPr="00AC3D4D">
        <w:rPr>
          <w:rFonts w:asciiTheme="minorHAnsi" w:hAnsiTheme="minorHAnsi" w:cstheme="minorHAnsi"/>
          <w:b/>
        </w:rPr>
        <w:t>Document élaboré à partir du cahier des charges « ressources académiques pour enseigner en CAP AEPE » académie de Bordeaux</w:t>
      </w:r>
    </w:p>
    <w:p w14:paraId="74EDDEA3" w14:textId="77777777" w:rsidR="00AC3D4D" w:rsidRPr="00AC3D4D" w:rsidRDefault="00AC3D4D" w:rsidP="00AC3D4D">
      <w:pPr>
        <w:rPr>
          <w:rFonts w:asciiTheme="minorHAnsi" w:hAnsiTheme="minorHAnsi" w:cstheme="minorHAnsi"/>
          <w:b/>
        </w:rPr>
      </w:pPr>
    </w:p>
    <w:p w14:paraId="6482F9F1" w14:textId="77777777" w:rsidR="00AC3D4D" w:rsidRPr="00AC3D4D" w:rsidRDefault="00AC3D4D" w:rsidP="00AC3D4D">
      <w:pPr>
        <w:rPr>
          <w:rFonts w:asciiTheme="minorHAnsi" w:hAnsiTheme="minorHAnsi" w:cstheme="minorHAnsi"/>
          <w:b/>
        </w:rPr>
      </w:pPr>
    </w:p>
    <w:p w14:paraId="0FBB6D98" w14:textId="7134F595" w:rsidR="00AC3D4D" w:rsidRPr="00AC3D4D" w:rsidRDefault="00AC3D4D" w:rsidP="00AC3D4D">
      <w:pPr>
        <w:rPr>
          <w:rFonts w:asciiTheme="minorHAnsi" w:hAnsiTheme="minorHAnsi" w:cstheme="minorHAnsi"/>
          <w:b/>
        </w:rPr>
      </w:pPr>
      <w:r w:rsidRPr="00AC3D4D">
        <w:rPr>
          <w:rFonts w:asciiTheme="minorHAnsi" w:hAnsiTheme="minorHAnsi" w:cstheme="minorHAnsi"/>
          <w:b/>
        </w:rPr>
        <w:t xml:space="preserve">  Sujet proposé par : -----------------------------------------------------------------------------------------</w:t>
      </w:r>
    </w:p>
    <w:p w14:paraId="246807EF" w14:textId="77777777" w:rsidR="00AC3D4D" w:rsidRPr="00AC3D4D" w:rsidRDefault="00AC3D4D" w:rsidP="00AC3D4D">
      <w:pPr>
        <w:rPr>
          <w:rFonts w:asciiTheme="minorHAnsi" w:hAnsiTheme="minorHAnsi" w:cstheme="minorHAnsi"/>
          <w:b/>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8"/>
        <w:gridCol w:w="557"/>
        <w:gridCol w:w="630"/>
      </w:tblGrid>
      <w:tr w:rsidR="00AC3D4D" w:rsidRPr="00AC3D4D" w14:paraId="27D4EC16" w14:textId="77777777" w:rsidTr="00AC3D4D">
        <w:tc>
          <w:tcPr>
            <w:tcW w:w="8931" w:type="dxa"/>
            <w:tcBorders>
              <w:top w:val="single" w:sz="4" w:space="0" w:color="auto"/>
              <w:left w:val="single" w:sz="4" w:space="0" w:color="auto"/>
              <w:bottom w:val="single" w:sz="4" w:space="0" w:color="auto"/>
              <w:right w:val="single" w:sz="4" w:space="0" w:color="auto"/>
            </w:tcBorders>
            <w:shd w:val="clear" w:color="auto" w:fill="D9D9D9"/>
            <w:hideMark/>
          </w:tcPr>
          <w:p w14:paraId="460519A4" w14:textId="77777777" w:rsidR="00AC3D4D" w:rsidRPr="00AC3D4D" w:rsidRDefault="00AC3D4D" w:rsidP="002F13EA">
            <w:pPr>
              <w:rPr>
                <w:rFonts w:asciiTheme="minorHAnsi" w:hAnsiTheme="minorHAnsi" w:cstheme="minorHAnsi"/>
                <w:sz w:val="28"/>
                <w:szCs w:val="28"/>
              </w:rPr>
            </w:pPr>
            <w:r w:rsidRPr="00AC3D4D">
              <w:rPr>
                <w:rFonts w:asciiTheme="minorHAnsi" w:hAnsiTheme="minorHAnsi" w:cstheme="minorHAnsi"/>
                <w:b/>
                <w:sz w:val="28"/>
                <w:szCs w:val="28"/>
              </w:rPr>
              <w:t>Vérifications concernant la forme</w:t>
            </w:r>
          </w:p>
        </w:tc>
        <w:tc>
          <w:tcPr>
            <w:tcW w:w="504" w:type="dxa"/>
            <w:tcBorders>
              <w:top w:val="single" w:sz="4" w:space="0" w:color="auto"/>
              <w:left w:val="single" w:sz="4" w:space="0" w:color="auto"/>
              <w:bottom w:val="single" w:sz="4" w:space="0" w:color="auto"/>
              <w:right w:val="single" w:sz="4" w:space="0" w:color="auto"/>
            </w:tcBorders>
            <w:shd w:val="clear" w:color="auto" w:fill="D9D9D9"/>
            <w:hideMark/>
          </w:tcPr>
          <w:p w14:paraId="4CB57CCC"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Oui </w:t>
            </w:r>
          </w:p>
        </w:tc>
        <w:tc>
          <w:tcPr>
            <w:tcW w:w="630" w:type="dxa"/>
            <w:tcBorders>
              <w:top w:val="single" w:sz="4" w:space="0" w:color="auto"/>
              <w:left w:val="single" w:sz="4" w:space="0" w:color="auto"/>
              <w:bottom w:val="single" w:sz="4" w:space="0" w:color="auto"/>
              <w:right w:val="single" w:sz="4" w:space="0" w:color="auto"/>
            </w:tcBorders>
            <w:shd w:val="clear" w:color="auto" w:fill="D9D9D9"/>
            <w:hideMark/>
          </w:tcPr>
          <w:p w14:paraId="69817E3D"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Non </w:t>
            </w:r>
          </w:p>
        </w:tc>
      </w:tr>
      <w:tr w:rsidR="00AC3D4D" w:rsidRPr="00AC3D4D" w14:paraId="1A06691D" w14:textId="77777777" w:rsidTr="00AC3D4D">
        <w:trPr>
          <w:trHeight w:val="395"/>
        </w:trPr>
        <w:tc>
          <w:tcPr>
            <w:tcW w:w="8931" w:type="dxa"/>
            <w:tcBorders>
              <w:top w:val="single" w:sz="4" w:space="0" w:color="auto"/>
              <w:left w:val="single" w:sz="4" w:space="0" w:color="auto"/>
              <w:bottom w:val="single" w:sz="4" w:space="0" w:color="auto"/>
              <w:right w:val="single" w:sz="4" w:space="0" w:color="auto"/>
            </w:tcBorders>
          </w:tcPr>
          <w:p w14:paraId="2E71E07C" w14:textId="77777777" w:rsidR="00AC3D4D" w:rsidRPr="00AC3D4D" w:rsidRDefault="00AC3D4D" w:rsidP="002C191D">
            <w:pPr>
              <w:pStyle w:val="Paragraphedeliste"/>
              <w:numPr>
                <w:ilvl w:val="0"/>
                <w:numId w:val="56"/>
              </w:numPr>
              <w:rPr>
                <w:rFonts w:asciiTheme="minorHAnsi" w:hAnsiTheme="minorHAnsi" w:cstheme="minorHAnsi"/>
              </w:rPr>
            </w:pPr>
            <w:r w:rsidRPr="00AC3D4D">
              <w:rPr>
                <w:rFonts w:asciiTheme="minorHAnsi" w:hAnsiTheme="minorHAnsi" w:cstheme="minorHAnsi"/>
              </w:rPr>
              <w:t>La trame du projet d’accueil fournie à l’élève est celle proposée en classe</w:t>
            </w:r>
          </w:p>
        </w:tc>
        <w:tc>
          <w:tcPr>
            <w:tcW w:w="504" w:type="dxa"/>
            <w:tcBorders>
              <w:top w:val="single" w:sz="4" w:space="0" w:color="auto"/>
              <w:left w:val="single" w:sz="4" w:space="0" w:color="auto"/>
              <w:bottom w:val="single" w:sz="4" w:space="0" w:color="auto"/>
              <w:right w:val="single" w:sz="4" w:space="0" w:color="auto"/>
            </w:tcBorders>
          </w:tcPr>
          <w:p w14:paraId="61BDBC60"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46F0AC14" w14:textId="77777777" w:rsidR="00AC3D4D" w:rsidRPr="00AC3D4D" w:rsidRDefault="00AC3D4D" w:rsidP="002F13EA">
            <w:pPr>
              <w:jc w:val="center"/>
              <w:rPr>
                <w:rFonts w:asciiTheme="minorHAnsi" w:hAnsiTheme="minorHAnsi" w:cstheme="minorHAnsi"/>
                <w:sz w:val="28"/>
                <w:szCs w:val="28"/>
              </w:rPr>
            </w:pPr>
          </w:p>
        </w:tc>
      </w:tr>
      <w:tr w:rsidR="00AC3D4D" w:rsidRPr="00AC3D4D" w14:paraId="0E5E5D45" w14:textId="77777777" w:rsidTr="00AC3D4D">
        <w:tc>
          <w:tcPr>
            <w:tcW w:w="8931" w:type="dxa"/>
            <w:tcBorders>
              <w:top w:val="single" w:sz="4" w:space="0" w:color="auto"/>
              <w:left w:val="single" w:sz="4" w:space="0" w:color="auto"/>
              <w:bottom w:val="single" w:sz="4" w:space="0" w:color="auto"/>
              <w:right w:val="single" w:sz="4" w:space="0" w:color="auto"/>
            </w:tcBorders>
          </w:tcPr>
          <w:p w14:paraId="02FB3BF4"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La trame projet d’accueil est établie en s’appuyant sur les conseils donnés aux AMA par la PMI d’un département.</w:t>
            </w:r>
          </w:p>
        </w:tc>
        <w:tc>
          <w:tcPr>
            <w:tcW w:w="504" w:type="dxa"/>
            <w:tcBorders>
              <w:top w:val="single" w:sz="4" w:space="0" w:color="auto"/>
              <w:left w:val="single" w:sz="4" w:space="0" w:color="auto"/>
              <w:bottom w:val="single" w:sz="4" w:space="0" w:color="auto"/>
              <w:right w:val="single" w:sz="4" w:space="0" w:color="auto"/>
            </w:tcBorders>
          </w:tcPr>
          <w:p w14:paraId="7B37BEE0"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24A2A345" w14:textId="77777777" w:rsidR="00AC3D4D" w:rsidRPr="00AC3D4D" w:rsidRDefault="00AC3D4D" w:rsidP="002F13EA">
            <w:pPr>
              <w:jc w:val="center"/>
              <w:rPr>
                <w:rFonts w:asciiTheme="minorHAnsi" w:hAnsiTheme="minorHAnsi" w:cstheme="minorHAnsi"/>
                <w:sz w:val="28"/>
                <w:szCs w:val="28"/>
              </w:rPr>
            </w:pPr>
          </w:p>
        </w:tc>
      </w:tr>
      <w:tr w:rsidR="00AC3D4D" w:rsidRPr="00AC3D4D" w14:paraId="5AFE04B5" w14:textId="77777777" w:rsidTr="00AC3D4D">
        <w:trPr>
          <w:trHeight w:val="396"/>
        </w:trPr>
        <w:tc>
          <w:tcPr>
            <w:tcW w:w="8931" w:type="dxa"/>
            <w:tcBorders>
              <w:top w:val="single" w:sz="4" w:space="0" w:color="auto"/>
              <w:left w:val="single" w:sz="4" w:space="0" w:color="auto"/>
              <w:bottom w:val="single" w:sz="4" w:space="0" w:color="auto"/>
              <w:right w:val="single" w:sz="4" w:space="0" w:color="auto"/>
            </w:tcBorders>
            <w:hideMark/>
          </w:tcPr>
          <w:p w14:paraId="552CD351"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Les documents utilisés sont lisibles, actualisés et variés</w:t>
            </w:r>
          </w:p>
        </w:tc>
        <w:tc>
          <w:tcPr>
            <w:tcW w:w="504" w:type="dxa"/>
            <w:tcBorders>
              <w:top w:val="single" w:sz="4" w:space="0" w:color="auto"/>
              <w:left w:val="single" w:sz="4" w:space="0" w:color="auto"/>
              <w:bottom w:val="single" w:sz="4" w:space="0" w:color="auto"/>
              <w:right w:val="single" w:sz="4" w:space="0" w:color="auto"/>
            </w:tcBorders>
          </w:tcPr>
          <w:p w14:paraId="33B3AD8F"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0F160658" w14:textId="77777777" w:rsidR="00AC3D4D" w:rsidRPr="00AC3D4D" w:rsidRDefault="00AC3D4D" w:rsidP="002F13EA">
            <w:pPr>
              <w:jc w:val="center"/>
              <w:rPr>
                <w:rFonts w:asciiTheme="minorHAnsi" w:hAnsiTheme="minorHAnsi" w:cstheme="minorHAnsi"/>
                <w:sz w:val="28"/>
                <w:szCs w:val="28"/>
              </w:rPr>
            </w:pPr>
          </w:p>
        </w:tc>
      </w:tr>
      <w:tr w:rsidR="00AC3D4D" w:rsidRPr="00AC3D4D" w14:paraId="5336660A" w14:textId="77777777" w:rsidTr="00AC3D4D">
        <w:trPr>
          <w:trHeight w:val="416"/>
        </w:trPr>
        <w:tc>
          <w:tcPr>
            <w:tcW w:w="8931" w:type="dxa"/>
            <w:tcBorders>
              <w:top w:val="single" w:sz="4" w:space="0" w:color="auto"/>
              <w:left w:val="single" w:sz="4" w:space="0" w:color="auto"/>
              <w:bottom w:val="single" w:sz="4" w:space="0" w:color="auto"/>
              <w:right w:val="single" w:sz="4" w:space="0" w:color="auto"/>
            </w:tcBorders>
            <w:hideMark/>
          </w:tcPr>
          <w:p w14:paraId="5E076A12"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 xml:space="preserve">Les sources des documents sont clairement indiquées conformément à la règlementation </w:t>
            </w:r>
          </w:p>
        </w:tc>
        <w:tc>
          <w:tcPr>
            <w:tcW w:w="504" w:type="dxa"/>
            <w:tcBorders>
              <w:top w:val="single" w:sz="4" w:space="0" w:color="auto"/>
              <w:left w:val="single" w:sz="4" w:space="0" w:color="auto"/>
              <w:bottom w:val="single" w:sz="4" w:space="0" w:color="auto"/>
              <w:right w:val="single" w:sz="4" w:space="0" w:color="auto"/>
            </w:tcBorders>
          </w:tcPr>
          <w:p w14:paraId="5D7D17F8"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230D605C" w14:textId="77777777" w:rsidR="00AC3D4D" w:rsidRPr="00AC3D4D" w:rsidRDefault="00AC3D4D" w:rsidP="002F13EA">
            <w:pPr>
              <w:jc w:val="center"/>
              <w:rPr>
                <w:rFonts w:asciiTheme="minorHAnsi" w:hAnsiTheme="minorHAnsi" w:cstheme="minorHAnsi"/>
                <w:sz w:val="28"/>
                <w:szCs w:val="28"/>
              </w:rPr>
            </w:pPr>
          </w:p>
        </w:tc>
      </w:tr>
      <w:tr w:rsidR="00AC3D4D" w:rsidRPr="00AC3D4D" w14:paraId="377D537D" w14:textId="77777777" w:rsidTr="00AC3D4D">
        <w:trPr>
          <w:trHeight w:val="421"/>
        </w:trPr>
        <w:tc>
          <w:tcPr>
            <w:tcW w:w="8931" w:type="dxa"/>
            <w:tcBorders>
              <w:top w:val="single" w:sz="4" w:space="0" w:color="auto"/>
              <w:left w:val="single" w:sz="4" w:space="0" w:color="auto"/>
              <w:bottom w:val="single" w:sz="4" w:space="0" w:color="auto"/>
              <w:right w:val="single" w:sz="4" w:space="0" w:color="auto"/>
            </w:tcBorders>
            <w:hideMark/>
          </w:tcPr>
          <w:p w14:paraId="68F56572" w14:textId="77777777" w:rsidR="00AC3D4D" w:rsidRPr="00AC3D4D" w:rsidRDefault="00AC3D4D" w:rsidP="002C191D">
            <w:pPr>
              <w:numPr>
                <w:ilvl w:val="0"/>
                <w:numId w:val="57"/>
              </w:numPr>
              <w:rPr>
                <w:rFonts w:asciiTheme="minorHAnsi" w:hAnsiTheme="minorHAnsi" w:cstheme="minorHAnsi"/>
              </w:rPr>
            </w:pPr>
            <w:r w:rsidRPr="00AC3D4D">
              <w:rPr>
                <w:rFonts w:asciiTheme="minorHAnsi" w:hAnsiTheme="minorHAnsi" w:cstheme="minorHAnsi"/>
              </w:rPr>
              <w:t>Les modalités de passation (durée, date, compétences évaluées …) sont indiquées</w:t>
            </w:r>
          </w:p>
        </w:tc>
        <w:tc>
          <w:tcPr>
            <w:tcW w:w="504" w:type="dxa"/>
            <w:tcBorders>
              <w:top w:val="single" w:sz="4" w:space="0" w:color="auto"/>
              <w:left w:val="single" w:sz="4" w:space="0" w:color="auto"/>
              <w:bottom w:val="single" w:sz="4" w:space="0" w:color="auto"/>
              <w:right w:val="single" w:sz="4" w:space="0" w:color="auto"/>
            </w:tcBorders>
          </w:tcPr>
          <w:p w14:paraId="2941C21F"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5AC0F4D4" w14:textId="77777777" w:rsidR="00AC3D4D" w:rsidRPr="00AC3D4D" w:rsidRDefault="00AC3D4D" w:rsidP="002F13EA">
            <w:pPr>
              <w:jc w:val="center"/>
              <w:rPr>
                <w:rFonts w:asciiTheme="minorHAnsi" w:hAnsiTheme="minorHAnsi" w:cstheme="minorHAnsi"/>
                <w:sz w:val="28"/>
                <w:szCs w:val="28"/>
              </w:rPr>
            </w:pPr>
          </w:p>
        </w:tc>
      </w:tr>
      <w:tr w:rsidR="00AC3D4D" w:rsidRPr="00AC3D4D" w14:paraId="63D8C468" w14:textId="77777777" w:rsidTr="00AC3D4D">
        <w:tc>
          <w:tcPr>
            <w:tcW w:w="8931" w:type="dxa"/>
            <w:tcBorders>
              <w:top w:val="single" w:sz="4" w:space="0" w:color="auto"/>
              <w:left w:val="single" w:sz="4" w:space="0" w:color="auto"/>
              <w:bottom w:val="single" w:sz="4" w:space="0" w:color="auto"/>
              <w:right w:val="single" w:sz="4" w:space="0" w:color="auto"/>
            </w:tcBorders>
            <w:shd w:val="clear" w:color="auto" w:fill="D9D9D9"/>
            <w:hideMark/>
          </w:tcPr>
          <w:p w14:paraId="5DF8C085" w14:textId="77777777" w:rsidR="00AC3D4D" w:rsidRPr="00AC3D4D" w:rsidRDefault="00AC3D4D" w:rsidP="002F13EA">
            <w:pPr>
              <w:rPr>
                <w:rFonts w:asciiTheme="minorHAnsi" w:hAnsiTheme="minorHAnsi" w:cstheme="minorHAnsi"/>
                <w:b/>
                <w:sz w:val="28"/>
                <w:szCs w:val="28"/>
              </w:rPr>
            </w:pPr>
            <w:r w:rsidRPr="00AC3D4D">
              <w:rPr>
                <w:rFonts w:asciiTheme="minorHAnsi" w:hAnsiTheme="minorHAnsi" w:cstheme="minorHAnsi"/>
                <w:b/>
                <w:sz w:val="28"/>
                <w:szCs w:val="28"/>
              </w:rPr>
              <w:t xml:space="preserve">Vérifications concernant le fond </w:t>
            </w:r>
          </w:p>
        </w:tc>
        <w:tc>
          <w:tcPr>
            <w:tcW w:w="504" w:type="dxa"/>
            <w:tcBorders>
              <w:top w:val="single" w:sz="4" w:space="0" w:color="auto"/>
              <w:left w:val="single" w:sz="4" w:space="0" w:color="auto"/>
              <w:bottom w:val="single" w:sz="4" w:space="0" w:color="auto"/>
              <w:right w:val="single" w:sz="4" w:space="0" w:color="auto"/>
            </w:tcBorders>
            <w:shd w:val="clear" w:color="auto" w:fill="D9D9D9"/>
            <w:hideMark/>
          </w:tcPr>
          <w:p w14:paraId="2AFE8D8D"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Oui </w:t>
            </w:r>
          </w:p>
        </w:tc>
        <w:tc>
          <w:tcPr>
            <w:tcW w:w="630" w:type="dxa"/>
            <w:tcBorders>
              <w:top w:val="single" w:sz="4" w:space="0" w:color="auto"/>
              <w:left w:val="single" w:sz="4" w:space="0" w:color="auto"/>
              <w:bottom w:val="single" w:sz="4" w:space="0" w:color="auto"/>
              <w:right w:val="single" w:sz="4" w:space="0" w:color="auto"/>
            </w:tcBorders>
            <w:shd w:val="clear" w:color="auto" w:fill="D9D9D9"/>
            <w:hideMark/>
          </w:tcPr>
          <w:p w14:paraId="02892EE5" w14:textId="77777777" w:rsidR="00AC3D4D" w:rsidRPr="00AC3D4D" w:rsidRDefault="00AC3D4D" w:rsidP="002F13EA">
            <w:pPr>
              <w:jc w:val="center"/>
              <w:rPr>
                <w:rFonts w:asciiTheme="minorHAnsi" w:hAnsiTheme="minorHAnsi" w:cstheme="minorHAnsi"/>
              </w:rPr>
            </w:pPr>
            <w:r w:rsidRPr="00AC3D4D">
              <w:rPr>
                <w:rFonts w:asciiTheme="minorHAnsi" w:hAnsiTheme="minorHAnsi" w:cstheme="minorHAnsi"/>
              </w:rPr>
              <w:t xml:space="preserve">Non </w:t>
            </w:r>
          </w:p>
        </w:tc>
      </w:tr>
      <w:tr w:rsidR="00AC3D4D" w:rsidRPr="00AC3D4D" w14:paraId="156A4EDE" w14:textId="77777777" w:rsidTr="00AC3D4D">
        <w:trPr>
          <w:trHeight w:val="925"/>
        </w:trPr>
        <w:tc>
          <w:tcPr>
            <w:tcW w:w="8931" w:type="dxa"/>
            <w:vMerge w:val="restart"/>
            <w:tcBorders>
              <w:top w:val="single" w:sz="4" w:space="0" w:color="auto"/>
              <w:left w:val="single" w:sz="4" w:space="0" w:color="auto"/>
              <w:right w:val="single" w:sz="4" w:space="0" w:color="auto"/>
            </w:tcBorders>
          </w:tcPr>
          <w:p w14:paraId="0DF3B2FC"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 xml:space="preserve">Le sujet est élaboré à partir d’une situation professionnelle d’un assistant maternel qui </w:t>
            </w:r>
          </w:p>
          <w:p w14:paraId="592638EC" w14:textId="77777777" w:rsidR="00AC3D4D" w:rsidRPr="00AC3D4D" w:rsidRDefault="00AC3D4D" w:rsidP="002C191D">
            <w:pPr>
              <w:pStyle w:val="Paragraphedeliste"/>
              <w:numPr>
                <w:ilvl w:val="1"/>
                <w:numId w:val="58"/>
              </w:numPr>
              <w:ind w:left="1035"/>
              <w:rPr>
                <w:rFonts w:asciiTheme="minorHAnsi" w:hAnsiTheme="minorHAnsi" w:cstheme="minorHAnsi"/>
              </w:rPr>
            </w:pPr>
            <w:r w:rsidRPr="00AC3D4D">
              <w:rPr>
                <w:rFonts w:asciiTheme="minorHAnsi" w:hAnsiTheme="minorHAnsi" w:cstheme="minorHAnsi"/>
              </w:rPr>
              <w:t xml:space="preserve">prend en compte le contexte géographique, socio-culturel du logement de l’assistant maternel </w:t>
            </w:r>
          </w:p>
          <w:p w14:paraId="2A62AB99" w14:textId="77777777" w:rsidR="00AC3D4D" w:rsidRPr="00AC3D4D" w:rsidRDefault="00AC3D4D" w:rsidP="002C191D">
            <w:pPr>
              <w:pStyle w:val="Paragraphedeliste"/>
              <w:numPr>
                <w:ilvl w:val="1"/>
                <w:numId w:val="58"/>
              </w:numPr>
              <w:autoSpaceDE w:val="0"/>
              <w:adjustRightInd w:val="0"/>
              <w:ind w:left="1035"/>
              <w:jc w:val="both"/>
              <w:rPr>
                <w:rFonts w:asciiTheme="minorHAnsi" w:hAnsiTheme="minorHAnsi" w:cstheme="minorHAnsi"/>
                <w:strike/>
              </w:rPr>
            </w:pPr>
            <w:r w:rsidRPr="00AC3D4D">
              <w:rPr>
                <w:rFonts w:asciiTheme="minorHAnsi" w:hAnsiTheme="minorHAnsi" w:cstheme="minorHAnsi"/>
              </w:rPr>
              <w:t>identifie les structures proches du logement : présence d’une RAM ou non, médiathèque, PMI, parc, associations….</w:t>
            </w:r>
          </w:p>
          <w:p w14:paraId="265DDBB5" w14:textId="77777777" w:rsidR="00AC3D4D" w:rsidRPr="00AC3D4D" w:rsidRDefault="00AC3D4D" w:rsidP="002C191D">
            <w:pPr>
              <w:pStyle w:val="Paragraphedeliste"/>
              <w:numPr>
                <w:ilvl w:val="1"/>
                <w:numId w:val="58"/>
              </w:numPr>
              <w:ind w:left="1035"/>
              <w:rPr>
                <w:rFonts w:asciiTheme="minorHAnsi" w:hAnsiTheme="minorHAnsi" w:cstheme="minorHAnsi"/>
              </w:rPr>
            </w:pPr>
            <w:r w:rsidRPr="00AC3D4D">
              <w:rPr>
                <w:rFonts w:asciiTheme="minorHAnsi" w:hAnsiTheme="minorHAnsi" w:cstheme="minorHAnsi"/>
              </w:rPr>
              <w:t>expose les particularités de l’enfant concerné par le projet d’accueil (handicap, allergie alimentaire…), et de sa famille ou de ses représentants légaux</w:t>
            </w:r>
          </w:p>
        </w:tc>
        <w:tc>
          <w:tcPr>
            <w:tcW w:w="504" w:type="dxa"/>
            <w:tcBorders>
              <w:top w:val="single" w:sz="4" w:space="0" w:color="auto"/>
              <w:left w:val="single" w:sz="4" w:space="0" w:color="auto"/>
              <w:right w:val="single" w:sz="4" w:space="0" w:color="auto"/>
            </w:tcBorders>
            <w:shd w:val="clear" w:color="auto" w:fill="FFFFFF" w:themeFill="background1"/>
          </w:tcPr>
          <w:p w14:paraId="79C28166"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right w:val="single" w:sz="4" w:space="0" w:color="auto"/>
            </w:tcBorders>
            <w:shd w:val="clear" w:color="auto" w:fill="FFFFFF" w:themeFill="background1"/>
          </w:tcPr>
          <w:p w14:paraId="35EB0D4F" w14:textId="77777777" w:rsidR="00AC3D4D" w:rsidRPr="00AC3D4D" w:rsidRDefault="00AC3D4D" w:rsidP="002F13EA">
            <w:pPr>
              <w:jc w:val="center"/>
              <w:rPr>
                <w:rFonts w:asciiTheme="minorHAnsi" w:hAnsiTheme="minorHAnsi" w:cstheme="minorHAnsi"/>
                <w:sz w:val="28"/>
                <w:szCs w:val="28"/>
              </w:rPr>
            </w:pPr>
          </w:p>
        </w:tc>
      </w:tr>
      <w:tr w:rsidR="00AC3D4D" w:rsidRPr="00AC3D4D" w14:paraId="1B3F7F01" w14:textId="77777777" w:rsidTr="00AC3D4D">
        <w:trPr>
          <w:trHeight w:val="513"/>
        </w:trPr>
        <w:tc>
          <w:tcPr>
            <w:tcW w:w="8931" w:type="dxa"/>
            <w:vMerge/>
            <w:tcBorders>
              <w:left w:val="single" w:sz="4" w:space="0" w:color="auto"/>
              <w:right w:val="single" w:sz="4" w:space="0" w:color="auto"/>
            </w:tcBorders>
          </w:tcPr>
          <w:p w14:paraId="2A6052D9" w14:textId="77777777" w:rsidR="00AC3D4D" w:rsidRPr="00AC3D4D" w:rsidRDefault="00AC3D4D" w:rsidP="002C191D">
            <w:pPr>
              <w:pStyle w:val="Paragraphedeliste"/>
              <w:numPr>
                <w:ilvl w:val="0"/>
                <w:numId w:val="58"/>
              </w:numPr>
              <w:rPr>
                <w:rFonts w:asciiTheme="minorHAnsi" w:hAnsiTheme="minorHAnsi" w:cstheme="minorHAnsi"/>
              </w:rPr>
            </w:pPr>
          </w:p>
        </w:tc>
        <w:tc>
          <w:tcPr>
            <w:tcW w:w="504" w:type="dxa"/>
            <w:tcBorders>
              <w:top w:val="single" w:sz="4" w:space="0" w:color="auto"/>
              <w:left w:val="single" w:sz="4" w:space="0" w:color="auto"/>
              <w:bottom w:val="single" w:sz="4" w:space="0" w:color="auto"/>
              <w:right w:val="single" w:sz="4" w:space="0" w:color="auto"/>
            </w:tcBorders>
          </w:tcPr>
          <w:p w14:paraId="4C570B26" w14:textId="77777777" w:rsidR="00AC3D4D" w:rsidRPr="00AC3D4D" w:rsidRDefault="00AC3D4D" w:rsidP="002F13EA">
            <w:pPr>
              <w:jc w:val="center"/>
              <w:rPr>
                <w:rFonts w:asciiTheme="minorHAnsi" w:hAnsiTheme="minorHAnsi" w:cstheme="minorHAnsi"/>
                <w:sz w:val="28"/>
                <w:szCs w:val="28"/>
              </w:rPr>
            </w:pPr>
          </w:p>
        </w:tc>
        <w:tc>
          <w:tcPr>
            <w:tcW w:w="630" w:type="dxa"/>
            <w:tcBorders>
              <w:left w:val="single" w:sz="4" w:space="0" w:color="auto"/>
              <w:right w:val="single" w:sz="4" w:space="0" w:color="auto"/>
            </w:tcBorders>
          </w:tcPr>
          <w:p w14:paraId="4253931C" w14:textId="77777777" w:rsidR="00AC3D4D" w:rsidRPr="00AC3D4D" w:rsidRDefault="00AC3D4D" w:rsidP="002F13EA">
            <w:pPr>
              <w:jc w:val="center"/>
              <w:rPr>
                <w:rFonts w:asciiTheme="minorHAnsi" w:hAnsiTheme="minorHAnsi" w:cstheme="minorHAnsi"/>
                <w:sz w:val="28"/>
                <w:szCs w:val="28"/>
              </w:rPr>
            </w:pPr>
          </w:p>
        </w:tc>
      </w:tr>
      <w:tr w:rsidR="00AC3D4D" w:rsidRPr="00AC3D4D" w14:paraId="34D0E40F" w14:textId="77777777" w:rsidTr="00AC3D4D">
        <w:trPr>
          <w:trHeight w:val="513"/>
        </w:trPr>
        <w:tc>
          <w:tcPr>
            <w:tcW w:w="8931" w:type="dxa"/>
            <w:vMerge/>
            <w:tcBorders>
              <w:left w:val="single" w:sz="4" w:space="0" w:color="auto"/>
              <w:bottom w:val="single" w:sz="4" w:space="0" w:color="auto"/>
              <w:right w:val="single" w:sz="4" w:space="0" w:color="auto"/>
            </w:tcBorders>
          </w:tcPr>
          <w:p w14:paraId="6DF7F711" w14:textId="77777777" w:rsidR="00AC3D4D" w:rsidRPr="00AC3D4D" w:rsidRDefault="00AC3D4D" w:rsidP="002C191D">
            <w:pPr>
              <w:pStyle w:val="Paragraphedeliste"/>
              <w:numPr>
                <w:ilvl w:val="0"/>
                <w:numId w:val="58"/>
              </w:numPr>
              <w:rPr>
                <w:rFonts w:asciiTheme="minorHAnsi" w:hAnsiTheme="minorHAnsi" w:cstheme="minorHAnsi"/>
              </w:rPr>
            </w:pPr>
          </w:p>
        </w:tc>
        <w:tc>
          <w:tcPr>
            <w:tcW w:w="504" w:type="dxa"/>
            <w:tcBorders>
              <w:top w:val="single" w:sz="4" w:space="0" w:color="auto"/>
              <w:left w:val="single" w:sz="4" w:space="0" w:color="auto"/>
              <w:bottom w:val="single" w:sz="4" w:space="0" w:color="auto"/>
              <w:right w:val="single" w:sz="4" w:space="0" w:color="auto"/>
            </w:tcBorders>
          </w:tcPr>
          <w:p w14:paraId="5CCE3FBC" w14:textId="77777777" w:rsidR="00AC3D4D" w:rsidRPr="00AC3D4D" w:rsidRDefault="00AC3D4D" w:rsidP="002F13EA">
            <w:pPr>
              <w:jc w:val="center"/>
              <w:rPr>
                <w:rFonts w:asciiTheme="minorHAnsi" w:hAnsiTheme="minorHAnsi" w:cstheme="minorHAnsi"/>
                <w:sz w:val="28"/>
                <w:szCs w:val="28"/>
              </w:rPr>
            </w:pPr>
          </w:p>
        </w:tc>
        <w:tc>
          <w:tcPr>
            <w:tcW w:w="630" w:type="dxa"/>
            <w:tcBorders>
              <w:left w:val="single" w:sz="4" w:space="0" w:color="auto"/>
              <w:bottom w:val="single" w:sz="4" w:space="0" w:color="auto"/>
              <w:right w:val="single" w:sz="4" w:space="0" w:color="auto"/>
            </w:tcBorders>
          </w:tcPr>
          <w:p w14:paraId="6F6FF32C" w14:textId="77777777" w:rsidR="00AC3D4D" w:rsidRPr="00AC3D4D" w:rsidRDefault="00AC3D4D" w:rsidP="002F13EA">
            <w:pPr>
              <w:jc w:val="center"/>
              <w:rPr>
                <w:rFonts w:asciiTheme="minorHAnsi" w:hAnsiTheme="minorHAnsi" w:cstheme="minorHAnsi"/>
                <w:sz w:val="28"/>
                <w:szCs w:val="28"/>
              </w:rPr>
            </w:pPr>
          </w:p>
        </w:tc>
      </w:tr>
      <w:tr w:rsidR="00AC3D4D" w:rsidRPr="00AC3D4D" w14:paraId="757D83F1" w14:textId="77777777" w:rsidTr="00AC3D4D">
        <w:trPr>
          <w:trHeight w:val="358"/>
        </w:trPr>
        <w:tc>
          <w:tcPr>
            <w:tcW w:w="8931" w:type="dxa"/>
            <w:tcBorders>
              <w:top w:val="single" w:sz="4" w:space="0" w:color="auto"/>
              <w:left w:val="single" w:sz="4" w:space="0" w:color="auto"/>
              <w:bottom w:val="single" w:sz="4" w:space="0" w:color="auto"/>
              <w:right w:val="single" w:sz="4" w:space="0" w:color="auto"/>
            </w:tcBorders>
          </w:tcPr>
          <w:p w14:paraId="4CC9DDB4"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L’ensemble documentaire est en lien avec la situation</w:t>
            </w:r>
          </w:p>
        </w:tc>
        <w:tc>
          <w:tcPr>
            <w:tcW w:w="504" w:type="dxa"/>
            <w:tcBorders>
              <w:top w:val="single" w:sz="4" w:space="0" w:color="auto"/>
              <w:left w:val="single" w:sz="4" w:space="0" w:color="auto"/>
              <w:bottom w:val="single" w:sz="4" w:space="0" w:color="auto"/>
              <w:right w:val="single" w:sz="4" w:space="0" w:color="auto"/>
            </w:tcBorders>
          </w:tcPr>
          <w:p w14:paraId="774B1C74"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178F74B8" w14:textId="77777777" w:rsidR="00AC3D4D" w:rsidRPr="00AC3D4D" w:rsidRDefault="00AC3D4D" w:rsidP="002F13EA">
            <w:pPr>
              <w:jc w:val="center"/>
              <w:rPr>
                <w:rFonts w:asciiTheme="minorHAnsi" w:hAnsiTheme="minorHAnsi" w:cstheme="minorHAnsi"/>
                <w:sz w:val="28"/>
                <w:szCs w:val="28"/>
              </w:rPr>
            </w:pPr>
          </w:p>
        </w:tc>
      </w:tr>
      <w:tr w:rsidR="00AC3D4D" w:rsidRPr="00AC3D4D" w14:paraId="54D9852A" w14:textId="77777777" w:rsidTr="00AC3D4D">
        <w:trPr>
          <w:trHeight w:val="831"/>
        </w:trPr>
        <w:tc>
          <w:tcPr>
            <w:tcW w:w="8931" w:type="dxa"/>
            <w:vMerge w:val="restart"/>
            <w:tcBorders>
              <w:top w:val="single" w:sz="4" w:space="0" w:color="auto"/>
              <w:left w:val="single" w:sz="4" w:space="0" w:color="auto"/>
              <w:right w:val="single" w:sz="4" w:space="0" w:color="auto"/>
            </w:tcBorders>
          </w:tcPr>
          <w:p w14:paraId="6B3BB13B"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L’ensemble documentaire comprend les documents communs à toutes les situations proposées dans les centres d’examen qui sont</w:t>
            </w:r>
          </w:p>
          <w:p w14:paraId="6C0B07DC" w14:textId="77777777" w:rsidR="00AC3D4D" w:rsidRPr="00AC3D4D" w:rsidRDefault="00AC3D4D" w:rsidP="002C191D">
            <w:pPr>
              <w:pStyle w:val="Paragraphedeliste"/>
              <w:numPr>
                <w:ilvl w:val="1"/>
                <w:numId w:val="58"/>
              </w:numPr>
              <w:autoSpaceDE w:val="0"/>
              <w:adjustRightInd w:val="0"/>
              <w:spacing w:after="120"/>
              <w:ind w:left="1035" w:hanging="357"/>
              <w:contextualSpacing w:val="0"/>
              <w:jc w:val="both"/>
              <w:rPr>
                <w:rFonts w:asciiTheme="minorHAnsi" w:hAnsiTheme="minorHAnsi" w:cstheme="minorHAnsi"/>
              </w:rPr>
            </w:pPr>
            <w:r w:rsidRPr="00AC3D4D">
              <w:rPr>
                <w:rFonts w:asciiTheme="minorHAnsi" w:hAnsiTheme="minorHAnsi" w:cstheme="minorHAnsi"/>
              </w:rPr>
              <w:t xml:space="preserve">Recommandations de projet d’accueil par la PMI d’un département </w:t>
            </w:r>
          </w:p>
          <w:p w14:paraId="7E39849F" w14:textId="77777777" w:rsidR="00AC3D4D" w:rsidRPr="00AC3D4D" w:rsidRDefault="00AC3D4D" w:rsidP="002C191D">
            <w:pPr>
              <w:pStyle w:val="Paragraphedeliste"/>
              <w:numPr>
                <w:ilvl w:val="1"/>
                <w:numId w:val="58"/>
              </w:numPr>
              <w:autoSpaceDE w:val="0"/>
              <w:adjustRightInd w:val="0"/>
              <w:spacing w:after="120"/>
              <w:ind w:left="1035" w:hanging="357"/>
              <w:contextualSpacing w:val="0"/>
              <w:jc w:val="both"/>
              <w:rPr>
                <w:rFonts w:asciiTheme="minorHAnsi" w:hAnsiTheme="minorHAnsi" w:cstheme="minorHAnsi"/>
              </w:rPr>
            </w:pPr>
            <w:r w:rsidRPr="00AC3D4D">
              <w:rPr>
                <w:rFonts w:asciiTheme="minorHAnsi" w:hAnsiTheme="minorHAnsi" w:cstheme="minorHAnsi"/>
              </w:rPr>
              <w:t>Convention collective des AMA (extrait) ou contrat de travail </w:t>
            </w:r>
          </w:p>
          <w:p w14:paraId="7FA1B1C8" w14:textId="77777777" w:rsidR="00AC3D4D" w:rsidRPr="00AC3D4D" w:rsidRDefault="00AC3D4D" w:rsidP="002C191D">
            <w:pPr>
              <w:pStyle w:val="Paragraphedeliste"/>
              <w:numPr>
                <w:ilvl w:val="1"/>
                <w:numId w:val="58"/>
              </w:numPr>
              <w:autoSpaceDE w:val="0"/>
              <w:adjustRightInd w:val="0"/>
              <w:spacing w:after="120"/>
              <w:ind w:left="1035" w:hanging="357"/>
              <w:contextualSpacing w:val="0"/>
              <w:jc w:val="both"/>
              <w:rPr>
                <w:rFonts w:asciiTheme="minorHAnsi" w:hAnsiTheme="minorHAnsi" w:cstheme="minorHAnsi"/>
              </w:rPr>
            </w:pPr>
            <w:r w:rsidRPr="00AC3D4D">
              <w:rPr>
                <w:rFonts w:asciiTheme="minorHAnsi" w:hAnsiTheme="minorHAnsi" w:cstheme="minorHAnsi"/>
              </w:rPr>
              <w:t>Plan de situation du logement, les structures à proximité : RAM, bibliothèque…</w:t>
            </w:r>
          </w:p>
          <w:p w14:paraId="792E46C1" w14:textId="77777777" w:rsidR="00AC3D4D" w:rsidRPr="00AC3D4D" w:rsidRDefault="00AC3D4D" w:rsidP="002C191D">
            <w:pPr>
              <w:pStyle w:val="Paragraphedeliste"/>
              <w:numPr>
                <w:ilvl w:val="1"/>
                <w:numId w:val="58"/>
              </w:numPr>
              <w:autoSpaceDE w:val="0"/>
              <w:adjustRightInd w:val="0"/>
              <w:spacing w:after="120"/>
              <w:ind w:left="1035"/>
              <w:jc w:val="both"/>
              <w:rPr>
                <w:rFonts w:asciiTheme="minorHAnsi" w:hAnsiTheme="minorHAnsi" w:cstheme="minorHAnsi"/>
              </w:rPr>
            </w:pPr>
            <w:r w:rsidRPr="00AC3D4D">
              <w:rPr>
                <w:rFonts w:asciiTheme="minorHAnsi" w:hAnsiTheme="minorHAnsi" w:cstheme="minorHAnsi"/>
              </w:rPr>
              <w:t>Journée type de l’AMA</w:t>
            </w:r>
          </w:p>
        </w:tc>
        <w:tc>
          <w:tcPr>
            <w:tcW w:w="504" w:type="dxa"/>
            <w:tcBorders>
              <w:top w:val="single" w:sz="4" w:space="0" w:color="auto"/>
              <w:left w:val="single" w:sz="4" w:space="0" w:color="auto"/>
              <w:right w:val="single" w:sz="4" w:space="0" w:color="auto"/>
            </w:tcBorders>
          </w:tcPr>
          <w:p w14:paraId="7F5D591D"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right w:val="single" w:sz="4" w:space="0" w:color="auto"/>
            </w:tcBorders>
          </w:tcPr>
          <w:p w14:paraId="3B30A93E" w14:textId="77777777" w:rsidR="00AC3D4D" w:rsidRPr="00AC3D4D" w:rsidRDefault="00AC3D4D" w:rsidP="002F13EA">
            <w:pPr>
              <w:jc w:val="center"/>
              <w:rPr>
                <w:rFonts w:asciiTheme="minorHAnsi" w:hAnsiTheme="minorHAnsi" w:cstheme="minorHAnsi"/>
                <w:sz w:val="28"/>
                <w:szCs w:val="28"/>
              </w:rPr>
            </w:pPr>
          </w:p>
        </w:tc>
      </w:tr>
      <w:tr w:rsidR="00AC3D4D" w:rsidRPr="00AC3D4D" w14:paraId="0B22C1F7" w14:textId="77777777" w:rsidTr="00AC3D4D">
        <w:trPr>
          <w:trHeight w:val="418"/>
        </w:trPr>
        <w:tc>
          <w:tcPr>
            <w:tcW w:w="8931" w:type="dxa"/>
            <w:vMerge/>
            <w:tcBorders>
              <w:left w:val="single" w:sz="4" w:space="0" w:color="auto"/>
              <w:right w:val="single" w:sz="4" w:space="0" w:color="auto"/>
            </w:tcBorders>
          </w:tcPr>
          <w:p w14:paraId="37D68DB3" w14:textId="77777777" w:rsidR="00AC3D4D" w:rsidRPr="00AC3D4D" w:rsidRDefault="00AC3D4D" w:rsidP="002C191D">
            <w:pPr>
              <w:pStyle w:val="Paragraphedeliste"/>
              <w:numPr>
                <w:ilvl w:val="0"/>
                <w:numId w:val="58"/>
              </w:numPr>
              <w:rPr>
                <w:rFonts w:asciiTheme="minorHAnsi" w:hAnsiTheme="minorHAnsi" w:cstheme="minorHAnsi"/>
              </w:rPr>
            </w:pPr>
          </w:p>
        </w:tc>
        <w:tc>
          <w:tcPr>
            <w:tcW w:w="504" w:type="dxa"/>
            <w:tcBorders>
              <w:top w:val="single" w:sz="4" w:space="0" w:color="auto"/>
              <w:left w:val="single" w:sz="4" w:space="0" w:color="auto"/>
              <w:bottom w:val="single" w:sz="4" w:space="0" w:color="auto"/>
              <w:right w:val="single" w:sz="4" w:space="0" w:color="auto"/>
            </w:tcBorders>
          </w:tcPr>
          <w:p w14:paraId="3D06E604" w14:textId="77777777" w:rsidR="00AC3D4D" w:rsidRPr="00AC3D4D" w:rsidRDefault="00AC3D4D" w:rsidP="002F13EA">
            <w:pPr>
              <w:jc w:val="center"/>
              <w:rPr>
                <w:rFonts w:asciiTheme="minorHAnsi" w:hAnsiTheme="minorHAnsi" w:cstheme="minorHAnsi"/>
                <w:sz w:val="28"/>
                <w:szCs w:val="28"/>
              </w:rPr>
            </w:pPr>
          </w:p>
        </w:tc>
        <w:tc>
          <w:tcPr>
            <w:tcW w:w="630" w:type="dxa"/>
            <w:tcBorders>
              <w:left w:val="single" w:sz="4" w:space="0" w:color="auto"/>
              <w:right w:val="single" w:sz="4" w:space="0" w:color="auto"/>
            </w:tcBorders>
          </w:tcPr>
          <w:p w14:paraId="4CB30710" w14:textId="77777777" w:rsidR="00AC3D4D" w:rsidRPr="00AC3D4D" w:rsidRDefault="00AC3D4D" w:rsidP="002F13EA">
            <w:pPr>
              <w:jc w:val="center"/>
              <w:rPr>
                <w:rFonts w:asciiTheme="minorHAnsi" w:hAnsiTheme="minorHAnsi" w:cstheme="minorHAnsi"/>
                <w:sz w:val="28"/>
                <w:szCs w:val="28"/>
              </w:rPr>
            </w:pPr>
          </w:p>
        </w:tc>
      </w:tr>
      <w:tr w:rsidR="00AC3D4D" w:rsidRPr="00AC3D4D" w14:paraId="06C35B3D" w14:textId="77777777" w:rsidTr="00AC3D4D">
        <w:trPr>
          <w:trHeight w:val="424"/>
        </w:trPr>
        <w:tc>
          <w:tcPr>
            <w:tcW w:w="8931" w:type="dxa"/>
            <w:vMerge/>
            <w:tcBorders>
              <w:left w:val="single" w:sz="4" w:space="0" w:color="auto"/>
              <w:right w:val="single" w:sz="4" w:space="0" w:color="auto"/>
            </w:tcBorders>
          </w:tcPr>
          <w:p w14:paraId="4F77C957" w14:textId="77777777" w:rsidR="00AC3D4D" w:rsidRPr="00AC3D4D" w:rsidRDefault="00AC3D4D" w:rsidP="002C191D">
            <w:pPr>
              <w:pStyle w:val="Paragraphedeliste"/>
              <w:numPr>
                <w:ilvl w:val="0"/>
                <w:numId w:val="58"/>
              </w:numPr>
              <w:rPr>
                <w:rFonts w:asciiTheme="minorHAnsi" w:hAnsiTheme="minorHAnsi" w:cstheme="minorHAnsi"/>
              </w:rPr>
            </w:pPr>
          </w:p>
        </w:tc>
        <w:tc>
          <w:tcPr>
            <w:tcW w:w="504" w:type="dxa"/>
            <w:tcBorders>
              <w:top w:val="single" w:sz="4" w:space="0" w:color="auto"/>
              <w:left w:val="single" w:sz="4" w:space="0" w:color="auto"/>
              <w:bottom w:val="single" w:sz="4" w:space="0" w:color="auto"/>
              <w:right w:val="single" w:sz="4" w:space="0" w:color="auto"/>
            </w:tcBorders>
          </w:tcPr>
          <w:p w14:paraId="4173F9AE" w14:textId="77777777" w:rsidR="00AC3D4D" w:rsidRPr="00AC3D4D" w:rsidRDefault="00AC3D4D" w:rsidP="002F13EA">
            <w:pPr>
              <w:jc w:val="center"/>
              <w:rPr>
                <w:rFonts w:asciiTheme="minorHAnsi" w:hAnsiTheme="minorHAnsi" w:cstheme="minorHAnsi"/>
                <w:sz w:val="28"/>
                <w:szCs w:val="28"/>
              </w:rPr>
            </w:pPr>
          </w:p>
        </w:tc>
        <w:tc>
          <w:tcPr>
            <w:tcW w:w="630" w:type="dxa"/>
            <w:tcBorders>
              <w:left w:val="single" w:sz="4" w:space="0" w:color="auto"/>
              <w:right w:val="single" w:sz="4" w:space="0" w:color="auto"/>
            </w:tcBorders>
          </w:tcPr>
          <w:p w14:paraId="193E5158" w14:textId="77777777" w:rsidR="00AC3D4D" w:rsidRPr="00AC3D4D" w:rsidRDefault="00AC3D4D" w:rsidP="002F13EA">
            <w:pPr>
              <w:jc w:val="center"/>
              <w:rPr>
                <w:rFonts w:asciiTheme="minorHAnsi" w:hAnsiTheme="minorHAnsi" w:cstheme="minorHAnsi"/>
                <w:sz w:val="28"/>
                <w:szCs w:val="28"/>
              </w:rPr>
            </w:pPr>
          </w:p>
        </w:tc>
      </w:tr>
      <w:tr w:rsidR="00AC3D4D" w:rsidRPr="00AC3D4D" w14:paraId="6CDFFEE7" w14:textId="77777777" w:rsidTr="00AC3D4D">
        <w:trPr>
          <w:trHeight w:val="300"/>
        </w:trPr>
        <w:tc>
          <w:tcPr>
            <w:tcW w:w="8931" w:type="dxa"/>
            <w:vMerge/>
            <w:tcBorders>
              <w:left w:val="single" w:sz="4" w:space="0" w:color="auto"/>
              <w:bottom w:val="single" w:sz="4" w:space="0" w:color="auto"/>
              <w:right w:val="single" w:sz="4" w:space="0" w:color="auto"/>
            </w:tcBorders>
          </w:tcPr>
          <w:p w14:paraId="0F8FE477" w14:textId="77777777" w:rsidR="00AC3D4D" w:rsidRPr="00AC3D4D" w:rsidRDefault="00AC3D4D" w:rsidP="002C191D">
            <w:pPr>
              <w:pStyle w:val="Paragraphedeliste"/>
              <w:numPr>
                <w:ilvl w:val="0"/>
                <w:numId w:val="58"/>
              </w:numPr>
              <w:rPr>
                <w:rFonts w:asciiTheme="minorHAnsi" w:hAnsiTheme="minorHAnsi" w:cstheme="minorHAnsi"/>
              </w:rPr>
            </w:pPr>
          </w:p>
        </w:tc>
        <w:tc>
          <w:tcPr>
            <w:tcW w:w="504" w:type="dxa"/>
            <w:tcBorders>
              <w:top w:val="single" w:sz="4" w:space="0" w:color="auto"/>
              <w:left w:val="single" w:sz="4" w:space="0" w:color="auto"/>
              <w:bottom w:val="single" w:sz="4" w:space="0" w:color="auto"/>
              <w:right w:val="single" w:sz="4" w:space="0" w:color="auto"/>
            </w:tcBorders>
          </w:tcPr>
          <w:p w14:paraId="1E3C70A4" w14:textId="77777777" w:rsidR="00AC3D4D" w:rsidRPr="00AC3D4D" w:rsidRDefault="00AC3D4D" w:rsidP="002F13EA">
            <w:pPr>
              <w:jc w:val="center"/>
              <w:rPr>
                <w:rFonts w:asciiTheme="minorHAnsi" w:hAnsiTheme="minorHAnsi" w:cstheme="minorHAnsi"/>
                <w:sz w:val="28"/>
                <w:szCs w:val="28"/>
              </w:rPr>
            </w:pPr>
          </w:p>
        </w:tc>
        <w:tc>
          <w:tcPr>
            <w:tcW w:w="630" w:type="dxa"/>
            <w:tcBorders>
              <w:left w:val="single" w:sz="4" w:space="0" w:color="auto"/>
              <w:bottom w:val="single" w:sz="4" w:space="0" w:color="auto"/>
              <w:right w:val="single" w:sz="4" w:space="0" w:color="auto"/>
            </w:tcBorders>
          </w:tcPr>
          <w:p w14:paraId="0FB9FB07" w14:textId="77777777" w:rsidR="00AC3D4D" w:rsidRPr="00AC3D4D" w:rsidRDefault="00AC3D4D" w:rsidP="002F13EA">
            <w:pPr>
              <w:jc w:val="center"/>
              <w:rPr>
                <w:rFonts w:asciiTheme="minorHAnsi" w:hAnsiTheme="minorHAnsi" w:cstheme="minorHAnsi"/>
                <w:sz w:val="28"/>
                <w:szCs w:val="28"/>
              </w:rPr>
            </w:pPr>
          </w:p>
        </w:tc>
      </w:tr>
      <w:tr w:rsidR="00AC3D4D" w:rsidRPr="00AC3D4D" w14:paraId="5130A2CA" w14:textId="77777777" w:rsidTr="00AC3D4D">
        <w:trPr>
          <w:trHeight w:val="681"/>
        </w:trPr>
        <w:tc>
          <w:tcPr>
            <w:tcW w:w="8931" w:type="dxa"/>
            <w:tcBorders>
              <w:top w:val="single" w:sz="4" w:space="0" w:color="auto"/>
              <w:left w:val="single" w:sz="4" w:space="0" w:color="auto"/>
              <w:bottom w:val="single" w:sz="4" w:space="0" w:color="auto"/>
              <w:right w:val="single" w:sz="4" w:space="0" w:color="auto"/>
            </w:tcBorders>
          </w:tcPr>
          <w:p w14:paraId="6842C912"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 xml:space="preserve">L’ensemble documentaire comprend </w:t>
            </w:r>
            <w:r w:rsidRPr="00AC3D4D">
              <w:rPr>
                <w:rFonts w:asciiTheme="minorHAnsi" w:hAnsiTheme="minorHAnsi" w:cstheme="minorHAnsi"/>
                <w:b/>
                <w:u w:val="single"/>
              </w:rPr>
              <w:t>aussi</w:t>
            </w:r>
            <w:r w:rsidRPr="00AC3D4D">
              <w:rPr>
                <w:rFonts w:asciiTheme="minorHAnsi" w:hAnsiTheme="minorHAnsi" w:cstheme="minorHAnsi"/>
              </w:rPr>
              <w:t xml:space="preserve"> des documents spécifiques à la situation professionnelle</w:t>
            </w:r>
          </w:p>
        </w:tc>
        <w:tc>
          <w:tcPr>
            <w:tcW w:w="504" w:type="dxa"/>
            <w:tcBorders>
              <w:top w:val="single" w:sz="4" w:space="0" w:color="auto"/>
              <w:left w:val="single" w:sz="4" w:space="0" w:color="auto"/>
              <w:bottom w:val="single" w:sz="4" w:space="0" w:color="auto"/>
              <w:right w:val="single" w:sz="4" w:space="0" w:color="auto"/>
            </w:tcBorders>
          </w:tcPr>
          <w:p w14:paraId="652899C5"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619FF96D" w14:textId="77777777" w:rsidR="00AC3D4D" w:rsidRPr="00AC3D4D" w:rsidRDefault="00AC3D4D" w:rsidP="002F13EA">
            <w:pPr>
              <w:jc w:val="center"/>
              <w:rPr>
                <w:rFonts w:asciiTheme="minorHAnsi" w:hAnsiTheme="minorHAnsi" w:cstheme="minorHAnsi"/>
                <w:sz w:val="28"/>
                <w:szCs w:val="28"/>
              </w:rPr>
            </w:pPr>
          </w:p>
        </w:tc>
      </w:tr>
      <w:tr w:rsidR="00AC3D4D" w:rsidRPr="00AC3D4D" w14:paraId="2F611C05" w14:textId="77777777" w:rsidTr="00AC3D4D">
        <w:trPr>
          <w:trHeight w:val="657"/>
        </w:trPr>
        <w:tc>
          <w:tcPr>
            <w:tcW w:w="8931" w:type="dxa"/>
            <w:tcBorders>
              <w:top w:val="single" w:sz="4" w:space="0" w:color="auto"/>
              <w:left w:val="single" w:sz="4" w:space="0" w:color="auto"/>
              <w:bottom w:val="single" w:sz="4" w:space="0" w:color="auto"/>
              <w:right w:val="single" w:sz="4" w:space="0" w:color="auto"/>
            </w:tcBorders>
            <w:hideMark/>
          </w:tcPr>
          <w:p w14:paraId="51E1F134" w14:textId="77777777" w:rsidR="00AC3D4D" w:rsidRPr="00AC3D4D" w:rsidRDefault="00AC3D4D" w:rsidP="002C191D">
            <w:pPr>
              <w:pStyle w:val="Paragraphedeliste"/>
              <w:numPr>
                <w:ilvl w:val="0"/>
                <w:numId w:val="58"/>
              </w:numPr>
              <w:rPr>
                <w:rFonts w:asciiTheme="minorHAnsi" w:hAnsiTheme="minorHAnsi" w:cstheme="minorHAnsi"/>
              </w:rPr>
            </w:pPr>
            <w:r w:rsidRPr="00AC3D4D">
              <w:rPr>
                <w:rFonts w:asciiTheme="minorHAnsi" w:hAnsiTheme="minorHAnsi" w:cstheme="minorHAnsi"/>
              </w:rPr>
              <w:t xml:space="preserve">La lecture de l’ensemble documentaire et la préparation de la présentation du projet d’accueil est en adéquation avec la durée de la préparation soit </w:t>
            </w:r>
            <w:r w:rsidRPr="00AC3D4D">
              <w:rPr>
                <w:rFonts w:asciiTheme="minorHAnsi" w:hAnsiTheme="minorHAnsi" w:cstheme="minorHAnsi"/>
                <w:b/>
              </w:rPr>
              <w:t>1h30</w:t>
            </w:r>
          </w:p>
        </w:tc>
        <w:tc>
          <w:tcPr>
            <w:tcW w:w="504" w:type="dxa"/>
            <w:tcBorders>
              <w:top w:val="single" w:sz="4" w:space="0" w:color="auto"/>
              <w:left w:val="single" w:sz="4" w:space="0" w:color="auto"/>
              <w:bottom w:val="single" w:sz="4" w:space="0" w:color="auto"/>
              <w:right w:val="single" w:sz="4" w:space="0" w:color="auto"/>
            </w:tcBorders>
          </w:tcPr>
          <w:p w14:paraId="63EF3F37" w14:textId="77777777" w:rsidR="00AC3D4D" w:rsidRPr="00AC3D4D" w:rsidRDefault="00AC3D4D" w:rsidP="002F13EA">
            <w:pPr>
              <w:jc w:val="center"/>
              <w:rPr>
                <w:rFonts w:asciiTheme="minorHAnsi" w:hAnsiTheme="minorHAnsi" w:cstheme="minorHAnsi"/>
                <w:sz w:val="28"/>
                <w:szCs w:val="28"/>
              </w:rPr>
            </w:pPr>
          </w:p>
        </w:tc>
        <w:tc>
          <w:tcPr>
            <w:tcW w:w="630" w:type="dxa"/>
            <w:tcBorders>
              <w:top w:val="single" w:sz="4" w:space="0" w:color="auto"/>
              <w:left w:val="single" w:sz="4" w:space="0" w:color="auto"/>
              <w:bottom w:val="single" w:sz="4" w:space="0" w:color="auto"/>
              <w:right w:val="single" w:sz="4" w:space="0" w:color="auto"/>
            </w:tcBorders>
          </w:tcPr>
          <w:p w14:paraId="6C590D53" w14:textId="77777777" w:rsidR="00AC3D4D" w:rsidRPr="00AC3D4D" w:rsidRDefault="00AC3D4D" w:rsidP="002F13EA">
            <w:pPr>
              <w:jc w:val="center"/>
              <w:rPr>
                <w:rFonts w:asciiTheme="minorHAnsi" w:hAnsiTheme="minorHAnsi" w:cstheme="minorHAnsi"/>
                <w:sz w:val="28"/>
                <w:szCs w:val="28"/>
              </w:rPr>
            </w:pPr>
          </w:p>
        </w:tc>
      </w:tr>
    </w:tbl>
    <w:p w14:paraId="3B7CB0D3" w14:textId="77777777" w:rsidR="00AC3D4D" w:rsidRDefault="00AC3D4D" w:rsidP="00AC3D4D">
      <w:pPr>
        <w:ind w:left="-851"/>
      </w:pPr>
    </w:p>
    <w:p w14:paraId="399873A8" w14:textId="77777777" w:rsidR="00AC3D4D" w:rsidRDefault="00AC3D4D" w:rsidP="00AC3D4D">
      <w:pPr>
        <w:ind w:left="-851"/>
      </w:pPr>
    </w:p>
    <w:p w14:paraId="0609B4F5" w14:textId="420C6BAC" w:rsidR="00AC3D4D" w:rsidRDefault="00AC3D4D">
      <w:pPr>
        <w:spacing w:after="160" w:line="259" w:lineRule="auto"/>
        <w:rPr>
          <w:rFonts w:asciiTheme="minorHAnsi" w:hAnsiTheme="minorHAnsi" w:cs="Arial"/>
        </w:rPr>
      </w:pPr>
      <w:r>
        <w:rPr>
          <w:rFonts w:asciiTheme="minorHAnsi" w:hAnsiTheme="minorHAnsi" w:cs="Arial"/>
        </w:rPr>
        <w:br w:type="page"/>
      </w:r>
    </w:p>
    <w:p w14:paraId="0473C051" w14:textId="67A5A0DD" w:rsidR="00073F62" w:rsidRDefault="00073F62" w:rsidP="00292A61">
      <w:pPr>
        <w:autoSpaceDE w:val="0"/>
        <w:adjustRightInd w:val="0"/>
        <w:rPr>
          <w:rFonts w:asciiTheme="minorHAnsi" w:hAnsiTheme="minorHAnsi" w:cs="Arial"/>
        </w:rPr>
      </w:pPr>
    </w:p>
    <w:tbl>
      <w:tblPr>
        <w:tblpPr w:leftFromText="141" w:rightFromText="141" w:vertAnchor="page" w:horzAnchor="margin" w:tblpY="120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5529"/>
        <w:gridCol w:w="2760"/>
      </w:tblGrid>
      <w:tr w:rsidR="00073F62" w:rsidRPr="00D67784" w14:paraId="37EBB1A8" w14:textId="77777777" w:rsidTr="0003790F">
        <w:tc>
          <w:tcPr>
            <w:tcW w:w="2338" w:type="dxa"/>
          </w:tcPr>
          <w:p w14:paraId="124534EC" w14:textId="77777777" w:rsidR="00073F62" w:rsidRPr="00D67784" w:rsidRDefault="00073F62" w:rsidP="00AC3D4D">
            <w:pPr>
              <w:pStyle w:val="Titre3"/>
              <w:spacing w:before="0" w:after="0"/>
              <w:jc w:val="center"/>
              <w:rPr>
                <w:rFonts w:asciiTheme="minorHAnsi" w:hAnsiTheme="minorHAnsi"/>
                <w:noProof/>
              </w:rPr>
            </w:pPr>
            <w:bookmarkStart w:id="16" w:name="_Toc511310276"/>
            <w:r w:rsidRPr="00D67784">
              <w:rPr>
                <w:rFonts w:asciiTheme="minorHAnsi" w:hAnsiTheme="minorHAnsi"/>
                <w:noProof/>
              </w:rPr>
              <w:drawing>
                <wp:inline distT="0" distB="0" distL="0" distR="0" wp14:anchorId="28D7C620" wp14:editId="06242AAC">
                  <wp:extent cx="1486800" cy="80587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800" cy="805871"/>
                          </a:xfrm>
                          <a:prstGeom prst="rect">
                            <a:avLst/>
                          </a:prstGeom>
                          <a:noFill/>
                          <a:ln>
                            <a:noFill/>
                          </a:ln>
                        </pic:spPr>
                      </pic:pic>
                    </a:graphicData>
                  </a:graphic>
                </wp:inline>
              </w:drawing>
            </w:r>
            <w:bookmarkEnd w:id="16"/>
          </w:p>
        </w:tc>
        <w:tc>
          <w:tcPr>
            <w:tcW w:w="5529" w:type="dxa"/>
          </w:tcPr>
          <w:p w14:paraId="040C0998" w14:textId="77777777" w:rsidR="00073F62" w:rsidRDefault="00073F62" w:rsidP="00AC3D4D">
            <w:pPr>
              <w:pStyle w:val="Titre3"/>
              <w:spacing w:before="0" w:after="0"/>
              <w:jc w:val="center"/>
              <w:rPr>
                <w:rFonts w:asciiTheme="minorHAnsi" w:hAnsiTheme="minorHAnsi" w:cs="Arial"/>
                <w:b w:val="0"/>
                <w:bCs w:val="0"/>
                <w:sz w:val="24"/>
                <w:szCs w:val="32"/>
              </w:rPr>
            </w:pPr>
            <w:r w:rsidRPr="00D67784">
              <w:rPr>
                <w:rFonts w:asciiTheme="minorHAnsi" w:hAnsiTheme="minorHAnsi" w:cs="Arial"/>
                <w:b w:val="0"/>
                <w:bCs w:val="0"/>
                <w:sz w:val="20"/>
              </w:rPr>
              <w:br w:type="page"/>
            </w:r>
            <w:bookmarkStart w:id="17" w:name="_Toc511310277"/>
            <w:r w:rsidRPr="009F594C">
              <w:rPr>
                <w:rFonts w:asciiTheme="minorHAnsi" w:hAnsiTheme="minorHAnsi" w:cs="Arial"/>
                <w:b w:val="0"/>
                <w:bCs w:val="0"/>
                <w:sz w:val="24"/>
                <w:szCs w:val="32"/>
              </w:rPr>
              <w:t>CAP ACCOMPAGNANT EDUCATIF PETITE ENFANCE</w:t>
            </w:r>
            <w:bookmarkEnd w:id="17"/>
          </w:p>
          <w:p w14:paraId="5CD8C71C" w14:textId="77777777" w:rsidR="00073F62" w:rsidRPr="009F594C" w:rsidRDefault="00073F62" w:rsidP="00AC3D4D"/>
          <w:p w14:paraId="035B7489" w14:textId="77777777" w:rsidR="00073F62" w:rsidRPr="00F8338B" w:rsidRDefault="00073F62" w:rsidP="00AC3D4D">
            <w:pPr>
              <w:pStyle w:val="Titre3"/>
              <w:spacing w:before="0" w:after="120"/>
              <w:jc w:val="center"/>
              <w:rPr>
                <w:rFonts w:asciiTheme="minorHAnsi" w:hAnsiTheme="minorHAnsi" w:cs="Arial"/>
                <w:sz w:val="20"/>
                <w:szCs w:val="20"/>
              </w:rPr>
            </w:pPr>
            <w:bookmarkStart w:id="18" w:name="_Toc511310278"/>
            <w:r w:rsidRPr="00EF1082">
              <w:rPr>
                <w:rFonts w:asciiTheme="minorHAnsi" w:hAnsiTheme="minorHAnsi" w:cs="Tahoma"/>
                <w:iCs/>
                <w:sz w:val="20"/>
                <w:szCs w:val="20"/>
              </w:rPr>
              <w:t xml:space="preserve">CCF </w:t>
            </w:r>
            <w:r w:rsidRPr="00EF1082">
              <w:rPr>
                <w:rFonts w:asciiTheme="minorHAnsi" w:hAnsiTheme="minorHAnsi" w:cs="Arial"/>
                <w:sz w:val="20"/>
                <w:szCs w:val="20"/>
              </w:rPr>
              <w:t xml:space="preserve"> EP3 – EXERCER SON ACTIVITE EN ACCUEIL INDIVIDUEL</w:t>
            </w:r>
            <w:bookmarkEnd w:id="18"/>
          </w:p>
          <w:p w14:paraId="66926CCE" w14:textId="77777777" w:rsidR="00073F62" w:rsidRPr="00F8338B" w:rsidRDefault="00073F62" w:rsidP="00AC3D4D">
            <w:pPr>
              <w:jc w:val="center"/>
              <w:rPr>
                <w:rFonts w:asciiTheme="minorHAnsi" w:hAnsiTheme="minorHAnsi" w:cs="Arial"/>
                <w:i/>
                <w:sz w:val="22"/>
              </w:rPr>
            </w:pPr>
            <w:r w:rsidRPr="00F8338B">
              <w:rPr>
                <w:rFonts w:asciiTheme="minorHAnsi" w:hAnsiTheme="minorHAnsi" w:cs="Arial"/>
                <w:i/>
                <w:sz w:val="22"/>
              </w:rPr>
              <w:t>Situation d’évaluation n°2 en centre de formation – coef : 4</w:t>
            </w:r>
          </w:p>
          <w:p w14:paraId="1A650E27" w14:textId="77777777" w:rsidR="00073F62" w:rsidRPr="00D67784" w:rsidRDefault="00073F62" w:rsidP="00AC3D4D">
            <w:pPr>
              <w:jc w:val="center"/>
              <w:rPr>
                <w:rFonts w:asciiTheme="minorHAnsi" w:hAnsiTheme="minorHAnsi" w:cs="Arial"/>
                <w:i/>
              </w:rPr>
            </w:pPr>
            <w:r w:rsidRPr="00F8338B">
              <w:rPr>
                <w:rFonts w:asciiTheme="minorHAnsi" w:hAnsiTheme="minorHAnsi" w:cs="Arial"/>
                <w:i/>
                <w:sz w:val="22"/>
              </w:rPr>
              <w:t>(</w:t>
            </w:r>
            <w:r w:rsidRPr="00F8338B">
              <w:rPr>
                <w:rFonts w:asciiTheme="minorHAnsi" w:hAnsiTheme="minorHAnsi" w:cs="Arial"/>
                <w:b/>
                <w:i/>
                <w:sz w:val="18"/>
                <w:szCs w:val="20"/>
              </w:rPr>
              <w:t>Voir guide d’aide à la notation)</w:t>
            </w:r>
            <w:r w:rsidRPr="00F8338B">
              <w:rPr>
                <w:rFonts w:asciiTheme="minorHAnsi" w:hAnsiTheme="minorHAnsi" w:cs="Arial"/>
                <w:i/>
                <w:sz w:val="22"/>
              </w:rPr>
              <w:t xml:space="preserve"> </w:t>
            </w:r>
          </w:p>
        </w:tc>
        <w:tc>
          <w:tcPr>
            <w:tcW w:w="2760" w:type="dxa"/>
          </w:tcPr>
          <w:p w14:paraId="31DCB68D" w14:textId="77777777" w:rsidR="00073F62" w:rsidRPr="00D67784" w:rsidRDefault="00073F62" w:rsidP="00AC3D4D">
            <w:pPr>
              <w:pStyle w:val="En-tte"/>
              <w:rPr>
                <w:rFonts w:asciiTheme="minorHAnsi" w:hAnsiTheme="minorHAnsi" w:cs="Arial"/>
                <w:sz w:val="22"/>
              </w:rPr>
            </w:pPr>
            <w:r w:rsidRPr="00D67784">
              <w:rPr>
                <w:rFonts w:asciiTheme="minorHAnsi" w:hAnsiTheme="minorHAnsi" w:cs="Arial"/>
                <w:sz w:val="22"/>
              </w:rPr>
              <w:t xml:space="preserve">Identification du candidat : </w:t>
            </w:r>
          </w:p>
          <w:p w14:paraId="7B540487" w14:textId="77777777" w:rsidR="00073F62" w:rsidRPr="00D67784" w:rsidRDefault="00073F62" w:rsidP="00AC3D4D">
            <w:pPr>
              <w:pStyle w:val="En-tte"/>
              <w:jc w:val="both"/>
              <w:rPr>
                <w:rFonts w:asciiTheme="minorHAnsi" w:hAnsiTheme="minorHAnsi" w:cs="Arial"/>
                <w:sz w:val="22"/>
              </w:rPr>
            </w:pPr>
          </w:p>
          <w:p w14:paraId="613EAFEB" w14:textId="77777777" w:rsidR="00073F62" w:rsidRPr="00D67784" w:rsidRDefault="00073F62" w:rsidP="00AC3D4D">
            <w:pPr>
              <w:pStyle w:val="En-tte"/>
              <w:jc w:val="both"/>
              <w:rPr>
                <w:rFonts w:asciiTheme="minorHAnsi" w:hAnsiTheme="minorHAnsi" w:cs="Arial"/>
                <w:sz w:val="22"/>
              </w:rPr>
            </w:pPr>
            <w:r w:rsidRPr="00D67784">
              <w:rPr>
                <w:rFonts w:asciiTheme="minorHAnsi" w:hAnsiTheme="minorHAnsi" w:cs="Arial"/>
                <w:sz w:val="22"/>
              </w:rPr>
              <w:t>Etablissement :</w:t>
            </w:r>
          </w:p>
          <w:p w14:paraId="3CEFB465" w14:textId="156056AD" w:rsidR="00073F62" w:rsidRDefault="00073F62" w:rsidP="00AC3D4D">
            <w:pPr>
              <w:pStyle w:val="En-tte"/>
              <w:jc w:val="both"/>
              <w:rPr>
                <w:rFonts w:asciiTheme="minorHAnsi" w:hAnsiTheme="minorHAnsi"/>
                <w:noProof/>
                <w:sz w:val="22"/>
              </w:rPr>
            </w:pPr>
          </w:p>
          <w:p w14:paraId="629CB096" w14:textId="77777777" w:rsidR="00073F62" w:rsidRPr="00D67784" w:rsidRDefault="00073F62" w:rsidP="00AC3D4D">
            <w:pPr>
              <w:pStyle w:val="En-tte"/>
              <w:jc w:val="both"/>
              <w:rPr>
                <w:rFonts w:asciiTheme="minorHAnsi" w:hAnsiTheme="minorHAnsi"/>
                <w:sz w:val="22"/>
              </w:rPr>
            </w:pPr>
          </w:p>
          <w:p w14:paraId="52E8615B" w14:textId="77777777" w:rsidR="00073F62" w:rsidRPr="00D67784" w:rsidRDefault="00073F62" w:rsidP="00AC3D4D">
            <w:pPr>
              <w:pStyle w:val="En-tte"/>
              <w:jc w:val="both"/>
              <w:rPr>
                <w:rFonts w:asciiTheme="minorHAnsi" w:hAnsiTheme="minorHAnsi" w:cs="Arial"/>
                <w:sz w:val="22"/>
              </w:rPr>
            </w:pPr>
            <w:r>
              <w:rPr>
                <w:rFonts w:asciiTheme="minorHAnsi" w:hAnsiTheme="minorHAnsi" w:cs="Arial"/>
                <w:sz w:val="22"/>
              </w:rPr>
              <w:t>Session 2019</w:t>
            </w:r>
          </w:p>
        </w:tc>
      </w:tr>
    </w:tbl>
    <w:p w14:paraId="680B4C73" w14:textId="77777777" w:rsidR="00073F62" w:rsidRPr="00D67784" w:rsidRDefault="00073F62" w:rsidP="00073F62">
      <w:pPr>
        <w:rPr>
          <w:rFonts w:asciiTheme="minorHAnsi" w:hAnsiTheme="minorHAnsi"/>
          <w:sz w:val="18"/>
        </w:rPr>
      </w:pPr>
    </w:p>
    <w:tbl>
      <w:tblPr>
        <w:tblpPr w:leftFromText="141" w:rightFromText="141" w:vertAnchor="text" w:tblpY="1"/>
        <w:tblOverlap w:val="neve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
        <w:gridCol w:w="6851"/>
        <w:gridCol w:w="35"/>
        <w:gridCol w:w="576"/>
        <w:gridCol w:w="576"/>
        <w:gridCol w:w="576"/>
        <w:gridCol w:w="576"/>
        <w:gridCol w:w="567"/>
        <w:gridCol w:w="9"/>
        <w:gridCol w:w="576"/>
      </w:tblGrid>
      <w:tr w:rsidR="00073F62" w:rsidRPr="00D67784" w14:paraId="063612E3" w14:textId="77777777" w:rsidTr="005232A2">
        <w:trPr>
          <w:trHeight w:val="520"/>
        </w:trPr>
        <w:tc>
          <w:tcPr>
            <w:tcW w:w="10135" w:type="dxa"/>
            <w:gridSpan w:val="8"/>
            <w:vAlign w:val="center"/>
          </w:tcPr>
          <w:p w14:paraId="1480D07D" w14:textId="77777777" w:rsidR="00073F62" w:rsidRPr="00D67784" w:rsidRDefault="00073F62" w:rsidP="005232A2">
            <w:pPr>
              <w:jc w:val="center"/>
              <w:rPr>
                <w:rFonts w:asciiTheme="minorHAnsi" w:hAnsiTheme="minorHAnsi" w:cs="Arial"/>
                <w:sz w:val="18"/>
              </w:rPr>
            </w:pPr>
            <w:r w:rsidRPr="00D67784">
              <w:rPr>
                <w:rFonts w:asciiTheme="minorHAnsi" w:hAnsiTheme="minorHAnsi" w:cs="Arial"/>
                <w:b/>
                <w:sz w:val="22"/>
                <w:szCs w:val="22"/>
              </w:rPr>
              <w:t>COMPETENCES, CRITERES ET INDICATEURS D’EVALUATION</w:t>
            </w:r>
            <w:r>
              <w:rPr>
                <w:rFonts w:asciiTheme="minorHAnsi" w:hAnsiTheme="minorHAnsi" w:cs="Arial"/>
                <w:b/>
                <w:sz w:val="22"/>
                <w:szCs w:val="22"/>
              </w:rPr>
              <w:t xml:space="preserve"> </w:t>
            </w:r>
          </w:p>
        </w:tc>
        <w:tc>
          <w:tcPr>
            <w:tcW w:w="585" w:type="dxa"/>
            <w:gridSpan w:val="2"/>
            <w:vAlign w:val="center"/>
          </w:tcPr>
          <w:p w14:paraId="2CCB16CA" w14:textId="77777777" w:rsidR="00073F62" w:rsidRPr="00D67784" w:rsidRDefault="00073F62" w:rsidP="005232A2">
            <w:pPr>
              <w:jc w:val="center"/>
              <w:rPr>
                <w:rFonts w:asciiTheme="minorHAnsi" w:hAnsiTheme="minorHAnsi" w:cs="Arial"/>
                <w:b/>
                <w:sz w:val="16"/>
                <w:szCs w:val="16"/>
              </w:rPr>
            </w:pPr>
            <w:r w:rsidRPr="00D67784">
              <w:rPr>
                <w:rFonts w:asciiTheme="minorHAnsi" w:hAnsiTheme="minorHAnsi" w:cs="Arial"/>
                <w:b/>
                <w:sz w:val="16"/>
                <w:szCs w:val="16"/>
              </w:rPr>
              <w:t>NOTE</w:t>
            </w:r>
          </w:p>
        </w:tc>
      </w:tr>
      <w:tr w:rsidR="00073F62" w:rsidRPr="00D67784" w14:paraId="22767EB8" w14:textId="77777777" w:rsidTr="005232A2">
        <w:trPr>
          <w:trHeight w:val="413"/>
        </w:trPr>
        <w:tc>
          <w:tcPr>
            <w:tcW w:w="10720" w:type="dxa"/>
            <w:gridSpan w:val="10"/>
            <w:shd w:val="clear" w:color="auto" w:fill="D9D9D9"/>
            <w:vAlign w:val="center"/>
          </w:tcPr>
          <w:p w14:paraId="637F3739" w14:textId="77777777" w:rsidR="00073F62" w:rsidRPr="00D67784" w:rsidRDefault="00073F62" w:rsidP="005232A2">
            <w:pPr>
              <w:pStyle w:val="Default"/>
              <w:ind w:right="113"/>
              <w:rPr>
                <w:rFonts w:asciiTheme="minorHAnsi" w:hAnsiTheme="minorHAnsi"/>
                <w:b/>
              </w:rPr>
            </w:pPr>
            <w:r w:rsidRPr="00F8338B">
              <w:rPr>
                <w:rFonts w:asciiTheme="minorHAnsi" w:hAnsiTheme="minorHAnsi"/>
                <w:b/>
                <w:szCs w:val="32"/>
              </w:rPr>
              <w:t>T5 - Organiser son action</w:t>
            </w:r>
          </w:p>
        </w:tc>
      </w:tr>
      <w:tr w:rsidR="00B064D9" w:rsidRPr="00D67784" w14:paraId="6DA3689E" w14:textId="77777777" w:rsidTr="005232A2">
        <w:tc>
          <w:tcPr>
            <w:tcW w:w="378" w:type="dxa"/>
            <w:vMerge w:val="restart"/>
            <w:shd w:val="clear" w:color="auto" w:fill="D9D9D9"/>
            <w:textDirection w:val="btLr"/>
            <w:vAlign w:val="center"/>
          </w:tcPr>
          <w:p w14:paraId="36E819BC" w14:textId="77777777" w:rsidR="00B064D9" w:rsidRPr="00D67784" w:rsidRDefault="00B064D9" w:rsidP="005232A2">
            <w:pPr>
              <w:pStyle w:val="Default"/>
              <w:ind w:left="113" w:right="113"/>
              <w:jc w:val="center"/>
              <w:rPr>
                <w:rFonts w:asciiTheme="minorHAnsi" w:hAnsiTheme="minorHAnsi"/>
                <w:b/>
                <w:bCs/>
                <w:i/>
                <w:iCs/>
                <w:sz w:val="22"/>
                <w:szCs w:val="22"/>
              </w:rPr>
            </w:pPr>
          </w:p>
        </w:tc>
        <w:tc>
          <w:tcPr>
            <w:tcW w:w="6851" w:type="dxa"/>
            <w:shd w:val="clear" w:color="auto" w:fill="D9D9D9"/>
            <w:vAlign w:val="center"/>
          </w:tcPr>
          <w:p w14:paraId="01300051" w14:textId="77777777" w:rsidR="00B064D9" w:rsidRPr="009A6D15" w:rsidRDefault="00B064D9" w:rsidP="005232A2">
            <w:pPr>
              <w:suppressAutoHyphens/>
              <w:autoSpaceDN w:val="0"/>
              <w:textAlignment w:val="baseline"/>
              <w:rPr>
                <w:rFonts w:asciiTheme="minorHAnsi" w:hAnsiTheme="minorHAnsi" w:cs="Arial"/>
                <w:b/>
                <w:color w:val="1F3864" w:themeColor="accent1" w:themeShade="80"/>
                <w:sz w:val="22"/>
                <w:szCs w:val="22"/>
              </w:rPr>
            </w:pPr>
            <w:r w:rsidRPr="009A6D15">
              <w:rPr>
                <w:rFonts w:asciiTheme="minorHAnsi" w:hAnsiTheme="minorHAnsi" w:cs="Arial"/>
                <w:b/>
                <w:color w:val="1F3864" w:themeColor="accent1" w:themeShade="80"/>
                <w:sz w:val="22"/>
                <w:szCs w:val="22"/>
              </w:rPr>
              <w:t>Elaborer le plan de travail, planifier ses activités de travail</w:t>
            </w:r>
          </w:p>
          <w:p w14:paraId="2988CDB0" w14:textId="77777777" w:rsidR="00B064D9" w:rsidRPr="00D67784" w:rsidRDefault="00B064D9" w:rsidP="005232A2">
            <w:pPr>
              <w:suppressAutoHyphens/>
              <w:autoSpaceDN w:val="0"/>
              <w:textAlignment w:val="baseline"/>
              <w:rPr>
                <w:rFonts w:asciiTheme="minorHAnsi" w:hAnsiTheme="minorHAnsi" w:cs="Arial"/>
                <w:color w:val="4F81BD"/>
              </w:rPr>
            </w:pPr>
            <w:r w:rsidRPr="009A6D15">
              <w:rPr>
                <w:rFonts w:asciiTheme="minorHAnsi" w:hAnsiTheme="minorHAnsi" w:cs="Arial"/>
                <w:b/>
                <w:color w:val="1F3864" w:themeColor="accent1" w:themeShade="80"/>
                <w:sz w:val="22"/>
                <w:szCs w:val="22"/>
              </w:rPr>
              <w:t>S’adapter à une situation imprévue</w:t>
            </w:r>
          </w:p>
        </w:tc>
        <w:tc>
          <w:tcPr>
            <w:tcW w:w="611" w:type="dxa"/>
            <w:gridSpan w:val="2"/>
            <w:shd w:val="clear" w:color="auto" w:fill="D9D9D9"/>
          </w:tcPr>
          <w:p w14:paraId="00479D81" w14:textId="77777777" w:rsidR="00B064D9" w:rsidRPr="009A79CA" w:rsidRDefault="00B064D9"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6" w:type="dxa"/>
            <w:shd w:val="clear" w:color="auto" w:fill="D9D9D9"/>
          </w:tcPr>
          <w:p w14:paraId="5671FE32" w14:textId="77777777" w:rsidR="00B064D9" w:rsidRPr="009A79CA" w:rsidRDefault="00B064D9" w:rsidP="005232A2">
            <w:pPr>
              <w:jc w:val="center"/>
              <w:rPr>
                <w:rFonts w:asciiTheme="minorHAnsi" w:hAnsiTheme="minorHAnsi" w:cs="Arial"/>
                <w:b/>
                <w:sz w:val="18"/>
                <w:szCs w:val="18"/>
              </w:rPr>
            </w:pPr>
            <w:r>
              <w:rPr>
                <w:rFonts w:asciiTheme="minorHAnsi" w:hAnsiTheme="minorHAnsi" w:cs="Arial"/>
                <w:b/>
                <w:sz w:val="18"/>
                <w:szCs w:val="18"/>
              </w:rPr>
              <w:t>TI</w:t>
            </w:r>
          </w:p>
        </w:tc>
        <w:tc>
          <w:tcPr>
            <w:tcW w:w="576" w:type="dxa"/>
            <w:shd w:val="clear" w:color="auto" w:fill="D9D9D9"/>
          </w:tcPr>
          <w:p w14:paraId="6E319952" w14:textId="77777777" w:rsidR="00B064D9" w:rsidRPr="009A79CA" w:rsidRDefault="00B064D9" w:rsidP="005232A2">
            <w:pPr>
              <w:jc w:val="center"/>
              <w:rPr>
                <w:rFonts w:asciiTheme="minorHAnsi" w:hAnsiTheme="minorHAnsi" w:cs="Arial"/>
                <w:b/>
                <w:sz w:val="18"/>
                <w:szCs w:val="18"/>
              </w:rPr>
            </w:pPr>
            <w:r>
              <w:rPr>
                <w:rFonts w:asciiTheme="minorHAnsi" w:hAnsiTheme="minorHAnsi" w:cs="Arial"/>
                <w:b/>
                <w:sz w:val="18"/>
                <w:szCs w:val="18"/>
              </w:rPr>
              <w:t>I</w:t>
            </w:r>
          </w:p>
        </w:tc>
        <w:tc>
          <w:tcPr>
            <w:tcW w:w="576" w:type="dxa"/>
            <w:shd w:val="clear" w:color="auto" w:fill="D9D9D9"/>
          </w:tcPr>
          <w:p w14:paraId="7FD3C477" w14:textId="77777777" w:rsidR="00B064D9" w:rsidRPr="009A79CA" w:rsidRDefault="00B064D9" w:rsidP="005232A2">
            <w:pPr>
              <w:jc w:val="center"/>
              <w:rPr>
                <w:rFonts w:asciiTheme="minorHAnsi" w:hAnsiTheme="minorHAnsi" w:cs="Arial"/>
                <w:b/>
                <w:sz w:val="18"/>
                <w:szCs w:val="18"/>
              </w:rPr>
            </w:pPr>
            <w:r>
              <w:rPr>
                <w:rFonts w:asciiTheme="minorHAnsi" w:hAnsiTheme="minorHAnsi" w:cs="Arial"/>
                <w:b/>
                <w:sz w:val="18"/>
                <w:szCs w:val="18"/>
              </w:rPr>
              <w:t>S</w:t>
            </w:r>
          </w:p>
        </w:tc>
        <w:tc>
          <w:tcPr>
            <w:tcW w:w="576" w:type="dxa"/>
            <w:gridSpan w:val="2"/>
            <w:shd w:val="clear" w:color="auto" w:fill="D9D9D9"/>
          </w:tcPr>
          <w:p w14:paraId="7A24F5CC" w14:textId="77777777" w:rsidR="00B064D9" w:rsidRPr="00062153" w:rsidRDefault="00B064D9"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6" w:type="dxa"/>
            <w:shd w:val="clear" w:color="auto" w:fill="D9D9D9" w:themeFill="background1" w:themeFillShade="D9"/>
          </w:tcPr>
          <w:p w14:paraId="76F69AF4" w14:textId="77777777" w:rsidR="00B064D9" w:rsidRPr="005762AD" w:rsidRDefault="00B064D9" w:rsidP="005232A2">
            <w:pPr>
              <w:spacing w:line="276" w:lineRule="auto"/>
              <w:jc w:val="center"/>
              <w:rPr>
                <w:rFonts w:asciiTheme="minorHAnsi" w:hAnsiTheme="minorHAnsi" w:cs="Arial"/>
                <w:b/>
                <w:sz w:val="20"/>
                <w:szCs w:val="20"/>
              </w:rPr>
            </w:pPr>
            <w:r w:rsidRPr="00C3415B">
              <w:rPr>
                <w:rFonts w:asciiTheme="minorHAnsi" w:hAnsiTheme="minorHAnsi" w:cs="Arial"/>
                <w:b/>
                <w:sz w:val="22"/>
                <w:szCs w:val="20"/>
              </w:rPr>
              <w:t>/20</w:t>
            </w:r>
          </w:p>
        </w:tc>
      </w:tr>
      <w:tr w:rsidR="00B064D9" w:rsidRPr="00D67784" w14:paraId="3AD9EC26" w14:textId="77777777" w:rsidTr="00103196">
        <w:trPr>
          <w:trHeight w:val="365"/>
        </w:trPr>
        <w:tc>
          <w:tcPr>
            <w:tcW w:w="378" w:type="dxa"/>
            <w:vMerge/>
            <w:shd w:val="clear" w:color="auto" w:fill="D9D9D9"/>
          </w:tcPr>
          <w:p w14:paraId="30F1577B"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5DFAB38E" w14:textId="57EF61BB" w:rsidR="00B064D9" w:rsidRPr="00B064D9" w:rsidRDefault="00B064D9" w:rsidP="002C191D">
            <w:pPr>
              <w:numPr>
                <w:ilvl w:val="0"/>
                <w:numId w:val="34"/>
              </w:numPr>
              <w:ind w:left="295" w:hanging="284"/>
              <w:rPr>
                <w:rFonts w:asciiTheme="minorHAnsi" w:hAnsiTheme="minorHAnsi" w:cs="Arial"/>
                <w:sz w:val="21"/>
                <w:szCs w:val="21"/>
              </w:rPr>
            </w:pPr>
            <w:r w:rsidRPr="009A6D15">
              <w:rPr>
                <w:rFonts w:asciiTheme="minorHAnsi" w:hAnsiTheme="minorHAnsi" w:cs="Arial"/>
                <w:sz w:val="21"/>
                <w:szCs w:val="21"/>
              </w:rPr>
              <w:t xml:space="preserve">Prise en compte du degré de développement et d’autonomie de l’enfant, des ressources et des contraintes  </w:t>
            </w:r>
          </w:p>
        </w:tc>
        <w:tc>
          <w:tcPr>
            <w:tcW w:w="611" w:type="dxa"/>
            <w:gridSpan w:val="2"/>
          </w:tcPr>
          <w:p w14:paraId="75C72919"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74808E1A"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02D87C8D"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462EDF80" w14:textId="77777777" w:rsidR="00B064D9" w:rsidRPr="00D67784" w:rsidRDefault="00B064D9" w:rsidP="005232A2">
            <w:pPr>
              <w:spacing w:line="276" w:lineRule="auto"/>
              <w:rPr>
                <w:rFonts w:asciiTheme="minorHAnsi" w:hAnsiTheme="minorHAnsi" w:cs="Arial"/>
                <w:sz w:val="20"/>
                <w:szCs w:val="20"/>
              </w:rPr>
            </w:pPr>
          </w:p>
        </w:tc>
        <w:tc>
          <w:tcPr>
            <w:tcW w:w="576" w:type="dxa"/>
            <w:gridSpan w:val="2"/>
            <w:vAlign w:val="center"/>
          </w:tcPr>
          <w:p w14:paraId="0F4106C6"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val="restart"/>
            <w:shd w:val="clear" w:color="auto" w:fill="auto"/>
          </w:tcPr>
          <w:p w14:paraId="4CAD992B"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21AB5B5B" w14:textId="77777777" w:rsidTr="00103196">
        <w:trPr>
          <w:trHeight w:val="361"/>
        </w:trPr>
        <w:tc>
          <w:tcPr>
            <w:tcW w:w="378" w:type="dxa"/>
            <w:vMerge/>
            <w:shd w:val="clear" w:color="auto" w:fill="D9D9D9"/>
          </w:tcPr>
          <w:p w14:paraId="5BB13BA5"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394A2207" w14:textId="19537758" w:rsidR="00B064D9" w:rsidRPr="00B064D9" w:rsidRDefault="00B064D9" w:rsidP="002C191D">
            <w:pPr>
              <w:numPr>
                <w:ilvl w:val="0"/>
                <w:numId w:val="34"/>
              </w:numPr>
              <w:ind w:left="295" w:hanging="284"/>
              <w:rPr>
                <w:rFonts w:asciiTheme="minorHAnsi" w:hAnsiTheme="minorHAnsi" w:cs="Arial"/>
                <w:sz w:val="21"/>
                <w:szCs w:val="21"/>
              </w:rPr>
            </w:pPr>
            <w:r w:rsidRPr="009A6D15">
              <w:rPr>
                <w:rFonts w:asciiTheme="minorHAnsi" w:hAnsiTheme="minorHAnsi" w:cs="Arial"/>
                <w:sz w:val="21"/>
                <w:szCs w:val="21"/>
              </w:rPr>
              <w:t>Lecture d’un planning d’activités</w:t>
            </w:r>
          </w:p>
        </w:tc>
        <w:tc>
          <w:tcPr>
            <w:tcW w:w="611" w:type="dxa"/>
            <w:gridSpan w:val="2"/>
          </w:tcPr>
          <w:p w14:paraId="6C082E66"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10E8E051"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50F22E36"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75E39C97" w14:textId="77777777" w:rsidR="00B064D9" w:rsidRPr="00D67784" w:rsidRDefault="00B064D9" w:rsidP="005232A2">
            <w:pPr>
              <w:spacing w:line="276" w:lineRule="auto"/>
              <w:rPr>
                <w:rFonts w:asciiTheme="minorHAnsi" w:hAnsiTheme="minorHAnsi" w:cs="Arial"/>
                <w:sz w:val="20"/>
                <w:szCs w:val="20"/>
              </w:rPr>
            </w:pPr>
          </w:p>
        </w:tc>
        <w:tc>
          <w:tcPr>
            <w:tcW w:w="576" w:type="dxa"/>
            <w:gridSpan w:val="2"/>
            <w:vAlign w:val="center"/>
          </w:tcPr>
          <w:p w14:paraId="37FB37EE"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shd w:val="clear" w:color="auto" w:fill="auto"/>
          </w:tcPr>
          <w:p w14:paraId="3B9D6EAB"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30B4657D" w14:textId="77777777" w:rsidTr="00103196">
        <w:trPr>
          <w:trHeight w:val="361"/>
        </w:trPr>
        <w:tc>
          <w:tcPr>
            <w:tcW w:w="378" w:type="dxa"/>
            <w:vMerge/>
            <w:shd w:val="clear" w:color="auto" w:fill="D9D9D9"/>
          </w:tcPr>
          <w:p w14:paraId="45DC859B"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37FE5317" w14:textId="0F9A4E61" w:rsidR="00B064D9" w:rsidRPr="00B064D9" w:rsidRDefault="00B064D9" w:rsidP="002C191D">
            <w:pPr>
              <w:numPr>
                <w:ilvl w:val="0"/>
                <w:numId w:val="34"/>
              </w:numPr>
              <w:ind w:left="295" w:hanging="284"/>
              <w:rPr>
                <w:rFonts w:asciiTheme="minorHAnsi" w:hAnsiTheme="minorHAnsi" w:cs="Arial"/>
                <w:sz w:val="21"/>
                <w:szCs w:val="21"/>
              </w:rPr>
            </w:pPr>
            <w:r w:rsidRPr="009A6D15">
              <w:rPr>
                <w:rFonts w:asciiTheme="minorHAnsi" w:hAnsiTheme="minorHAnsi" w:cs="Arial"/>
                <w:sz w:val="21"/>
                <w:szCs w:val="21"/>
              </w:rPr>
              <w:t>Mise en place d’une organisation prenant en compte les nouvelles priorités</w:t>
            </w:r>
          </w:p>
        </w:tc>
        <w:tc>
          <w:tcPr>
            <w:tcW w:w="611" w:type="dxa"/>
            <w:gridSpan w:val="2"/>
          </w:tcPr>
          <w:p w14:paraId="32C673A5"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024F5610"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38A5647A"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3C0C6CCC" w14:textId="77777777" w:rsidR="00B064D9" w:rsidRPr="00D67784" w:rsidRDefault="00B064D9" w:rsidP="005232A2">
            <w:pPr>
              <w:spacing w:line="276" w:lineRule="auto"/>
              <w:rPr>
                <w:rFonts w:asciiTheme="minorHAnsi" w:hAnsiTheme="minorHAnsi" w:cs="Arial"/>
                <w:sz w:val="20"/>
                <w:szCs w:val="20"/>
              </w:rPr>
            </w:pPr>
          </w:p>
        </w:tc>
        <w:tc>
          <w:tcPr>
            <w:tcW w:w="576" w:type="dxa"/>
            <w:gridSpan w:val="2"/>
            <w:vAlign w:val="center"/>
          </w:tcPr>
          <w:p w14:paraId="43B69BBC"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shd w:val="clear" w:color="auto" w:fill="auto"/>
          </w:tcPr>
          <w:p w14:paraId="4F815C07"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33C28609" w14:textId="77777777" w:rsidTr="00103196">
        <w:trPr>
          <w:trHeight w:val="361"/>
        </w:trPr>
        <w:tc>
          <w:tcPr>
            <w:tcW w:w="378" w:type="dxa"/>
            <w:vMerge/>
            <w:shd w:val="clear" w:color="auto" w:fill="D9D9D9"/>
          </w:tcPr>
          <w:p w14:paraId="13A64A4C"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6D7D0FF0" w14:textId="01C84F61" w:rsidR="00B064D9" w:rsidRPr="00B064D9" w:rsidRDefault="00B064D9" w:rsidP="002C191D">
            <w:pPr>
              <w:numPr>
                <w:ilvl w:val="0"/>
                <w:numId w:val="34"/>
              </w:numPr>
              <w:ind w:left="295" w:hanging="284"/>
              <w:rPr>
                <w:rFonts w:asciiTheme="minorHAnsi" w:hAnsiTheme="minorHAnsi" w:cs="Arial"/>
                <w:sz w:val="21"/>
                <w:szCs w:val="21"/>
              </w:rPr>
            </w:pPr>
            <w:r w:rsidRPr="009A6D15">
              <w:rPr>
                <w:rFonts w:asciiTheme="minorHAnsi" w:hAnsiTheme="minorHAnsi" w:cs="Arial"/>
                <w:sz w:val="21"/>
                <w:szCs w:val="21"/>
              </w:rPr>
              <w:t>Respect des procédures d’information des responsables de l’enfant, de la structure, du service</w:t>
            </w:r>
          </w:p>
        </w:tc>
        <w:tc>
          <w:tcPr>
            <w:tcW w:w="611" w:type="dxa"/>
            <w:gridSpan w:val="2"/>
          </w:tcPr>
          <w:p w14:paraId="71D94B38"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382785E0"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5F47B6D1"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5D3D64F6" w14:textId="77777777" w:rsidR="00B064D9" w:rsidRPr="00D67784" w:rsidRDefault="00B064D9" w:rsidP="005232A2">
            <w:pPr>
              <w:spacing w:line="276" w:lineRule="auto"/>
              <w:rPr>
                <w:rFonts w:asciiTheme="minorHAnsi" w:hAnsiTheme="minorHAnsi" w:cs="Arial"/>
                <w:sz w:val="20"/>
                <w:szCs w:val="20"/>
              </w:rPr>
            </w:pPr>
          </w:p>
        </w:tc>
        <w:tc>
          <w:tcPr>
            <w:tcW w:w="576" w:type="dxa"/>
            <w:gridSpan w:val="2"/>
            <w:vAlign w:val="center"/>
          </w:tcPr>
          <w:p w14:paraId="175726EF"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shd w:val="clear" w:color="auto" w:fill="auto"/>
          </w:tcPr>
          <w:p w14:paraId="057D5214"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05471867" w14:textId="77777777" w:rsidTr="005232A2">
        <w:trPr>
          <w:trHeight w:val="361"/>
        </w:trPr>
        <w:tc>
          <w:tcPr>
            <w:tcW w:w="378" w:type="dxa"/>
            <w:vMerge/>
            <w:tcBorders>
              <w:bottom w:val="nil"/>
            </w:tcBorders>
            <w:shd w:val="clear" w:color="auto" w:fill="D9D9D9"/>
          </w:tcPr>
          <w:p w14:paraId="489CC6A9"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417E0E7F" w14:textId="2D70B789" w:rsidR="00B064D9" w:rsidRPr="009A6D15" w:rsidRDefault="00B064D9" w:rsidP="002C191D">
            <w:pPr>
              <w:numPr>
                <w:ilvl w:val="0"/>
                <w:numId w:val="34"/>
              </w:numPr>
              <w:ind w:left="295" w:hanging="284"/>
              <w:rPr>
                <w:rFonts w:asciiTheme="minorHAnsi" w:hAnsiTheme="minorHAnsi" w:cs="Arial"/>
                <w:sz w:val="21"/>
                <w:szCs w:val="21"/>
              </w:rPr>
            </w:pPr>
            <w:r w:rsidRPr="009A6D15">
              <w:rPr>
                <w:rFonts w:asciiTheme="minorHAnsi" w:hAnsiTheme="minorHAnsi" w:cs="Arial"/>
                <w:sz w:val="21"/>
                <w:szCs w:val="21"/>
              </w:rPr>
              <w:t>Prise d’initiative dans la limite de ses compétences</w:t>
            </w:r>
          </w:p>
        </w:tc>
        <w:tc>
          <w:tcPr>
            <w:tcW w:w="611" w:type="dxa"/>
            <w:gridSpan w:val="2"/>
          </w:tcPr>
          <w:p w14:paraId="1BFEF475"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1EF4E993"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34B1614E" w14:textId="77777777" w:rsidR="00B064D9" w:rsidRPr="00D67784" w:rsidRDefault="00B064D9" w:rsidP="005232A2">
            <w:pPr>
              <w:spacing w:line="276" w:lineRule="auto"/>
              <w:rPr>
                <w:rFonts w:asciiTheme="minorHAnsi" w:hAnsiTheme="minorHAnsi" w:cs="Arial"/>
                <w:sz w:val="20"/>
                <w:szCs w:val="20"/>
              </w:rPr>
            </w:pPr>
          </w:p>
        </w:tc>
        <w:tc>
          <w:tcPr>
            <w:tcW w:w="576" w:type="dxa"/>
          </w:tcPr>
          <w:p w14:paraId="13EEA9F5" w14:textId="77777777" w:rsidR="00B064D9" w:rsidRPr="00D67784" w:rsidRDefault="00B064D9" w:rsidP="005232A2">
            <w:pPr>
              <w:spacing w:line="276" w:lineRule="auto"/>
              <w:rPr>
                <w:rFonts w:asciiTheme="minorHAnsi" w:hAnsiTheme="minorHAnsi" w:cs="Arial"/>
                <w:sz w:val="20"/>
                <w:szCs w:val="20"/>
              </w:rPr>
            </w:pPr>
          </w:p>
        </w:tc>
        <w:tc>
          <w:tcPr>
            <w:tcW w:w="576" w:type="dxa"/>
            <w:gridSpan w:val="2"/>
            <w:vAlign w:val="center"/>
          </w:tcPr>
          <w:p w14:paraId="45FACD75"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shd w:val="clear" w:color="auto" w:fill="auto"/>
          </w:tcPr>
          <w:p w14:paraId="41A8D6D9"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53900259" w14:textId="77777777" w:rsidTr="00103196">
        <w:trPr>
          <w:trHeight w:val="332"/>
        </w:trPr>
        <w:tc>
          <w:tcPr>
            <w:tcW w:w="378" w:type="dxa"/>
            <w:tcBorders>
              <w:top w:val="nil"/>
              <w:bottom w:val="nil"/>
            </w:tcBorders>
            <w:shd w:val="clear" w:color="auto" w:fill="D9D9D9"/>
          </w:tcPr>
          <w:p w14:paraId="55454C5D" w14:textId="77777777" w:rsidR="00B064D9" w:rsidRPr="00D67784" w:rsidRDefault="00B064D9" w:rsidP="005232A2">
            <w:pPr>
              <w:rPr>
                <w:rFonts w:asciiTheme="minorHAnsi" w:hAnsiTheme="minorHAnsi" w:cs="Arial"/>
                <w:sz w:val="20"/>
              </w:rPr>
            </w:pPr>
          </w:p>
        </w:tc>
        <w:tc>
          <w:tcPr>
            <w:tcW w:w="9766" w:type="dxa"/>
            <w:gridSpan w:val="8"/>
            <w:tcBorders>
              <w:bottom w:val="single" w:sz="4" w:space="0" w:color="auto"/>
            </w:tcBorders>
            <w:shd w:val="clear" w:color="auto" w:fill="D9D9D9"/>
            <w:vAlign w:val="center"/>
          </w:tcPr>
          <w:p w14:paraId="48A1612A" w14:textId="7E7CB2D0" w:rsidR="00B064D9" w:rsidRPr="00D67784" w:rsidRDefault="00B064D9" w:rsidP="00B064D9">
            <w:pPr>
              <w:spacing w:line="276" w:lineRule="auto"/>
              <w:rPr>
                <w:rFonts w:asciiTheme="minorHAnsi" w:hAnsiTheme="minorHAnsi" w:cs="Arial"/>
                <w:sz w:val="20"/>
                <w:szCs w:val="20"/>
              </w:rPr>
            </w:pPr>
            <w:r w:rsidRPr="009A6D15">
              <w:rPr>
                <w:rFonts w:asciiTheme="minorHAnsi" w:hAnsiTheme="minorHAnsi" w:cs="Arial"/>
                <w:b/>
                <w:color w:val="1F3864" w:themeColor="accent1" w:themeShade="80"/>
                <w:sz w:val="22"/>
                <w:szCs w:val="22"/>
              </w:rPr>
              <w:t>Suivre l’état des stocks</w:t>
            </w:r>
          </w:p>
        </w:tc>
        <w:tc>
          <w:tcPr>
            <w:tcW w:w="576" w:type="dxa"/>
            <w:vMerge/>
            <w:shd w:val="clear" w:color="auto" w:fill="auto"/>
          </w:tcPr>
          <w:p w14:paraId="721966F7"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2C2ACF30" w14:textId="77777777" w:rsidTr="00103196">
        <w:trPr>
          <w:trHeight w:val="266"/>
        </w:trPr>
        <w:tc>
          <w:tcPr>
            <w:tcW w:w="378" w:type="dxa"/>
            <w:vMerge w:val="restart"/>
            <w:tcBorders>
              <w:top w:val="nil"/>
            </w:tcBorders>
            <w:shd w:val="clear" w:color="auto" w:fill="D9D9D9"/>
          </w:tcPr>
          <w:p w14:paraId="56B6EA78"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0E276F46" w14:textId="759FCAE5" w:rsidR="00B064D9" w:rsidRPr="00B064D9" w:rsidRDefault="00B064D9" w:rsidP="002C191D">
            <w:pPr>
              <w:numPr>
                <w:ilvl w:val="0"/>
                <w:numId w:val="35"/>
              </w:numPr>
              <w:spacing w:before="120"/>
              <w:ind w:left="295" w:hanging="284"/>
              <w:rPr>
                <w:rFonts w:asciiTheme="minorHAnsi" w:hAnsiTheme="minorHAnsi" w:cs="Arial"/>
                <w:sz w:val="21"/>
                <w:szCs w:val="21"/>
              </w:rPr>
            </w:pPr>
            <w:r w:rsidRPr="009A6D15">
              <w:rPr>
                <w:rFonts w:asciiTheme="minorHAnsi" w:hAnsiTheme="minorHAnsi" w:cs="Arial"/>
                <w:sz w:val="21"/>
                <w:szCs w:val="21"/>
              </w:rPr>
              <w:t>Suivi de l’état des stocks adaptés au fonctionnement du lieu d’intervention</w:t>
            </w:r>
          </w:p>
        </w:tc>
        <w:tc>
          <w:tcPr>
            <w:tcW w:w="611" w:type="dxa"/>
            <w:gridSpan w:val="2"/>
          </w:tcPr>
          <w:p w14:paraId="19E48E19" w14:textId="77777777" w:rsidR="00B064D9" w:rsidRPr="00D67784" w:rsidRDefault="00B064D9" w:rsidP="005232A2">
            <w:pPr>
              <w:spacing w:line="276" w:lineRule="auto"/>
              <w:rPr>
                <w:rFonts w:asciiTheme="minorHAnsi" w:hAnsiTheme="minorHAnsi" w:cs="Arial"/>
                <w:sz w:val="18"/>
                <w:szCs w:val="18"/>
              </w:rPr>
            </w:pPr>
          </w:p>
        </w:tc>
        <w:tc>
          <w:tcPr>
            <w:tcW w:w="576" w:type="dxa"/>
          </w:tcPr>
          <w:p w14:paraId="702C1B5D" w14:textId="77777777" w:rsidR="00B064D9" w:rsidRPr="00D67784" w:rsidRDefault="00B064D9" w:rsidP="005232A2">
            <w:pPr>
              <w:spacing w:line="276" w:lineRule="auto"/>
              <w:rPr>
                <w:rFonts w:asciiTheme="minorHAnsi" w:hAnsiTheme="minorHAnsi" w:cs="Arial"/>
                <w:sz w:val="18"/>
                <w:szCs w:val="18"/>
              </w:rPr>
            </w:pPr>
          </w:p>
        </w:tc>
        <w:tc>
          <w:tcPr>
            <w:tcW w:w="576" w:type="dxa"/>
          </w:tcPr>
          <w:p w14:paraId="6722A729" w14:textId="77777777" w:rsidR="00B064D9" w:rsidRPr="00D67784" w:rsidRDefault="00B064D9" w:rsidP="005232A2">
            <w:pPr>
              <w:spacing w:line="276" w:lineRule="auto"/>
              <w:rPr>
                <w:rFonts w:asciiTheme="minorHAnsi" w:hAnsiTheme="minorHAnsi" w:cs="Arial"/>
                <w:sz w:val="18"/>
                <w:szCs w:val="18"/>
              </w:rPr>
            </w:pPr>
          </w:p>
        </w:tc>
        <w:tc>
          <w:tcPr>
            <w:tcW w:w="576" w:type="dxa"/>
          </w:tcPr>
          <w:p w14:paraId="3773AAC9" w14:textId="77777777" w:rsidR="00B064D9" w:rsidRPr="00D67784" w:rsidRDefault="00B064D9" w:rsidP="005232A2">
            <w:pPr>
              <w:spacing w:line="276" w:lineRule="auto"/>
              <w:rPr>
                <w:rFonts w:asciiTheme="minorHAnsi" w:hAnsiTheme="minorHAnsi" w:cs="Arial"/>
                <w:sz w:val="18"/>
                <w:szCs w:val="18"/>
              </w:rPr>
            </w:pPr>
          </w:p>
        </w:tc>
        <w:tc>
          <w:tcPr>
            <w:tcW w:w="576" w:type="dxa"/>
            <w:gridSpan w:val="2"/>
            <w:vAlign w:val="center"/>
          </w:tcPr>
          <w:p w14:paraId="6B6BA128"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shd w:val="clear" w:color="auto" w:fill="auto"/>
          </w:tcPr>
          <w:p w14:paraId="1B1267F4"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75B1A00C" w14:textId="77777777" w:rsidTr="00103196">
        <w:trPr>
          <w:trHeight w:val="265"/>
        </w:trPr>
        <w:tc>
          <w:tcPr>
            <w:tcW w:w="378" w:type="dxa"/>
            <w:vMerge/>
            <w:shd w:val="clear" w:color="auto" w:fill="D9D9D9"/>
          </w:tcPr>
          <w:p w14:paraId="7EA046E5"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65CCAEFC" w14:textId="43E0D9BE" w:rsidR="00B064D9" w:rsidRPr="00B064D9" w:rsidRDefault="00B064D9" w:rsidP="002C191D">
            <w:pPr>
              <w:numPr>
                <w:ilvl w:val="0"/>
                <w:numId w:val="35"/>
              </w:numPr>
              <w:ind w:left="295" w:hanging="284"/>
              <w:rPr>
                <w:rFonts w:asciiTheme="minorHAnsi" w:hAnsiTheme="minorHAnsi" w:cs="Arial"/>
                <w:sz w:val="21"/>
                <w:szCs w:val="21"/>
              </w:rPr>
            </w:pPr>
            <w:r w:rsidRPr="009A6D15">
              <w:rPr>
                <w:rFonts w:asciiTheme="minorHAnsi" w:hAnsiTheme="minorHAnsi" w:cs="Arial"/>
                <w:sz w:val="21"/>
                <w:szCs w:val="21"/>
              </w:rPr>
              <w:t>Estimation réaliste des volumes et de la rotation des stocks</w:t>
            </w:r>
          </w:p>
        </w:tc>
        <w:tc>
          <w:tcPr>
            <w:tcW w:w="611" w:type="dxa"/>
            <w:gridSpan w:val="2"/>
          </w:tcPr>
          <w:p w14:paraId="7861D3AF" w14:textId="77777777" w:rsidR="00B064D9" w:rsidRPr="00D67784" w:rsidRDefault="00B064D9" w:rsidP="005232A2">
            <w:pPr>
              <w:spacing w:line="276" w:lineRule="auto"/>
              <w:rPr>
                <w:rFonts w:asciiTheme="minorHAnsi" w:hAnsiTheme="minorHAnsi" w:cs="Arial"/>
                <w:sz w:val="18"/>
                <w:szCs w:val="18"/>
              </w:rPr>
            </w:pPr>
          </w:p>
        </w:tc>
        <w:tc>
          <w:tcPr>
            <w:tcW w:w="576" w:type="dxa"/>
          </w:tcPr>
          <w:p w14:paraId="5C02CE1E" w14:textId="77777777" w:rsidR="00B064D9" w:rsidRPr="00D67784" w:rsidRDefault="00B064D9" w:rsidP="005232A2">
            <w:pPr>
              <w:spacing w:line="276" w:lineRule="auto"/>
              <w:rPr>
                <w:rFonts w:asciiTheme="minorHAnsi" w:hAnsiTheme="minorHAnsi" w:cs="Arial"/>
                <w:sz w:val="18"/>
                <w:szCs w:val="18"/>
              </w:rPr>
            </w:pPr>
          </w:p>
        </w:tc>
        <w:tc>
          <w:tcPr>
            <w:tcW w:w="576" w:type="dxa"/>
          </w:tcPr>
          <w:p w14:paraId="72AA4450" w14:textId="77777777" w:rsidR="00B064D9" w:rsidRPr="00D67784" w:rsidRDefault="00B064D9" w:rsidP="005232A2">
            <w:pPr>
              <w:spacing w:line="276" w:lineRule="auto"/>
              <w:rPr>
                <w:rFonts w:asciiTheme="minorHAnsi" w:hAnsiTheme="minorHAnsi" w:cs="Arial"/>
                <w:sz w:val="18"/>
                <w:szCs w:val="18"/>
              </w:rPr>
            </w:pPr>
          </w:p>
        </w:tc>
        <w:tc>
          <w:tcPr>
            <w:tcW w:w="576" w:type="dxa"/>
          </w:tcPr>
          <w:p w14:paraId="090BB517" w14:textId="77777777" w:rsidR="00B064D9" w:rsidRPr="00D67784" w:rsidRDefault="00B064D9" w:rsidP="005232A2">
            <w:pPr>
              <w:spacing w:line="276" w:lineRule="auto"/>
              <w:rPr>
                <w:rFonts w:asciiTheme="minorHAnsi" w:hAnsiTheme="minorHAnsi" w:cs="Arial"/>
                <w:sz w:val="18"/>
                <w:szCs w:val="18"/>
              </w:rPr>
            </w:pPr>
          </w:p>
        </w:tc>
        <w:tc>
          <w:tcPr>
            <w:tcW w:w="576" w:type="dxa"/>
            <w:gridSpan w:val="2"/>
            <w:vAlign w:val="center"/>
          </w:tcPr>
          <w:p w14:paraId="212EE8EE"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shd w:val="clear" w:color="auto" w:fill="auto"/>
          </w:tcPr>
          <w:p w14:paraId="1FAAC76F" w14:textId="77777777" w:rsidR="00B064D9" w:rsidRPr="005762AD" w:rsidRDefault="00B064D9" w:rsidP="005232A2">
            <w:pPr>
              <w:spacing w:line="276" w:lineRule="auto"/>
              <w:jc w:val="center"/>
              <w:rPr>
                <w:rFonts w:asciiTheme="minorHAnsi" w:hAnsiTheme="minorHAnsi" w:cs="Arial"/>
                <w:b/>
                <w:sz w:val="20"/>
                <w:szCs w:val="20"/>
              </w:rPr>
            </w:pPr>
          </w:p>
        </w:tc>
      </w:tr>
      <w:tr w:rsidR="00B064D9" w:rsidRPr="00D67784" w14:paraId="64ED6B63" w14:textId="77777777" w:rsidTr="00103196">
        <w:trPr>
          <w:trHeight w:val="265"/>
        </w:trPr>
        <w:tc>
          <w:tcPr>
            <w:tcW w:w="378" w:type="dxa"/>
            <w:vMerge/>
            <w:shd w:val="clear" w:color="auto" w:fill="D9D9D9"/>
          </w:tcPr>
          <w:p w14:paraId="3A55EB70" w14:textId="77777777" w:rsidR="00B064D9" w:rsidRPr="00D67784" w:rsidRDefault="00B064D9" w:rsidP="005232A2">
            <w:pPr>
              <w:rPr>
                <w:rFonts w:asciiTheme="minorHAnsi" w:hAnsiTheme="minorHAnsi" w:cs="Arial"/>
                <w:sz w:val="20"/>
              </w:rPr>
            </w:pPr>
          </w:p>
        </w:tc>
        <w:tc>
          <w:tcPr>
            <w:tcW w:w="6851" w:type="dxa"/>
            <w:tcBorders>
              <w:bottom w:val="single" w:sz="4" w:space="0" w:color="auto"/>
            </w:tcBorders>
            <w:vAlign w:val="center"/>
          </w:tcPr>
          <w:p w14:paraId="0D3603ED" w14:textId="064389BF" w:rsidR="00B064D9" w:rsidRPr="009A6D15" w:rsidRDefault="00B064D9" w:rsidP="002C191D">
            <w:pPr>
              <w:numPr>
                <w:ilvl w:val="0"/>
                <w:numId w:val="35"/>
              </w:numPr>
              <w:ind w:left="295" w:hanging="284"/>
              <w:rPr>
                <w:rFonts w:asciiTheme="minorHAnsi" w:hAnsiTheme="minorHAnsi" w:cs="Arial"/>
                <w:sz w:val="21"/>
                <w:szCs w:val="21"/>
              </w:rPr>
            </w:pPr>
            <w:r w:rsidRPr="009A6D15">
              <w:rPr>
                <w:rFonts w:asciiTheme="minorHAnsi" w:hAnsiTheme="minorHAnsi" w:cs="Arial"/>
                <w:sz w:val="21"/>
                <w:szCs w:val="21"/>
              </w:rPr>
              <w:t>Transmission d’une appréciation qualitative et signalement des anomalies</w:t>
            </w:r>
          </w:p>
        </w:tc>
        <w:tc>
          <w:tcPr>
            <w:tcW w:w="611" w:type="dxa"/>
            <w:gridSpan w:val="2"/>
            <w:tcBorders>
              <w:bottom w:val="single" w:sz="4" w:space="0" w:color="auto"/>
            </w:tcBorders>
          </w:tcPr>
          <w:p w14:paraId="6C416593" w14:textId="77777777" w:rsidR="00B064D9" w:rsidRPr="00D67784" w:rsidRDefault="00B064D9" w:rsidP="005232A2">
            <w:pPr>
              <w:spacing w:line="276" w:lineRule="auto"/>
              <w:rPr>
                <w:rFonts w:asciiTheme="minorHAnsi" w:hAnsiTheme="minorHAnsi" w:cs="Arial"/>
                <w:sz w:val="18"/>
                <w:szCs w:val="18"/>
              </w:rPr>
            </w:pPr>
          </w:p>
        </w:tc>
        <w:tc>
          <w:tcPr>
            <w:tcW w:w="576" w:type="dxa"/>
            <w:tcBorders>
              <w:bottom w:val="single" w:sz="4" w:space="0" w:color="auto"/>
            </w:tcBorders>
          </w:tcPr>
          <w:p w14:paraId="23E2A760" w14:textId="77777777" w:rsidR="00B064D9" w:rsidRPr="00D67784" w:rsidRDefault="00B064D9" w:rsidP="005232A2">
            <w:pPr>
              <w:spacing w:line="276" w:lineRule="auto"/>
              <w:rPr>
                <w:rFonts w:asciiTheme="minorHAnsi" w:hAnsiTheme="minorHAnsi" w:cs="Arial"/>
                <w:sz w:val="18"/>
                <w:szCs w:val="18"/>
              </w:rPr>
            </w:pPr>
          </w:p>
        </w:tc>
        <w:tc>
          <w:tcPr>
            <w:tcW w:w="576" w:type="dxa"/>
            <w:tcBorders>
              <w:bottom w:val="single" w:sz="4" w:space="0" w:color="auto"/>
            </w:tcBorders>
          </w:tcPr>
          <w:p w14:paraId="493BC1CD" w14:textId="77777777" w:rsidR="00B064D9" w:rsidRPr="00D67784" w:rsidRDefault="00B064D9" w:rsidP="005232A2">
            <w:pPr>
              <w:spacing w:line="276" w:lineRule="auto"/>
              <w:rPr>
                <w:rFonts w:asciiTheme="minorHAnsi" w:hAnsiTheme="minorHAnsi" w:cs="Arial"/>
                <w:sz w:val="18"/>
                <w:szCs w:val="18"/>
              </w:rPr>
            </w:pPr>
          </w:p>
        </w:tc>
        <w:tc>
          <w:tcPr>
            <w:tcW w:w="576" w:type="dxa"/>
            <w:tcBorders>
              <w:bottom w:val="single" w:sz="4" w:space="0" w:color="auto"/>
            </w:tcBorders>
          </w:tcPr>
          <w:p w14:paraId="1486AA98" w14:textId="77777777" w:rsidR="00B064D9" w:rsidRPr="00D67784" w:rsidRDefault="00B064D9" w:rsidP="005232A2">
            <w:pPr>
              <w:spacing w:line="276" w:lineRule="auto"/>
              <w:rPr>
                <w:rFonts w:asciiTheme="minorHAnsi" w:hAnsiTheme="minorHAnsi" w:cs="Arial"/>
                <w:sz w:val="18"/>
                <w:szCs w:val="18"/>
              </w:rPr>
            </w:pPr>
          </w:p>
        </w:tc>
        <w:tc>
          <w:tcPr>
            <w:tcW w:w="576" w:type="dxa"/>
            <w:gridSpan w:val="2"/>
            <w:tcBorders>
              <w:bottom w:val="single" w:sz="4" w:space="0" w:color="auto"/>
            </w:tcBorders>
            <w:vAlign w:val="center"/>
          </w:tcPr>
          <w:p w14:paraId="0D4B49E3" w14:textId="77777777" w:rsidR="00B064D9" w:rsidRPr="00D67784" w:rsidRDefault="00B064D9" w:rsidP="005232A2">
            <w:pPr>
              <w:spacing w:line="276" w:lineRule="auto"/>
              <w:jc w:val="center"/>
              <w:rPr>
                <w:rFonts w:asciiTheme="minorHAnsi" w:hAnsiTheme="minorHAnsi" w:cs="Arial"/>
                <w:sz w:val="20"/>
                <w:szCs w:val="20"/>
              </w:rPr>
            </w:pPr>
          </w:p>
        </w:tc>
        <w:tc>
          <w:tcPr>
            <w:tcW w:w="576" w:type="dxa"/>
            <w:vMerge/>
            <w:tcBorders>
              <w:bottom w:val="single" w:sz="4" w:space="0" w:color="auto"/>
            </w:tcBorders>
            <w:shd w:val="clear" w:color="auto" w:fill="auto"/>
          </w:tcPr>
          <w:p w14:paraId="1C5E3394" w14:textId="77777777" w:rsidR="00B064D9" w:rsidRPr="005762AD" w:rsidRDefault="00B064D9" w:rsidP="005232A2">
            <w:pPr>
              <w:spacing w:line="276" w:lineRule="auto"/>
              <w:jc w:val="center"/>
              <w:rPr>
                <w:rFonts w:asciiTheme="minorHAnsi" w:hAnsiTheme="minorHAnsi" w:cs="Arial"/>
                <w:b/>
                <w:sz w:val="20"/>
                <w:szCs w:val="20"/>
              </w:rPr>
            </w:pPr>
          </w:p>
        </w:tc>
      </w:tr>
      <w:tr w:rsidR="00073F62" w:rsidRPr="00D67784" w14:paraId="4D222DF9" w14:textId="77777777" w:rsidTr="005232A2">
        <w:trPr>
          <w:cantSplit/>
          <w:trHeight w:val="387"/>
        </w:trPr>
        <w:tc>
          <w:tcPr>
            <w:tcW w:w="10144" w:type="dxa"/>
            <w:gridSpan w:val="9"/>
            <w:tcBorders>
              <w:top w:val="single" w:sz="4" w:space="0" w:color="auto"/>
              <w:left w:val="single" w:sz="4" w:space="0" w:color="auto"/>
            </w:tcBorders>
            <w:shd w:val="clear" w:color="auto" w:fill="D9D9D9"/>
          </w:tcPr>
          <w:p w14:paraId="015B2C39" w14:textId="77777777" w:rsidR="00073F62" w:rsidRPr="00D67784" w:rsidRDefault="00073F62" w:rsidP="005232A2">
            <w:pPr>
              <w:rPr>
                <w:rFonts w:asciiTheme="minorHAnsi" w:hAnsiTheme="minorHAnsi" w:cs="Arial"/>
                <w:b/>
                <w:sz w:val="32"/>
                <w:szCs w:val="32"/>
              </w:rPr>
            </w:pPr>
            <w:r w:rsidRPr="00F8338B">
              <w:rPr>
                <w:rFonts w:asciiTheme="minorHAnsi" w:hAnsiTheme="minorHAnsi" w:cs="Arial"/>
                <w:b/>
                <w:szCs w:val="32"/>
              </w:rPr>
              <w:t>RS3 - Négocier le cadre de l’accueil</w:t>
            </w:r>
          </w:p>
        </w:tc>
        <w:tc>
          <w:tcPr>
            <w:tcW w:w="576" w:type="dxa"/>
            <w:tcBorders>
              <w:top w:val="single" w:sz="4" w:space="0" w:color="auto"/>
              <w:left w:val="single" w:sz="4" w:space="0" w:color="auto"/>
            </w:tcBorders>
            <w:shd w:val="clear" w:color="auto" w:fill="D9D9D9"/>
          </w:tcPr>
          <w:p w14:paraId="21BC3AA2" w14:textId="77777777" w:rsidR="00073F62" w:rsidRPr="005762AD" w:rsidRDefault="00073F62" w:rsidP="005232A2">
            <w:pPr>
              <w:ind w:left="720"/>
              <w:jc w:val="center"/>
              <w:rPr>
                <w:rFonts w:asciiTheme="minorHAnsi" w:hAnsiTheme="minorHAnsi" w:cs="Arial"/>
                <w:b/>
                <w:sz w:val="22"/>
                <w:szCs w:val="22"/>
              </w:rPr>
            </w:pPr>
          </w:p>
        </w:tc>
      </w:tr>
      <w:tr w:rsidR="00F71207" w:rsidRPr="00D67784" w14:paraId="6AE5F394" w14:textId="77777777" w:rsidTr="005232A2">
        <w:trPr>
          <w:cantSplit/>
          <w:trHeight w:val="503"/>
        </w:trPr>
        <w:tc>
          <w:tcPr>
            <w:tcW w:w="378" w:type="dxa"/>
            <w:vMerge w:val="restart"/>
            <w:tcBorders>
              <w:top w:val="single" w:sz="4" w:space="0" w:color="auto"/>
              <w:left w:val="single" w:sz="4" w:space="0" w:color="auto"/>
              <w:right w:val="single" w:sz="4" w:space="0" w:color="auto"/>
            </w:tcBorders>
            <w:shd w:val="clear" w:color="auto" w:fill="D9D9D9"/>
          </w:tcPr>
          <w:p w14:paraId="334A759F" w14:textId="77777777" w:rsidR="00F71207" w:rsidRPr="00D67784" w:rsidRDefault="00F71207" w:rsidP="005232A2">
            <w:pPr>
              <w:ind w:left="720"/>
              <w:rPr>
                <w:rFonts w:asciiTheme="minorHAnsi" w:hAnsiTheme="minorHAnsi" w:cs="Arial"/>
                <w:color w:val="1F497D"/>
              </w:rPr>
            </w:pPr>
          </w:p>
          <w:p w14:paraId="4A8F33EC" w14:textId="77777777" w:rsidR="00F71207" w:rsidRPr="00D67784" w:rsidRDefault="00F71207" w:rsidP="005232A2">
            <w:pPr>
              <w:jc w:val="center"/>
              <w:rPr>
                <w:rFonts w:asciiTheme="minorHAnsi" w:hAnsiTheme="minorHAnsi"/>
              </w:rPr>
            </w:pPr>
          </w:p>
        </w:tc>
        <w:tc>
          <w:tcPr>
            <w:tcW w:w="6851" w:type="dxa"/>
            <w:tcBorders>
              <w:top w:val="single" w:sz="4" w:space="0" w:color="auto"/>
              <w:left w:val="single" w:sz="4" w:space="0" w:color="auto"/>
              <w:bottom w:val="single" w:sz="4" w:space="0" w:color="auto"/>
              <w:right w:val="single" w:sz="4" w:space="0" w:color="auto"/>
            </w:tcBorders>
            <w:shd w:val="clear" w:color="auto" w:fill="D9D9D9"/>
          </w:tcPr>
          <w:p w14:paraId="72C7B26F" w14:textId="77777777" w:rsidR="00F71207" w:rsidRPr="009A6D15" w:rsidRDefault="00F71207" w:rsidP="005232A2">
            <w:pPr>
              <w:suppressAutoHyphens/>
              <w:autoSpaceDN w:val="0"/>
              <w:textAlignment w:val="baseline"/>
              <w:rPr>
                <w:rFonts w:asciiTheme="minorHAnsi" w:hAnsiTheme="minorHAnsi" w:cs="Arial"/>
                <w:b/>
                <w:color w:val="1F3864" w:themeColor="accent1" w:themeShade="80"/>
                <w:sz w:val="22"/>
                <w:szCs w:val="22"/>
              </w:rPr>
            </w:pPr>
            <w:r w:rsidRPr="009A6D15">
              <w:rPr>
                <w:rFonts w:asciiTheme="minorHAnsi" w:hAnsiTheme="minorHAnsi" w:cs="Arial"/>
                <w:b/>
                <w:color w:val="1F3864" w:themeColor="accent1" w:themeShade="80"/>
                <w:sz w:val="22"/>
                <w:szCs w:val="22"/>
              </w:rPr>
              <w:t xml:space="preserve">Identifier les attentes des parents, </w:t>
            </w:r>
          </w:p>
          <w:p w14:paraId="72153406" w14:textId="77777777" w:rsidR="00F71207" w:rsidRPr="009A6D15" w:rsidRDefault="00F71207" w:rsidP="005232A2">
            <w:pPr>
              <w:suppressAutoHyphens/>
              <w:autoSpaceDN w:val="0"/>
              <w:textAlignment w:val="baseline"/>
              <w:rPr>
                <w:rFonts w:asciiTheme="minorHAnsi" w:hAnsiTheme="minorHAnsi" w:cs="Arial"/>
                <w:b/>
                <w:color w:val="1F3864" w:themeColor="accent1" w:themeShade="80"/>
                <w:sz w:val="22"/>
                <w:szCs w:val="22"/>
              </w:rPr>
            </w:pPr>
            <w:r w:rsidRPr="009A6D15">
              <w:rPr>
                <w:rFonts w:asciiTheme="minorHAnsi" w:hAnsiTheme="minorHAnsi" w:cs="Arial"/>
                <w:b/>
                <w:color w:val="1F3864" w:themeColor="accent1" w:themeShade="80"/>
                <w:sz w:val="22"/>
                <w:szCs w:val="22"/>
              </w:rPr>
              <w:t>Présenter le projet d’accueil</w:t>
            </w:r>
          </w:p>
          <w:p w14:paraId="3279B301" w14:textId="77777777" w:rsidR="00F71207" w:rsidRPr="00D67784" w:rsidRDefault="00F71207" w:rsidP="005232A2">
            <w:pPr>
              <w:suppressAutoHyphens/>
              <w:autoSpaceDN w:val="0"/>
              <w:textAlignment w:val="baseline"/>
              <w:rPr>
                <w:rFonts w:asciiTheme="minorHAnsi" w:hAnsiTheme="minorHAnsi" w:cs="Arial"/>
                <w:color w:val="000000"/>
              </w:rPr>
            </w:pPr>
            <w:r w:rsidRPr="009A6D15">
              <w:rPr>
                <w:rFonts w:asciiTheme="minorHAnsi" w:hAnsiTheme="minorHAnsi" w:cs="Arial"/>
                <w:b/>
                <w:color w:val="1F3864" w:themeColor="accent1" w:themeShade="80"/>
                <w:sz w:val="22"/>
                <w:szCs w:val="22"/>
              </w:rPr>
              <w:t>Elaborer le cadre organisationnel et conventionnel de l’accueil</w:t>
            </w:r>
          </w:p>
        </w:tc>
        <w:tc>
          <w:tcPr>
            <w:tcW w:w="611" w:type="dxa"/>
            <w:gridSpan w:val="2"/>
            <w:tcBorders>
              <w:top w:val="single" w:sz="4" w:space="0" w:color="auto"/>
              <w:left w:val="single" w:sz="4" w:space="0" w:color="auto"/>
              <w:bottom w:val="single" w:sz="4" w:space="0" w:color="auto"/>
            </w:tcBorders>
            <w:shd w:val="clear" w:color="auto" w:fill="D9D9D9"/>
          </w:tcPr>
          <w:p w14:paraId="01D50BB4" w14:textId="77777777" w:rsidR="00F71207" w:rsidRPr="009A79CA" w:rsidRDefault="00F71207"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6" w:type="dxa"/>
            <w:tcBorders>
              <w:bottom w:val="single" w:sz="4" w:space="0" w:color="auto"/>
            </w:tcBorders>
            <w:shd w:val="clear" w:color="auto" w:fill="D9D9D9"/>
          </w:tcPr>
          <w:p w14:paraId="652E9FCD" w14:textId="77777777" w:rsidR="00F71207" w:rsidRPr="009A79CA" w:rsidRDefault="00F71207" w:rsidP="005232A2">
            <w:pPr>
              <w:jc w:val="center"/>
              <w:rPr>
                <w:rFonts w:asciiTheme="minorHAnsi" w:hAnsiTheme="minorHAnsi" w:cs="Arial"/>
                <w:b/>
                <w:sz w:val="18"/>
                <w:szCs w:val="18"/>
              </w:rPr>
            </w:pPr>
            <w:r>
              <w:rPr>
                <w:rFonts w:asciiTheme="minorHAnsi" w:hAnsiTheme="minorHAnsi" w:cs="Arial"/>
                <w:b/>
                <w:sz w:val="18"/>
                <w:szCs w:val="18"/>
              </w:rPr>
              <w:t>TI</w:t>
            </w:r>
          </w:p>
        </w:tc>
        <w:tc>
          <w:tcPr>
            <w:tcW w:w="576" w:type="dxa"/>
            <w:tcBorders>
              <w:bottom w:val="single" w:sz="4" w:space="0" w:color="auto"/>
            </w:tcBorders>
            <w:shd w:val="clear" w:color="auto" w:fill="D9D9D9"/>
          </w:tcPr>
          <w:p w14:paraId="48B56A25" w14:textId="77777777" w:rsidR="00F71207" w:rsidRPr="009A79CA" w:rsidRDefault="00F71207" w:rsidP="005232A2">
            <w:pPr>
              <w:jc w:val="center"/>
              <w:rPr>
                <w:rFonts w:asciiTheme="minorHAnsi" w:hAnsiTheme="minorHAnsi" w:cs="Arial"/>
                <w:b/>
                <w:sz w:val="18"/>
                <w:szCs w:val="18"/>
              </w:rPr>
            </w:pPr>
            <w:r>
              <w:rPr>
                <w:rFonts w:asciiTheme="minorHAnsi" w:hAnsiTheme="minorHAnsi" w:cs="Arial"/>
                <w:b/>
                <w:sz w:val="18"/>
                <w:szCs w:val="18"/>
              </w:rPr>
              <w:t>I</w:t>
            </w:r>
          </w:p>
        </w:tc>
        <w:tc>
          <w:tcPr>
            <w:tcW w:w="576" w:type="dxa"/>
            <w:tcBorders>
              <w:bottom w:val="single" w:sz="4" w:space="0" w:color="auto"/>
            </w:tcBorders>
            <w:shd w:val="clear" w:color="auto" w:fill="D9D9D9"/>
          </w:tcPr>
          <w:p w14:paraId="72B5E2C8" w14:textId="77777777" w:rsidR="00F71207" w:rsidRPr="009A79CA" w:rsidRDefault="00F71207" w:rsidP="005232A2">
            <w:pPr>
              <w:jc w:val="center"/>
              <w:rPr>
                <w:rFonts w:asciiTheme="minorHAnsi" w:hAnsiTheme="minorHAnsi" w:cs="Arial"/>
                <w:b/>
                <w:sz w:val="18"/>
                <w:szCs w:val="18"/>
              </w:rPr>
            </w:pPr>
            <w:r>
              <w:rPr>
                <w:rFonts w:asciiTheme="minorHAnsi" w:hAnsiTheme="minorHAnsi" w:cs="Arial"/>
                <w:b/>
                <w:sz w:val="18"/>
                <w:szCs w:val="18"/>
              </w:rPr>
              <w:t>S</w:t>
            </w:r>
          </w:p>
        </w:tc>
        <w:tc>
          <w:tcPr>
            <w:tcW w:w="576" w:type="dxa"/>
            <w:gridSpan w:val="2"/>
            <w:shd w:val="clear" w:color="auto" w:fill="D9D9D9"/>
          </w:tcPr>
          <w:p w14:paraId="46CA0E96" w14:textId="77777777" w:rsidR="00F71207" w:rsidRPr="00062153" w:rsidRDefault="00F71207"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6" w:type="dxa"/>
            <w:shd w:val="clear" w:color="auto" w:fill="D9D9D9" w:themeFill="background1" w:themeFillShade="D9"/>
          </w:tcPr>
          <w:p w14:paraId="509E7B1D" w14:textId="77777777" w:rsidR="00F71207" w:rsidRPr="005762AD" w:rsidRDefault="00F71207" w:rsidP="005232A2">
            <w:pPr>
              <w:spacing w:line="276" w:lineRule="auto"/>
              <w:jc w:val="center"/>
              <w:rPr>
                <w:rFonts w:asciiTheme="minorHAnsi" w:hAnsiTheme="minorHAnsi" w:cs="Arial"/>
                <w:b/>
                <w:sz w:val="20"/>
                <w:szCs w:val="20"/>
              </w:rPr>
            </w:pPr>
            <w:r w:rsidRPr="00C3415B">
              <w:rPr>
                <w:rFonts w:asciiTheme="minorHAnsi" w:hAnsiTheme="minorHAnsi" w:cs="Arial"/>
                <w:b/>
                <w:sz w:val="22"/>
                <w:szCs w:val="20"/>
              </w:rPr>
              <w:t>/20</w:t>
            </w:r>
          </w:p>
        </w:tc>
      </w:tr>
      <w:tr w:rsidR="00F71207" w:rsidRPr="00D67784" w14:paraId="31B02D5C" w14:textId="77777777" w:rsidTr="00103196">
        <w:trPr>
          <w:cantSplit/>
          <w:trHeight w:val="405"/>
        </w:trPr>
        <w:tc>
          <w:tcPr>
            <w:tcW w:w="378" w:type="dxa"/>
            <w:vMerge/>
            <w:tcBorders>
              <w:left w:val="single" w:sz="4" w:space="0" w:color="auto"/>
              <w:right w:val="single" w:sz="4" w:space="0" w:color="auto"/>
            </w:tcBorders>
            <w:shd w:val="clear" w:color="auto" w:fill="D9D9D9"/>
            <w:textDirection w:val="btLr"/>
            <w:vAlign w:val="center"/>
          </w:tcPr>
          <w:p w14:paraId="12BE7220" w14:textId="77777777" w:rsidR="00F71207" w:rsidRPr="00D67784" w:rsidRDefault="00F71207" w:rsidP="005232A2">
            <w:pPr>
              <w:pStyle w:val="Default"/>
              <w:ind w:left="113" w:right="113"/>
              <w:jc w:val="center"/>
              <w:rPr>
                <w:rFonts w:asciiTheme="minorHAnsi" w:hAnsiTheme="minorHAnsi"/>
                <w:b/>
                <w:bCs/>
                <w:sz w:val="28"/>
                <w:szCs w:val="28"/>
              </w:rPr>
            </w:pPr>
          </w:p>
        </w:tc>
        <w:tc>
          <w:tcPr>
            <w:tcW w:w="6851" w:type="dxa"/>
            <w:tcBorders>
              <w:top w:val="single" w:sz="4" w:space="0" w:color="auto"/>
              <w:left w:val="single" w:sz="4" w:space="0" w:color="auto"/>
              <w:bottom w:val="single" w:sz="4" w:space="0" w:color="auto"/>
            </w:tcBorders>
            <w:vAlign w:val="center"/>
          </w:tcPr>
          <w:p w14:paraId="714DED58" w14:textId="22F8C12E" w:rsidR="00F71207" w:rsidRPr="006F78F3" w:rsidRDefault="00F71207" w:rsidP="002C191D">
            <w:pPr>
              <w:numPr>
                <w:ilvl w:val="0"/>
                <w:numId w:val="36"/>
              </w:numPr>
              <w:spacing w:before="120"/>
              <w:ind w:left="295" w:hanging="284"/>
              <w:rPr>
                <w:rFonts w:asciiTheme="minorHAnsi" w:hAnsiTheme="minorHAnsi" w:cs="Arial"/>
                <w:sz w:val="21"/>
                <w:szCs w:val="21"/>
              </w:rPr>
            </w:pPr>
            <w:r w:rsidRPr="009A6D15">
              <w:rPr>
                <w:rFonts w:asciiTheme="minorHAnsi" w:hAnsiTheme="minorHAnsi" w:cs="Arial"/>
                <w:sz w:val="21"/>
                <w:szCs w:val="21"/>
              </w:rPr>
              <w:t>Prise en compte des vœux éducatifs des parents</w:t>
            </w:r>
          </w:p>
        </w:tc>
        <w:tc>
          <w:tcPr>
            <w:tcW w:w="611" w:type="dxa"/>
            <w:gridSpan w:val="2"/>
            <w:tcBorders>
              <w:top w:val="single" w:sz="4" w:space="0" w:color="auto"/>
            </w:tcBorders>
          </w:tcPr>
          <w:p w14:paraId="559747AC"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27A57152"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10F9167B"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3EE02F4C" w14:textId="77777777" w:rsidR="00F71207" w:rsidRPr="00D67784" w:rsidRDefault="00F71207" w:rsidP="005232A2">
            <w:pPr>
              <w:spacing w:line="276" w:lineRule="auto"/>
              <w:rPr>
                <w:rFonts w:asciiTheme="minorHAnsi" w:hAnsiTheme="minorHAnsi" w:cs="Arial"/>
                <w:sz w:val="20"/>
                <w:szCs w:val="20"/>
              </w:rPr>
            </w:pPr>
          </w:p>
        </w:tc>
        <w:tc>
          <w:tcPr>
            <w:tcW w:w="576" w:type="dxa"/>
            <w:gridSpan w:val="2"/>
          </w:tcPr>
          <w:p w14:paraId="39833C71" w14:textId="77777777" w:rsidR="00F71207" w:rsidRPr="00D67784" w:rsidRDefault="00F71207" w:rsidP="005232A2">
            <w:pPr>
              <w:spacing w:line="276" w:lineRule="auto"/>
              <w:rPr>
                <w:rFonts w:asciiTheme="minorHAnsi" w:hAnsiTheme="minorHAnsi" w:cs="Arial"/>
                <w:sz w:val="20"/>
                <w:szCs w:val="20"/>
              </w:rPr>
            </w:pPr>
          </w:p>
        </w:tc>
        <w:tc>
          <w:tcPr>
            <w:tcW w:w="576" w:type="dxa"/>
            <w:vMerge w:val="restart"/>
            <w:shd w:val="clear" w:color="auto" w:fill="FFFFFF" w:themeFill="background1"/>
          </w:tcPr>
          <w:p w14:paraId="7AB29FFA" w14:textId="77777777" w:rsidR="00F71207" w:rsidRPr="005762AD" w:rsidRDefault="00F71207" w:rsidP="005232A2">
            <w:pPr>
              <w:spacing w:line="276" w:lineRule="auto"/>
              <w:jc w:val="center"/>
              <w:rPr>
                <w:rFonts w:asciiTheme="minorHAnsi" w:hAnsiTheme="minorHAnsi" w:cs="Arial"/>
                <w:b/>
                <w:sz w:val="20"/>
                <w:szCs w:val="20"/>
              </w:rPr>
            </w:pPr>
          </w:p>
        </w:tc>
      </w:tr>
      <w:tr w:rsidR="00F71207" w:rsidRPr="00D67784" w14:paraId="79A65641" w14:textId="77777777" w:rsidTr="00103196">
        <w:trPr>
          <w:cantSplit/>
          <w:trHeight w:val="402"/>
        </w:trPr>
        <w:tc>
          <w:tcPr>
            <w:tcW w:w="378" w:type="dxa"/>
            <w:vMerge/>
            <w:tcBorders>
              <w:left w:val="single" w:sz="4" w:space="0" w:color="auto"/>
              <w:right w:val="single" w:sz="4" w:space="0" w:color="auto"/>
            </w:tcBorders>
            <w:shd w:val="clear" w:color="auto" w:fill="D9D9D9"/>
            <w:textDirection w:val="btLr"/>
            <w:vAlign w:val="center"/>
          </w:tcPr>
          <w:p w14:paraId="09572C23" w14:textId="77777777" w:rsidR="00F71207" w:rsidRPr="00D67784" w:rsidRDefault="00F71207" w:rsidP="005232A2">
            <w:pPr>
              <w:pStyle w:val="Default"/>
              <w:ind w:left="113" w:right="113"/>
              <w:jc w:val="center"/>
              <w:rPr>
                <w:rFonts w:asciiTheme="minorHAnsi" w:hAnsiTheme="minorHAnsi"/>
                <w:b/>
                <w:bCs/>
                <w:sz w:val="28"/>
                <w:szCs w:val="28"/>
              </w:rPr>
            </w:pPr>
          </w:p>
        </w:tc>
        <w:tc>
          <w:tcPr>
            <w:tcW w:w="6851" w:type="dxa"/>
            <w:tcBorders>
              <w:top w:val="single" w:sz="4" w:space="0" w:color="auto"/>
              <w:left w:val="single" w:sz="4" w:space="0" w:color="auto"/>
              <w:bottom w:val="single" w:sz="4" w:space="0" w:color="auto"/>
            </w:tcBorders>
            <w:vAlign w:val="center"/>
          </w:tcPr>
          <w:p w14:paraId="7044F036" w14:textId="607C64F8" w:rsidR="00F71207" w:rsidRPr="006F78F3" w:rsidRDefault="006F78F3" w:rsidP="002C191D">
            <w:pPr>
              <w:numPr>
                <w:ilvl w:val="0"/>
                <w:numId w:val="36"/>
              </w:numPr>
              <w:ind w:left="295" w:hanging="284"/>
              <w:rPr>
                <w:rFonts w:asciiTheme="minorHAnsi" w:hAnsiTheme="minorHAnsi" w:cs="Arial"/>
                <w:sz w:val="21"/>
                <w:szCs w:val="21"/>
              </w:rPr>
            </w:pPr>
            <w:r w:rsidRPr="009A6D15">
              <w:rPr>
                <w:rFonts w:asciiTheme="minorHAnsi" w:hAnsiTheme="minorHAnsi" w:cs="Arial"/>
                <w:sz w:val="21"/>
                <w:szCs w:val="21"/>
              </w:rPr>
              <w:t>Projet d’accueil adapté à l’enfant</w:t>
            </w:r>
          </w:p>
        </w:tc>
        <w:tc>
          <w:tcPr>
            <w:tcW w:w="611" w:type="dxa"/>
            <w:gridSpan w:val="2"/>
          </w:tcPr>
          <w:p w14:paraId="1FC03BFC"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2CC9E979"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590E7FE7"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1C4D9C8F" w14:textId="77777777" w:rsidR="00F71207" w:rsidRPr="00D67784" w:rsidRDefault="00F71207" w:rsidP="005232A2">
            <w:pPr>
              <w:spacing w:line="276" w:lineRule="auto"/>
              <w:rPr>
                <w:rFonts w:asciiTheme="minorHAnsi" w:hAnsiTheme="minorHAnsi" w:cs="Arial"/>
                <w:sz w:val="20"/>
                <w:szCs w:val="20"/>
              </w:rPr>
            </w:pPr>
          </w:p>
        </w:tc>
        <w:tc>
          <w:tcPr>
            <w:tcW w:w="576" w:type="dxa"/>
            <w:gridSpan w:val="2"/>
          </w:tcPr>
          <w:p w14:paraId="687BD30B" w14:textId="77777777" w:rsidR="00F71207" w:rsidRPr="00D67784" w:rsidRDefault="00F71207" w:rsidP="005232A2">
            <w:pPr>
              <w:spacing w:line="276" w:lineRule="auto"/>
              <w:rPr>
                <w:rFonts w:asciiTheme="minorHAnsi" w:hAnsiTheme="minorHAnsi" w:cs="Arial"/>
                <w:sz w:val="20"/>
                <w:szCs w:val="20"/>
              </w:rPr>
            </w:pPr>
          </w:p>
        </w:tc>
        <w:tc>
          <w:tcPr>
            <w:tcW w:w="576" w:type="dxa"/>
            <w:vMerge/>
            <w:shd w:val="clear" w:color="auto" w:fill="FFFFFF" w:themeFill="background1"/>
          </w:tcPr>
          <w:p w14:paraId="715C3691" w14:textId="77777777" w:rsidR="00F71207" w:rsidRPr="005762AD" w:rsidRDefault="00F71207" w:rsidP="005232A2">
            <w:pPr>
              <w:spacing w:line="276" w:lineRule="auto"/>
              <w:jc w:val="center"/>
              <w:rPr>
                <w:rFonts w:asciiTheme="minorHAnsi" w:hAnsiTheme="minorHAnsi" w:cs="Arial"/>
                <w:b/>
                <w:sz w:val="20"/>
                <w:szCs w:val="20"/>
              </w:rPr>
            </w:pPr>
          </w:p>
        </w:tc>
      </w:tr>
      <w:tr w:rsidR="00F71207" w:rsidRPr="00D67784" w14:paraId="4B9FCAFA" w14:textId="77777777" w:rsidTr="00103196">
        <w:trPr>
          <w:cantSplit/>
          <w:trHeight w:val="402"/>
        </w:trPr>
        <w:tc>
          <w:tcPr>
            <w:tcW w:w="378" w:type="dxa"/>
            <w:vMerge/>
            <w:tcBorders>
              <w:left w:val="single" w:sz="4" w:space="0" w:color="auto"/>
              <w:right w:val="single" w:sz="4" w:space="0" w:color="auto"/>
            </w:tcBorders>
            <w:shd w:val="clear" w:color="auto" w:fill="D9D9D9"/>
            <w:textDirection w:val="btLr"/>
            <w:vAlign w:val="center"/>
          </w:tcPr>
          <w:p w14:paraId="7D47E5EF" w14:textId="77777777" w:rsidR="00F71207" w:rsidRPr="00D67784" w:rsidRDefault="00F71207" w:rsidP="005232A2">
            <w:pPr>
              <w:pStyle w:val="Default"/>
              <w:ind w:left="113" w:right="113"/>
              <w:jc w:val="center"/>
              <w:rPr>
                <w:rFonts w:asciiTheme="minorHAnsi" w:hAnsiTheme="minorHAnsi"/>
                <w:b/>
                <w:bCs/>
                <w:sz w:val="28"/>
                <w:szCs w:val="28"/>
              </w:rPr>
            </w:pPr>
          </w:p>
        </w:tc>
        <w:tc>
          <w:tcPr>
            <w:tcW w:w="6851" w:type="dxa"/>
            <w:tcBorders>
              <w:top w:val="single" w:sz="4" w:space="0" w:color="auto"/>
              <w:left w:val="single" w:sz="4" w:space="0" w:color="auto"/>
              <w:bottom w:val="single" w:sz="4" w:space="0" w:color="auto"/>
            </w:tcBorders>
            <w:vAlign w:val="center"/>
          </w:tcPr>
          <w:p w14:paraId="4A4CF86F" w14:textId="5782DDF3" w:rsidR="00F71207" w:rsidRPr="006F78F3" w:rsidRDefault="006F78F3" w:rsidP="002C191D">
            <w:pPr>
              <w:numPr>
                <w:ilvl w:val="0"/>
                <w:numId w:val="36"/>
              </w:numPr>
              <w:ind w:left="295" w:hanging="284"/>
              <w:rPr>
                <w:rFonts w:asciiTheme="minorHAnsi" w:hAnsiTheme="minorHAnsi" w:cs="Arial"/>
                <w:sz w:val="21"/>
                <w:szCs w:val="21"/>
              </w:rPr>
            </w:pPr>
            <w:r w:rsidRPr="009A6D15">
              <w:rPr>
                <w:rFonts w:asciiTheme="minorHAnsi" w:hAnsiTheme="minorHAnsi" w:cs="Arial"/>
                <w:sz w:val="21"/>
                <w:szCs w:val="21"/>
              </w:rPr>
              <w:t>Respect du dispositif de l’agrément de l’assistant maternel (cadre réglementaire et conventionnel), des termes des conventions collectives nationales de travail des assistants maternels du particulier employeur ou des salariés du particulier employeur</w:t>
            </w:r>
          </w:p>
        </w:tc>
        <w:tc>
          <w:tcPr>
            <w:tcW w:w="611" w:type="dxa"/>
            <w:gridSpan w:val="2"/>
          </w:tcPr>
          <w:p w14:paraId="05E3A8D9"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09D13D3D"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3B270DAD" w14:textId="77777777" w:rsidR="00F71207" w:rsidRPr="00D67784" w:rsidRDefault="00F71207" w:rsidP="005232A2">
            <w:pPr>
              <w:spacing w:line="276" w:lineRule="auto"/>
              <w:rPr>
                <w:rFonts w:asciiTheme="minorHAnsi" w:hAnsiTheme="minorHAnsi" w:cs="Arial"/>
                <w:sz w:val="20"/>
                <w:szCs w:val="20"/>
              </w:rPr>
            </w:pPr>
          </w:p>
        </w:tc>
        <w:tc>
          <w:tcPr>
            <w:tcW w:w="576" w:type="dxa"/>
          </w:tcPr>
          <w:p w14:paraId="64446862" w14:textId="77777777" w:rsidR="00F71207" w:rsidRPr="00D67784" w:rsidRDefault="00F71207" w:rsidP="005232A2">
            <w:pPr>
              <w:spacing w:line="276" w:lineRule="auto"/>
              <w:rPr>
                <w:rFonts w:asciiTheme="minorHAnsi" w:hAnsiTheme="minorHAnsi" w:cs="Arial"/>
                <w:sz w:val="20"/>
                <w:szCs w:val="20"/>
              </w:rPr>
            </w:pPr>
          </w:p>
        </w:tc>
        <w:tc>
          <w:tcPr>
            <w:tcW w:w="576" w:type="dxa"/>
            <w:gridSpan w:val="2"/>
          </w:tcPr>
          <w:p w14:paraId="2F655CD5" w14:textId="77777777" w:rsidR="00F71207" w:rsidRPr="00D67784" w:rsidRDefault="00F71207" w:rsidP="005232A2">
            <w:pPr>
              <w:spacing w:line="276" w:lineRule="auto"/>
              <w:rPr>
                <w:rFonts w:asciiTheme="minorHAnsi" w:hAnsiTheme="minorHAnsi" w:cs="Arial"/>
                <w:sz w:val="20"/>
                <w:szCs w:val="20"/>
              </w:rPr>
            </w:pPr>
          </w:p>
        </w:tc>
        <w:tc>
          <w:tcPr>
            <w:tcW w:w="576" w:type="dxa"/>
            <w:vMerge/>
            <w:shd w:val="clear" w:color="auto" w:fill="FFFFFF" w:themeFill="background1"/>
          </w:tcPr>
          <w:p w14:paraId="5EA71A10" w14:textId="77777777" w:rsidR="00F71207" w:rsidRPr="005762AD" w:rsidRDefault="00F71207" w:rsidP="005232A2">
            <w:pPr>
              <w:spacing w:line="276" w:lineRule="auto"/>
              <w:jc w:val="center"/>
              <w:rPr>
                <w:rFonts w:asciiTheme="minorHAnsi" w:hAnsiTheme="minorHAnsi" w:cs="Arial"/>
                <w:b/>
                <w:sz w:val="20"/>
                <w:szCs w:val="20"/>
              </w:rPr>
            </w:pPr>
          </w:p>
        </w:tc>
      </w:tr>
      <w:tr w:rsidR="00F71207" w:rsidRPr="00D67784" w14:paraId="533433E9" w14:textId="77777777" w:rsidTr="00103196">
        <w:trPr>
          <w:cantSplit/>
          <w:trHeight w:val="402"/>
        </w:trPr>
        <w:tc>
          <w:tcPr>
            <w:tcW w:w="378" w:type="dxa"/>
            <w:vMerge/>
            <w:tcBorders>
              <w:left w:val="single" w:sz="4" w:space="0" w:color="auto"/>
              <w:right w:val="single" w:sz="4" w:space="0" w:color="auto"/>
            </w:tcBorders>
            <w:shd w:val="clear" w:color="auto" w:fill="D9D9D9"/>
            <w:textDirection w:val="btLr"/>
            <w:vAlign w:val="center"/>
          </w:tcPr>
          <w:p w14:paraId="4C3AB9A1" w14:textId="77777777" w:rsidR="00F71207" w:rsidRPr="00D67784" w:rsidRDefault="00F71207" w:rsidP="005232A2">
            <w:pPr>
              <w:pStyle w:val="Default"/>
              <w:ind w:left="113" w:right="113"/>
              <w:jc w:val="center"/>
              <w:rPr>
                <w:rFonts w:asciiTheme="minorHAnsi" w:hAnsiTheme="minorHAnsi"/>
                <w:b/>
                <w:bCs/>
                <w:sz w:val="28"/>
                <w:szCs w:val="28"/>
              </w:rPr>
            </w:pPr>
          </w:p>
        </w:tc>
        <w:tc>
          <w:tcPr>
            <w:tcW w:w="6851" w:type="dxa"/>
            <w:tcBorders>
              <w:top w:val="single" w:sz="4" w:space="0" w:color="auto"/>
              <w:left w:val="single" w:sz="4" w:space="0" w:color="auto"/>
              <w:bottom w:val="single" w:sz="4" w:space="0" w:color="auto"/>
            </w:tcBorders>
            <w:vAlign w:val="center"/>
          </w:tcPr>
          <w:p w14:paraId="03F0230B" w14:textId="55474A99" w:rsidR="00F71207" w:rsidRPr="009A6D15" w:rsidRDefault="006F78F3" w:rsidP="002C191D">
            <w:pPr>
              <w:numPr>
                <w:ilvl w:val="0"/>
                <w:numId w:val="36"/>
              </w:numPr>
              <w:spacing w:before="120"/>
              <w:ind w:left="295" w:hanging="284"/>
              <w:rPr>
                <w:rFonts w:asciiTheme="minorHAnsi" w:hAnsiTheme="minorHAnsi" w:cs="Arial"/>
                <w:sz w:val="21"/>
                <w:szCs w:val="21"/>
              </w:rPr>
            </w:pPr>
            <w:r w:rsidRPr="009A6D15">
              <w:rPr>
                <w:rFonts w:asciiTheme="minorHAnsi" w:hAnsiTheme="minorHAnsi" w:cs="Arial"/>
                <w:sz w:val="21"/>
                <w:szCs w:val="21"/>
              </w:rPr>
              <w:t>Respect des limites entre vie privée et vie professionnelle</w:t>
            </w:r>
          </w:p>
        </w:tc>
        <w:tc>
          <w:tcPr>
            <w:tcW w:w="611" w:type="dxa"/>
            <w:gridSpan w:val="2"/>
            <w:tcBorders>
              <w:bottom w:val="single" w:sz="4" w:space="0" w:color="auto"/>
            </w:tcBorders>
          </w:tcPr>
          <w:p w14:paraId="2E7D1066" w14:textId="77777777" w:rsidR="00F71207" w:rsidRPr="00D67784" w:rsidRDefault="00F71207" w:rsidP="005232A2">
            <w:pPr>
              <w:spacing w:line="276" w:lineRule="auto"/>
              <w:rPr>
                <w:rFonts w:asciiTheme="minorHAnsi" w:hAnsiTheme="minorHAnsi" w:cs="Arial"/>
                <w:sz w:val="20"/>
                <w:szCs w:val="20"/>
              </w:rPr>
            </w:pPr>
          </w:p>
        </w:tc>
        <w:tc>
          <w:tcPr>
            <w:tcW w:w="576" w:type="dxa"/>
            <w:tcBorders>
              <w:bottom w:val="single" w:sz="4" w:space="0" w:color="auto"/>
            </w:tcBorders>
          </w:tcPr>
          <w:p w14:paraId="0EEAE3C3" w14:textId="77777777" w:rsidR="00F71207" w:rsidRPr="00D67784" w:rsidRDefault="00F71207" w:rsidP="005232A2">
            <w:pPr>
              <w:spacing w:line="276" w:lineRule="auto"/>
              <w:rPr>
                <w:rFonts w:asciiTheme="minorHAnsi" w:hAnsiTheme="minorHAnsi" w:cs="Arial"/>
                <w:sz w:val="20"/>
                <w:szCs w:val="20"/>
              </w:rPr>
            </w:pPr>
          </w:p>
        </w:tc>
        <w:tc>
          <w:tcPr>
            <w:tcW w:w="576" w:type="dxa"/>
            <w:tcBorders>
              <w:bottom w:val="single" w:sz="4" w:space="0" w:color="auto"/>
            </w:tcBorders>
          </w:tcPr>
          <w:p w14:paraId="643066FC" w14:textId="77777777" w:rsidR="00F71207" w:rsidRPr="00D67784" w:rsidRDefault="00F71207" w:rsidP="005232A2">
            <w:pPr>
              <w:spacing w:line="276" w:lineRule="auto"/>
              <w:rPr>
                <w:rFonts w:asciiTheme="minorHAnsi" w:hAnsiTheme="minorHAnsi" w:cs="Arial"/>
                <w:sz w:val="20"/>
                <w:szCs w:val="20"/>
              </w:rPr>
            </w:pPr>
          </w:p>
        </w:tc>
        <w:tc>
          <w:tcPr>
            <w:tcW w:w="576" w:type="dxa"/>
            <w:tcBorders>
              <w:bottom w:val="single" w:sz="4" w:space="0" w:color="auto"/>
            </w:tcBorders>
          </w:tcPr>
          <w:p w14:paraId="2FEBC5C3" w14:textId="77777777" w:rsidR="00F71207" w:rsidRPr="00D67784" w:rsidRDefault="00F71207" w:rsidP="005232A2">
            <w:pPr>
              <w:spacing w:line="276" w:lineRule="auto"/>
              <w:rPr>
                <w:rFonts w:asciiTheme="minorHAnsi" w:hAnsiTheme="minorHAnsi" w:cs="Arial"/>
                <w:sz w:val="20"/>
                <w:szCs w:val="20"/>
              </w:rPr>
            </w:pPr>
          </w:p>
        </w:tc>
        <w:tc>
          <w:tcPr>
            <w:tcW w:w="576" w:type="dxa"/>
            <w:gridSpan w:val="2"/>
          </w:tcPr>
          <w:p w14:paraId="030E991E" w14:textId="77777777" w:rsidR="00F71207" w:rsidRPr="00D67784" w:rsidRDefault="00F71207" w:rsidP="005232A2">
            <w:pPr>
              <w:spacing w:line="276" w:lineRule="auto"/>
              <w:rPr>
                <w:rFonts w:asciiTheme="minorHAnsi" w:hAnsiTheme="minorHAnsi" w:cs="Arial"/>
                <w:sz w:val="20"/>
                <w:szCs w:val="20"/>
              </w:rPr>
            </w:pPr>
          </w:p>
        </w:tc>
        <w:tc>
          <w:tcPr>
            <w:tcW w:w="576" w:type="dxa"/>
            <w:vMerge/>
            <w:shd w:val="clear" w:color="auto" w:fill="FFFFFF" w:themeFill="background1"/>
          </w:tcPr>
          <w:p w14:paraId="6214CE1E" w14:textId="77777777" w:rsidR="00F71207" w:rsidRPr="005762AD" w:rsidRDefault="00F71207" w:rsidP="005232A2">
            <w:pPr>
              <w:spacing w:line="276" w:lineRule="auto"/>
              <w:jc w:val="center"/>
              <w:rPr>
                <w:rFonts w:asciiTheme="minorHAnsi" w:hAnsiTheme="minorHAnsi" w:cs="Arial"/>
                <w:b/>
                <w:sz w:val="20"/>
                <w:szCs w:val="20"/>
              </w:rPr>
            </w:pPr>
          </w:p>
        </w:tc>
      </w:tr>
      <w:tr w:rsidR="00073F62" w:rsidRPr="00D67784" w14:paraId="100C61CF" w14:textId="77777777" w:rsidTr="005232A2">
        <w:trPr>
          <w:cantSplit/>
          <w:trHeight w:val="358"/>
        </w:trPr>
        <w:tc>
          <w:tcPr>
            <w:tcW w:w="10720" w:type="dxa"/>
            <w:gridSpan w:val="10"/>
            <w:tcBorders>
              <w:left w:val="single" w:sz="4" w:space="0" w:color="auto"/>
            </w:tcBorders>
            <w:shd w:val="clear" w:color="auto" w:fill="D9D9D9"/>
            <w:vAlign w:val="center"/>
          </w:tcPr>
          <w:p w14:paraId="4EC8FFDB" w14:textId="77777777" w:rsidR="00073F62" w:rsidRPr="005762AD" w:rsidRDefault="00073F62" w:rsidP="005232A2">
            <w:pPr>
              <w:rPr>
                <w:rFonts w:asciiTheme="minorHAnsi" w:hAnsiTheme="minorHAnsi" w:cs="Arial"/>
                <w:b/>
                <w:sz w:val="32"/>
                <w:szCs w:val="32"/>
              </w:rPr>
            </w:pPr>
            <w:r w:rsidRPr="005762AD">
              <w:rPr>
                <w:rFonts w:asciiTheme="minorHAnsi" w:hAnsiTheme="minorHAnsi" w:cs="Arial"/>
                <w:b/>
                <w:szCs w:val="32"/>
              </w:rPr>
              <w:t>RS4 - Assurer les opérations d’entretien du logement et des espaces réservés à l’enfant</w:t>
            </w:r>
          </w:p>
        </w:tc>
      </w:tr>
      <w:tr w:rsidR="00073F62" w:rsidRPr="00D67784" w14:paraId="0B7D0A8E" w14:textId="77777777" w:rsidTr="005232A2">
        <w:trPr>
          <w:trHeight w:val="471"/>
        </w:trPr>
        <w:tc>
          <w:tcPr>
            <w:tcW w:w="378" w:type="dxa"/>
            <w:tcBorders>
              <w:left w:val="single" w:sz="4" w:space="0" w:color="auto"/>
              <w:bottom w:val="nil"/>
              <w:right w:val="single" w:sz="4" w:space="0" w:color="auto"/>
            </w:tcBorders>
            <w:shd w:val="clear" w:color="auto" w:fill="D9D9D9"/>
            <w:vAlign w:val="center"/>
          </w:tcPr>
          <w:p w14:paraId="4610EF3B" w14:textId="77777777" w:rsidR="00073F62" w:rsidRPr="00D67784" w:rsidRDefault="00073F62"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2B68AA5" w14:textId="20B65E8B" w:rsidR="00073F62" w:rsidRPr="009A6D15" w:rsidRDefault="00073F62" w:rsidP="005232A2">
            <w:pPr>
              <w:suppressAutoHyphens/>
              <w:autoSpaceDN w:val="0"/>
              <w:textAlignment w:val="baseline"/>
              <w:rPr>
                <w:rFonts w:asciiTheme="minorHAnsi" w:hAnsiTheme="minorHAnsi" w:cs="Arial"/>
                <w:color w:val="1F497D"/>
                <w:sz w:val="22"/>
                <w:szCs w:val="22"/>
              </w:rPr>
            </w:pPr>
            <w:r w:rsidRPr="009A6D15">
              <w:rPr>
                <w:rFonts w:asciiTheme="minorHAnsi" w:hAnsiTheme="minorHAnsi" w:cs="Arial"/>
                <w:b/>
                <w:color w:val="1F3864" w:themeColor="accent1" w:themeShade="80"/>
                <w:sz w:val="22"/>
                <w:szCs w:val="22"/>
              </w:rPr>
              <w:t>Mettre en œuvre les techniques de dépoussiérage, nettoyage, bionettoyage, séchage des espaces et équipements réservés à l’enfant</w:t>
            </w:r>
          </w:p>
        </w:tc>
        <w:tc>
          <w:tcPr>
            <w:tcW w:w="576" w:type="dxa"/>
            <w:tcBorders>
              <w:top w:val="single" w:sz="4" w:space="0" w:color="auto"/>
              <w:left w:val="single" w:sz="4" w:space="0" w:color="auto"/>
              <w:bottom w:val="single" w:sz="4" w:space="0" w:color="auto"/>
            </w:tcBorders>
            <w:shd w:val="clear" w:color="auto" w:fill="D9D9D9"/>
          </w:tcPr>
          <w:p w14:paraId="7FF1981B" w14:textId="77777777" w:rsidR="00073F62" w:rsidRPr="009A79CA" w:rsidRDefault="00073F62"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6" w:type="dxa"/>
            <w:tcBorders>
              <w:top w:val="single" w:sz="4" w:space="0" w:color="auto"/>
              <w:bottom w:val="single" w:sz="4" w:space="0" w:color="auto"/>
            </w:tcBorders>
            <w:shd w:val="clear" w:color="auto" w:fill="D9D9D9"/>
          </w:tcPr>
          <w:p w14:paraId="72653E8A"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TI</w:t>
            </w:r>
          </w:p>
        </w:tc>
        <w:tc>
          <w:tcPr>
            <w:tcW w:w="576" w:type="dxa"/>
            <w:tcBorders>
              <w:top w:val="single" w:sz="4" w:space="0" w:color="auto"/>
              <w:bottom w:val="single" w:sz="4" w:space="0" w:color="auto"/>
            </w:tcBorders>
            <w:shd w:val="clear" w:color="auto" w:fill="D9D9D9"/>
          </w:tcPr>
          <w:p w14:paraId="311D225B"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I</w:t>
            </w:r>
          </w:p>
        </w:tc>
        <w:tc>
          <w:tcPr>
            <w:tcW w:w="576" w:type="dxa"/>
            <w:tcBorders>
              <w:top w:val="single" w:sz="4" w:space="0" w:color="auto"/>
              <w:bottom w:val="single" w:sz="4" w:space="0" w:color="auto"/>
              <w:right w:val="single" w:sz="4" w:space="0" w:color="auto"/>
            </w:tcBorders>
            <w:shd w:val="clear" w:color="auto" w:fill="D9D9D9"/>
          </w:tcPr>
          <w:p w14:paraId="45BBB807"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S</w:t>
            </w:r>
          </w:p>
        </w:tc>
        <w:tc>
          <w:tcPr>
            <w:tcW w:w="576" w:type="dxa"/>
            <w:gridSpan w:val="2"/>
            <w:tcBorders>
              <w:top w:val="single" w:sz="4" w:space="0" w:color="auto"/>
              <w:left w:val="single" w:sz="4" w:space="0" w:color="auto"/>
              <w:bottom w:val="single" w:sz="4" w:space="0" w:color="auto"/>
              <w:right w:val="single" w:sz="4" w:space="0" w:color="auto"/>
            </w:tcBorders>
            <w:shd w:val="clear" w:color="auto" w:fill="D9D9D9"/>
          </w:tcPr>
          <w:p w14:paraId="4D8FBC82" w14:textId="77777777" w:rsidR="00073F62" w:rsidRPr="00062153" w:rsidRDefault="00073F62"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6" w:type="dxa"/>
            <w:tcBorders>
              <w:top w:val="single" w:sz="4" w:space="0" w:color="auto"/>
              <w:left w:val="single" w:sz="4" w:space="0" w:color="auto"/>
              <w:right w:val="single" w:sz="4" w:space="0" w:color="auto"/>
            </w:tcBorders>
            <w:shd w:val="clear" w:color="auto" w:fill="D9D9D9" w:themeFill="background1" w:themeFillShade="D9"/>
          </w:tcPr>
          <w:p w14:paraId="1E3FAA82" w14:textId="77777777" w:rsidR="00073F62" w:rsidRPr="005762AD" w:rsidRDefault="00073F62" w:rsidP="005232A2">
            <w:pPr>
              <w:spacing w:line="276" w:lineRule="auto"/>
              <w:jc w:val="center"/>
              <w:rPr>
                <w:rFonts w:asciiTheme="minorHAnsi" w:hAnsiTheme="minorHAnsi" w:cs="Arial"/>
                <w:b/>
                <w:sz w:val="20"/>
                <w:szCs w:val="20"/>
              </w:rPr>
            </w:pPr>
            <w:r w:rsidRPr="00C3415B">
              <w:rPr>
                <w:rFonts w:asciiTheme="minorHAnsi" w:hAnsiTheme="minorHAnsi" w:cs="Arial"/>
                <w:b/>
                <w:sz w:val="22"/>
                <w:szCs w:val="20"/>
              </w:rPr>
              <w:t>/14</w:t>
            </w:r>
          </w:p>
        </w:tc>
      </w:tr>
      <w:tr w:rsidR="006F78F3" w:rsidRPr="00D67784" w14:paraId="71C66844" w14:textId="77777777" w:rsidTr="00103196">
        <w:trPr>
          <w:trHeight w:val="353"/>
        </w:trPr>
        <w:tc>
          <w:tcPr>
            <w:tcW w:w="378" w:type="dxa"/>
            <w:vMerge w:val="restart"/>
            <w:tcBorders>
              <w:top w:val="nil"/>
              <w:left w:val="single" w:sz="4" w:space="0" w:color="auto"/>
              <w:right w:val="single" w:sz="4" w:space="0" w:color="auto"/>
            </w:tcBorders>
            <w:shd w:val="clear" w:color="auto" w:fill="D9D9D9" w:themeFill="background1" w:themeFillShade="D9"/>
            <w:vAlign w:val="center"/>
          </w:tcPr>
          <w:p w14:paraId="570AAE72"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20F3265F" w14:textId="696BFBE4" w:rsidR="006F78F3" w:rsidRPr="006F78F3" w:rsidRDefault="006F78F3" w:rsidP="002C191D">
            <w:pPr>
              <w:numPr>
                <w:ilvl w:val="0"/>
                <w:numId w:val="37"/>
              </w:numPr>
              <w:spacing w:before="120"/>
              <w:ind w:left="295" w:hanging="284"/>
              <w:rPr>
                <w:rFonts w:asciiTheme="minorHAnsi" w:hAnsiTheme="minorHAnsi" w:cs="Arial"/>
                <w:sz w:val="21"/>
                <w:szCs w:val="21"/>
              </w:rPr>
            </w:pPr>
            <w:r w:rsidRPr="009A6D15">
              <w:rPr>
                <w:rFonts w:asciiTheme="minorHAnsi" w:hAnsiTheme="minorHAnsi" w:cs="Arial"/>
                <w:sz w:val="21"/>
                <w:szCs w:val="21"/>
              </w:rPr>
              <w:t>Respect des règles d’hygiène, de sécurité, et de développement durable, des principes de sécurité et d’économie d’effort lors de l’entretien des espaces réservés à l’enfant (PRAP)</w:t>
            </w:r>
          </w:p>
        </w:tc>
        <w:tc>
          <w:tcPr>
            <w:tcW w:w="576" w:type="dxa"/>
            <w:tcBorders>
              <w:top w:val="single" w:sz="4" w:space="0" w:color="auto"/>
              <w:left w:val="single" w:sz="4" w:space="0" w:color="auto"/>
            </w:tcBorders>
          </w:tcPr>
          <w:p w14:paraId="2B13BF1D" w14:textId="77777777" w:rsidR="006F78F3" w:rsidRPr="00D67784" w:rsidRDefault="006F78F3" w:rsidP="005232A2">
            <w:pPr>
              <w:spacing w:line="276" w:lineRule="auto"/>
              <w:rPr>
                <w:rFonts w:asciiTheme="minorHAnsi" w:hAnsiTheme="minorHAnsi" w:cs="Arial"/>
                <w:sz w:val="18"/>
                <w:szCs w:val="18"/>
              </w:rPr>
            </w:pPr>
          </w:p>
        </w:tc>
        <w:tc>
          <w:tcPr>
            <w:tcW w:w="576" w:type="dxa"/>
            <w:tcBorders>
              <w:top w:val="single" w:sz="4" w:space="0" w:color="auto"/>
            </w:tcBorders>
          </w:tcPr>
          <w:p w14:paraId="2F9782A5" w14:textId="77777777" w:rsidR="006F78F3" w:rsidRPr="00D67784" w:rsidRDefault="006F78F3" w:rsidP="005232A2">
            <w:pPr>
              <w:spacing w:line="276" w:lineRule="auto"/>
              <w:rPr>
                <w:rFonts w:asciiTheme="minorHAnsi" w:hAnsiTheme="minorHAnsi" w:cs="Arial"/>
                <w:sz w:val="18"/>
                <w:szCs w:val="18"/>
              </w:rPr>
            </w:pPr>
          </w:p>
        </w:tc>
        <w:tc>
          <w:tcPr>
            <w:tcW w:w="576" w:type="dxa"/>
            <w:tcBorders>
              <w:top w:val="single" w:sz="4" w:space="0" w:color="auto"/>
            </w:tcBorders>
          </w:tcPr>
          <w:p w14:paraId="627BB5E0" w14:textId="77777777" w:rsidR="006F78F3" w:rsidRPr="00D67784" w:rsidRDefault="006F78F3" w:rsidP="005232A2">
            <w:pPr>
              <w:spacing w:line="276" w:lineRule="auto"/>
              <w:rPr>
                <w:rFonts w:asciiTheme="minorHAnsi" w:hAnsiTheme="minorHAnsi" w:cs="Arial"/>
                <w:sz w:val="18"/>
                <w:szCs w:val="18"/>
              </w:rPr>
            </w:pPr>
          </w:p>
        </w:tc>
        <w:tc>
          <w:tcPr>
            <w:tcW w:w="576" w:type="dxa"/>
            <w:tcBorders>
              <w:top w:val="single" w:sz="4" w:space="0" w:color="auto"/>
              <w:right w:val="single" w:sz="4" w:space="0" w:color="auto"/>
            </w:tcBorders>
          </w:tcPr>
          <w:p w14:paraId="3EFD4C95"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top w:val="single" w:sz="4" w:space="0" w:color="auto"/>
              <w:left w:val="single" w:sz="4" w:space="0" w:color="auto"/>
              <w:right w:val="single" w:sz="4" w:space="0" w:color="auto"/>
            </w:tcBorders>
            <w:vAlign w:val="center"/>
          </w:tcPr>
          <w:p w14:paraId="166FD3C9" w14:textId="77777777" w:rsidR="006F78F3" w:rsidRPr="00D67784" w:rsidRDefault="006F78F3" w:rsidP="005232A2">
            <w:pPr>
              <w:spacing w:line="276" w:lineRule="auto"/>
              <w:jc w:val="center"/>
              <w:rPr>
                <w:rFonts w:asciiTheme="minorHAnsi" w:hAnsiTheme="minorHAnsi" w:cs="Arial"/>
                <w:sz w:val="20"/>
                <w:szCs w:val="20"/>
              </w:rPr>
            </w:pPr>
          </w:p>
        </w:tc>
        <w:tc>
          <w:tcPr>
            <w:tcW w:w="576" w:type="dxa"/>
            <w:vMerge w:val="restart"/>
            <w:tcBorders>
              <w:left w:val="single" w:sz="4" w:space="0" w:color="auto"/>
              <w:right w:val="single" w:sz="4" w:space="0" w:color="auto"/>
            </w:tcBorders>
            <w:shd w:val="clear" w:color="auto" w:fill="FFFFFF" w:themeFill="background1"/>
          </w:tcPr>
          <w:p w14:paraId="5B1C8FD3" w14:textId="77777777" w:rsidR="006F78F3" w:rsidRPr="005762AD" w:rsidRDefault="006F78F3" w:rsidP="005232A2">
            <w:pPr>
              <w:spacing w:line="276" w:lineRule="auto"/>
              <w:jc w:val="center"/>
              <w:rPr>
                <w:rFonts w:asciiTheme="minorHAnsi" w:hAnsiTheme="minorHAnsi" w:cs="Arial"/>
                <w:b/>
                <w:sz w:val="20"/>
                <w:szCs w:val="20"/>
              </w:rPr>
            </w:pPr>
          </w:p>
        </w:tc>
      </w:tr>
      <w:tr w:rsidR="006F78F3" w:rsidRPr="00D67784" w14:paraId="25889582" w14:textId="77777777" w:rsidTr="00103196">
        <w:trPr>
          <w:trHeight w:val="353"/>
        </w:trPr>
        <w:tc>
          <w:tcPr>
            <w:tcW w:w="378" w:type="dxa"/>
            <w:vMerge/>
            <w:tcBorders>
              <w:left w:val="single" w:sz="4" w:space="0" w:color="auto"/>
              <w:right w:val="single" w:sz="4" w:space="0" w:color="auto"/>
            </w:tcBorders>
            <w:shd w:val="clear" w:color="auto" w:fill="D9D9D9" w:themeFill="background1" w:themeFillShade="D9"/>
            <w:vAlign w:val="center"/>
          </w:tcPr>
          <w:p w14:paraId="1445C091"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52F9436E" w14:textId="59402474" w:rsidR="006F78F3" w:rsidRPr="006F78F3" w:rsidRDefault="006F78F3" w:rsidP="002C191D">
            <w:pPr>
              <w:numPr>
                <w:ilvl w:val="0"/>
                <w:numId w:val="37"/>
              </w:numPr>
              <w:ind w:left="295" w:hanging="284"/>
              <w:rPr>
                <w:rFonts w:asciiTheme="minorHAnsi" w:hAnsiTheme="minorHAnsi" w:cs="Arial"/>
                <w:sz w:val="21"/>
                <w:szCs w:val="21"/>
              </w:rPr>
            </w:pPr>
            <w:r w:rsidRPr="009A6D15">
              <w:rPr>
                <w:rFonts w:asciiTheme="minorHAnsi" w:hAnsiTheme="minorHAnsi" w:cs="Arial"/>
                <w:sz w:val="21"/>
                <w:szCs w:val="21"/>
              </w:rPr>
              <w:t>Choix correct du matériel, des produits</w:t>
            </w:r>
          </w:p>
        </w:tc>
        <w:tc>
          <w:tcPr>
            <w:tcW w:w="576" w:type="dxa"/>
            <w:tcBorders>
              <w:left w:val="single" w:sz="4" w:space="0" w:color="auto"/>
            </w:tcBorders>
          </w:tcPr>
          <w:p w14:paraId="3F9CBB1D"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7AC30D71"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27E793F3" w14:textId="77777777" w:rsidR="006F78F3" w:rsidRPr="00D67784" w:rsidRDefault="006F78F3" w:rsidP="005232A2">
            <w:pPr>
              <w:spacing w:line="276" w:lineRule="auto"/>
              <w:rPr>
                <w:rFonts w:asciiTheme="minorHAnsi" w:hAnsiTheme="minorHAnsi" w:cs="Arial"/>
                <w:sz w:val="18"/>
                <w:szCs w:val="18"/>
              </w:rPr>
            </w:pPr>
          </w:p>
        </w:tc>
        <w:tc>
          <w:tcPr>
            <w:tcW w:w="576" w:type="dxa"/>
            <w:tcBorders>
              <w:right w:val="single" w:sz="4" w:space="0" w:color="auto"/>
            </w:tcBorders>
          </w:tcPr>
          <w:p w14:paraId="7A239A54"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42E48C8A" w14:textId="77777777" w:rsidR="006F78F3" w:rsidRPr="00D67784" w:rsidRDefault="006F78F3"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54F06612" w14:textId="77777777" w:rsidR="006F78F3" w:rsidRPr="005762AD" w:rsidRDefault="006F78F3" w:rsidP="005232A2">
            <w:pPr>
              <w:spacing w:line="276" w:lineRule="auto"/>
              <w:jc w:val="center"/>
              <w:rPr>
                <w:rFonts w:asciiTheme="minorHAnsi" w:hAnsiTheme="minorHAnsi" w:cs="Arial"/>
                <w:b/>
                <w:sz w:val="20"/>
                <w:szCs w:val="20"/>
              </w:rPr>
            </w:pPr>
          </w:p>
        </w:tc>
      </w:tr>
      <w:tr w:rsidR="006F78F3" w:rsidRPr="00D67784" w14:paraId="06976324" w14:textId="77777777" w:rsidTr="00103196">
        <w:trPr>
          <w:trHeight w:val="353"/>
        </w:trPr>
        <w:tc>
          <w:tcPr>
            <w:tcW w:w="378" w:type="dxa"/>
            <w:vMerge/>
            <w:tcBorders>
              <w:left w:val="single" w:sz="4" w:space="0" w:color="auto"/>
              <w:right w:val="single" w:sz="4" w:space="0" w:color="auto"/>
            </w:tcBorders>
            <w:shd w:val="clear" w:color="auto" w:fill="D9D9D9" w:themeFill="background1" w:themeFillShade="D9"/>
            <w:vAlign w:val="center"/>
          </w:tcPr>
          <w:p w14:paraId="03DC7552"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3B8D7D24" w14:textId="29EEAD84" w:rsidR="006F78F3" w:rsidRPr="006F78F3" w:rsidRDefault="006F78F3" w:rsidP="002C191D">
            <w:pPr>
              <w:numPr>
                <w:ilvl w:val="0"/>
                <w:numId w:val="37"/>
              </w:numPr>
              <w:ind w:left="295" w:hanging="284"/>
              <w:rPr>
                <w:rFonts w:asciiTheme="minorHAnsi" w:hAnsiTheme="minorHAnsi" w:cs="Arial"/>
                <w:sz w:val="21"/>
                <w:szCs w:val="21"/>
              </w:rPr>
            </w:pPr>
            <w:r w:rsidRPr="009A6D15">
              <w:rPr>
                <w:rFonts w:asciiTheme="minorHAnsi" w:hAnsiTheme="minorHAnsi" w:cs="Arial"/>
                <w:sz w:val="21"/>
                <w:szCs w:val="21"/>
              </w:rPr>
              <w:t>Respect de la fréquence des opérations, des protocoles</w:t>
            </w:r>
          </w:p>
        </w:tc>
        <w:tc>
          <w:tcPr>
            <w:tcW w:w="576" w:type="dxa"/>
            <w:tcBorders>
              <w:left w:val="single" w:sz="4" w:space="0" w:color="auto"/>
            </w:tcBorders>
          </w:tcPr>
          <w:p w14:paraId="3E06AA51"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20C0AFE8"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1B291FE4" w14:textId="77777777" w:rsidR="006F78F3" w:rsidRPr="00D67784" w:rsidRDefault="006F78F3" w:rsidP="005232A2">
            <w:pPr>
              <w:spacing w:line="276" w:lineRule="auto"/>
              <w:rPr>
                <w:rFonts w:asciiTheme="minorHAnsi" w:hAnsiTheme="minorHAnsi" w:cs="Arial"/>
                <w:sz w:val="18"/>
                <w:szCs w:val="18"/>
              </w:rPr>
            </w:pPr>
          </w:p>
        </w:tc>
        <w:tc>
          <w:tcPr>
            <w:tcW w:w="576" w:type="dxa"/>
            <w:tcBorders>
              <w:right w:val="single" w:sz="4" w:space="0" w:color="auto"/>
            </w:tcBorders>
          </w:tcPr>
          <w:p w14:paraId="13B921AE"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404DDE5D" w14:textId="77777777" w:rsidR="006F78F3" w:rsidRPr="00D67784" w:rsidRDefault="006F78F3"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06585A93" w14:textId="77777777" w:rsidR="006F78F3" w:rsidRPr="005762AD" w:rsidRDefault="006F78F3" w:rsidP="005232A2">
            <w:pPr>
              <w:spacing w:line="276" w:lineRule="auto"/>
              <w:jc w:val="center"/>
              <w:rPr>
                <w:rFonts w:asciiTheme="minorHAnsi" w:hAnsiTheme="minorHAnsi" w:cs="Arial"/>
                <w:b/>
                <w:sz w:val="20"/>
                <w:szCs w:val="20"/>
              </w:rPr>
            </w:pPr>
          </w:p>
        </w:tc>
      </w:tr>
      <w:tr w:rsidR="006F78F3" w:rsidRPr="00D67784" w14:paraId="3A42ADB0" w14:textId="77777777" w:rsidTr="00103196">
        <w:trPr>
          <w:trHeight w:val="353"/>
        </w:trPr>
        <w:tc>
          <w:tcPr>
            <w:tcW w:w="378" w:type="dxa"/>
            <w:vMerge/>
            <w:tcBorders>
              <w:left w:val="single" w:sz="4" w:space="0" w:color="auto"/>
              <w:right w:val="single" w:sz="4" w:space="0" w:color="auto"/>
            </w:tcBorders>
            <w:shd w:val="clear" w:color="auto" w:fill="D9D9D9" w:themeFill="background1" w:themeFillShade="D9"/>
            <w:vAlign w:val="center"/>
          </w:tcPr>
          <w:p w14:paraId="78C31638"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6F3860BF" w14:textId="7E7B54FD" w:rsidR="006F78F3" w:rsidRPr="009A6D15" w:rsidRDefault="006F78F3" w:rsidP="002C191D">
            <w:pPr>
              <w:numPr>
                <w:ilvl w:val="0"/>
                <w:numId w:val="37"/>
              </w:numPr>
              <w:spacing w:before="120"/>
              <w:ind w:left="295" w:hanging="284"/>
              <w:rPr>
                <w:rFonts w:asciiTheme="minorHAnsi" w:hAnsiTheme="minorHAnsi" w:cs="Arial"/>
                <w:sz w:val="21"/>
                <w:szCs w:val="21"/>
              </w:rPr>
            </w:pPr>
            <w:r w:rsidRPr="009A6D15">
              <w:rPr>
                <w:rFonts w:asciiTheme="minorHAnsi" w:hAnsiTheme="minorHAnsi" w:cs="Arial"/>
                <w:sz w:val="21"/>
                <w:szCs w:val="21"/>
              </w:rPr>
              <w:t>Qualité du résultat</w:t>
            </w:r>
          </w:p>
        </w:tc>
        <w:tc>
          <w:tcPr>
            <w:tcW w:w="576" w:type="dxa"/>
            <w:tcBorders>
              <w:left w:val="single" w:sz="4" w:space="0" w:color="auto"/>
              <w:bottom w:val="single" w:sz="4" w:space="0" w:color="auto"/>
            </w:tcBorders>
          </w:tcPr>
          <w:p w14:paraId="60E469B5" w14:textId="77777777" w:rsidR="006F78F3" w:rsidRPr="00D67784" w:rsidRDefault="006F78F3" w:rsidP="005232A2">
            <w:pPr>
              <w:spacing w:line="276" w:lineRule="auto"/>
              <w:rPr>
                <w:rFonts w:asciiTheme="minorHAnsi" w:hAnsiTheme="minorHAnsi" w:cs="Arial"/>
                <w:sz w:val="18"/>
                <w:szCs w:val="18"/>
              </w:rPr>
            </w:pPr>
          </w:p>
        </w:tc>
        <w:tc>
          <w:tcPr>
            <w:tcW w:w="576" w:type="dxa"/>
            <w:tcBorders>
              <w:bottom w:val="single" w:sz="4" w:space="0" w:color="auto"/>
            </w:tcBorders>
          </w:tcPr>
          <w:p w14:paraId="35B83B5E" w14:textId="77777777" w:rsidR="006F78F3" w:rsidRPr="00D67784" w:rsidRDefault="006F78F3" w:rsidP="005232A2">
            <w:pPr>
              <w:spacing w:line="276" w:lineRule="auto"/>
              <w:rPr>
                <w:rFonts w:asciiTheme="minorHAnsi" w:hAnsiTheme="minorHAnsi" w:cs="Arial"/>
                <w:sz w:val="18"/>
                <w:szCs w:val="18"/>
              </w:rPr>
            </w:pPr>
          </w:p>
        </w:tc>
        <w:tc>
          <w:tcPr>
            <w:tcW w:w="576" w:type="dxa"/>
            <w:tcBorders>
              <w:bottom w:val="single" w:sz="4" w:space="0" w:color="auto"/>
            </w:tcBorders>
          </w:tcPr>
          <w:p w14:paraId="77CA4D3A" w14:textId="77777777" w:rsidR="006F78F3" w:rsidRPr="00D67784" w:rsidRDefault="006F78F3" w:rsidP="005232A2">
            <w:pPr>
              <w:spacing w:line="276" w:lineRule="auto"/>
              <w:rPr>
                <w:rFonts w:asciiTheme="minorHAnsi" w:hAnsiTheme="minorHAnsi" w:cs="Arial"/>
                <w:sz w:val="18"/>
                <w:szCs w:val="18"/>
              </w:rPr>
            </w:pPr>
          </w:p>
        </w:tc>
        <w:tc>
          <w:tcPr>
            <w:tcW w:w="576" w:type="dxa"/>
            <w:tcBorders>
              <w:bottom w:val="single" w:sz="4" w:space="0" w:color="auto"/>
              <w:right w:val="single" w:sz="4" w:space="0" w:color="auto"/>
            </w:tcBorders>
          </w:tcPr>
          <w:p w14:paraId="2701A03C"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left w:val="single" w:sz="4" w:space="0" w:color="auto"/>
              <w:bottom w:val="single" w:sz="4" w:space="0" w:color="auto"/>
              <w:right w:val="single" w:sz="4" w:space="0" w:color="auto"/>
            </w:tcBorders>
            <w:vAlign w:val="center"/>
          </w:tcPr>
          <w:p w14:paraId="046CE283" w14:textId="77777777" w:rsidR="006F78F3" w:rsidRPr="00D67784" w:rsidRDefault="006F78F3" w:rsidP="005232A2">
            <w:pPr>
              <w:spacing w:line="276" w:lineRule="auto"/>
              <w:jc w:val="center"/>
              <w:rPr>
                <w:rFonts w:asciiTheme="minorHAnsi" w:hAnsiTheme="minorHAnsi" w:cs="Arial"/>
                <w:sz w:val="20"/>
                <w:szCs w:val="20"/>
              </w:rPr>
            </w:pPr>
          </w:p>
        </w:tc>
        <w:tc>
          <w:tcPr>
            <w:tcW w:w="576" w:type="dxa"/>
            <w:vMerge/>
            <w:tcBorders>
              <w:left w:val="single" w:sz="4" w:space="0" w:color="auto"/>
              <w:bottom w:val="single" w:sz="4" w:space="0" w:color="auto"/>
              <w:right w:val="single" w:sz="4" w:space="0" w:color="auto"/>
            </w:tcBorders>
            <w:shd w:val="clear" w:color="auto" w:fill="FFFFFF" w:themeFill="background1"/>
          </w:tcPr>
          <w:p w14:paraId="603A5E5B" w14:textId="77777777" w:rsidR="006F78F3" w:rsidRPr="005762AD" w:rsidRDefault="006F78F3" w:rsidP="005232A2">
            <w:pPr>
              <w:spacing w:line="276" w:lineRule="auto"/>
              <w:jc w:val="center"/>
              <w:rPr>
                <w:rFonts w:asciiTheme="minorHAnsi" w:hAnsiTheme="minorHAnsi" w:cs="Arial"/>
                <w:b/>
                <w:sz w:val="20"/>
                <w:szCs w:val="20"/>
              </w:rPr>
            </w:pPr>
          </w:p>
        </w:tc>
      </w:tr>
      <w:tr w:rsidR="00073F62" w:rsidRPr="00D67784" w14:paraId="4B292F94" w14:textId="77777777" w:rsidTr="005232A2">
        <w:trPr>
          <w:trHeight w:val="428"/>
        </w:trPr>
        <w:tc>
          <w:tcPr>
            <w:tcW w:w="10720" w:type="dxa"/>
            <w:gridSpan w:val="10"/>
            <w:tcBorders>
              <w:left w:val="single" w:sz="4" w:space="0" w:color="auto"/>
              <w:right w:val="single" w:sz="4" w:space="0" w:color="auto"/>
            </w:tcBorders>
            <w:shd w:val="clear" w:color="auto" w:fill="D9D9D9"/>
            <w:vAlign w:val="center"/>
          </w:tcPr>
          <w:p w14:paraId="639AF801" w14:textId="77777777" w:rsidR="00073F62" w:rsidRPr="005762AD" w:rsidRDefault="00073F62" w:rsidP="005232A2">
            <w:pPr>
              <w:rPr>
                <w:rFonts w:asciiTheme="minorHAnsi" w:hAnsiTheme="minorHAnsi" w:cs="Arial"/>
                <w:b/>
                <w:sz w:val="32"/>
                <w:szCs w:val="32"/>
              </w:rPr>
            </w:pPr>
            <w:r w:rsidRPr="005762AD">
              <w:rPr>
                <w:rFonts w:asciiTheme="minorHAnsi" w:hAnsiTheme="minorHAnsi" w:cs="Arial"/>
                <w:b/>
                <w:szCs w:val="32"/>
              </w:rPr>
              <w:t>RS5 - Elaborer des repas</w:t>
            </w:r>
          </w:p>
        </w:tc>
      </w:tr>
      <w:tr w:rsidR="00073F62" w:rsidRPr="00D67784" w14:paraId="40AB3A65" w14:textId="77777777" w:rsidTr="005232A2">
        <w:trPr>
          <w:trHeight w:val="349"/>
        </w:trPr>
        <w:tc>
          <w:tcPr>
            <w:tcW w:w="378" w:type="dxa"/>
            <w:tcBorders>
              <w:left w:val="single" w:sz="4" w:space="0" w:color="auto"/>
              <w:bottom w:val="nil"/>
              <w:right w:val="single" w:sz="4" w:space="0" w:color="auto"/>
            </w:tcBorders>
            <w:shd w:val="clear" w:color="auto" w:fill="D9D9D9" w:themeFill="background1" w:themeFillShade="D9"/>
            <w:vAlign w:val="center"/>
          </w:tcPr>
          <w:p w14:paraId="06132C37" w14:textId="77777777" w:rsidR="00073F62" w:rsidRPr="00D67784" w:rsidRDefault="00073F62"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893FF97" w14:textId="77777777" w:rsidR="00073F62" w:rsidRPr="009A6D15" w:rsidRDefault="00073F62" w:rsidP="005232A2">
            <w:pPr>
              <w:suppressAutoHyphens/>
              <w:autoSpaceDN w:val="0"/>
              <w:textAlignment w:val="baseline"/>
              <w:rPr>
                <w:rFonts w:asciiTheme="minorHAnsi" w:hAnsiTheme="minorHAnsi" w:cs="Arial"/>
                <w:b/>
                <w:color w:val="4F81BD"/>
                <w:sz w:val="22"/>
                <w:szCs w:val="22"/>
              </w:rPr>
            </w:pPr>
            <w:r w:rsidRPr="009A6D15">
              <w:rPr>
                <w:rFonts w:asciiTheme="minorHAnsi" w:hAnsiTheme="minorHAnsi" w:cs="Arial"/>
                <w:b/>
                <w:color w:val="1F3864" w:themeColor="accent1" w:themeShade="80"/>
                <w:sz w:val="22"/>
                <w:szCs w:val="22"/>
              </w:rPr>
              <w:t>Concevoir des repas</w:t>
            </w:r>
          </w:p>
        </w:tc>
        <w:tc>
          <w:tcPr>
            <w:tcW w:w="576" w:type="dxa"/>
            <w:tcBorders>
              <w:top w:val="single" w:sz="4" w:space="0" w:color="auto"/>
              <w:left w:val="single" w:sz="4" w:space="0" w:color="auto"/>
              <w:bottom w:val="single" w:sz="4" w:space="0" w:color="auto"/>
            </w:tcBorders>
            <w:shd w:val="clear" w:color="auto" w:fill="D9D9D9"/>
          </w:tcPr>
          <w:p w14:paraId="50C113E1" w14:textId="77777777" w:rsidR="00073F62" w:rsidRPr="009A79CA" w:rsidRDefault="00073F62"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6" w:type="dxa"/>
            <w:tcBorders>
              <w:top w:val="single" w:sz="4" w:space="0" w:color="auto"/>
              <w:bottom w:val="single" w:sz="4" w:space="0" w:color="auto"/>
            </w:tcBorders>
            <w:shd w:val="clear" w:color="auto" w:fill="D9D9D9"/>
          </w:tcPr>
          <w:p w14:paraId="1A247848"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TI</w:t>
            </w:r>
          </w:p>
        </w:tc>
        <w:tc>
          <w:tcPr>
            <w:tcW w:w="576" w:type="dxa"/>
            <w:tcBorders>
              <w:top w:val="single" w:sz="4" w:space="0" w:color="auto"/>
              <w:bottom w:val="single" w:sz="4" w:space="0" w:color="auto"/>
            </w:tcBorders>
            <w:shd w:val="clear" w:color="auto" w:fill="D9D9D9"/>
          </w:tcPr>
          <w:p w14:paraId="042717F5"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I</w:t>
            </w:r>
          </w:p>
        </w:tc>
        <w:tc>
          <w:tcPr>
            <w:tcW w:w="576" w:type="dxa"/>
            <w:tcBorders>
              <w:top w:val="single" w:sz="4" w:space="0" w:color="auto"/>
              <w:bottom w:val="single" w:sz="4" w:space="0" w:color="auto"/>
              <w:right w:val="single" w:sz="4" w:space="0" w:color="auto"/>
            </w:tcBorders>
            <w:shd w:val="clear" w:color="auto" w:fill="D9D9D9"/>
          </w:tcPr>
          <w:p w14:paraId="6ACED583"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S</w:t>
            </w:r>
          </w:p>
        </w:tc>
        <w:tc>
          <w:tcPr>
            <w:tcW w:w="576" w:type="dxa"/>
            <w:gridSpan w:val="2"/>
            <w:tcBorders>
              <w:top w:val="single" w:sz="4" w:space="0" w:color="auto"/>
              <w:left w:val="single" w:sz="4" w:space="0" w:color="auto"/>
              <w:bottom w:val="single" w:sz="4" w:space="0" w:color="auto"/>
              <w:right w:val="single" w:sz="4" w:space="0" w:color="auto"/>
            </w:tcBorders>
            <w:shd w:val="clear" w:color="auto" w:fill="D9D9D9"/>
          </w:tcPr>
          <w:p w14:paraId="1BE1F5AF" w14:textId="77777777" w:rsidR="00073F62" w:rsidRPr="00062153" w:rsidRDefault="00073F62"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EE0D" w14:textId="77777777" w:rsidR="00073F62" w:rsidRPr="005762AD" w:rsidRDefault="00073F62" w:rsidP="005232A2">
            <w:pPr>
              <w:spacing w:line="276" w:lineRule="auto"/>
              <w:jc w:val="center"/>
              <w:rPr>
                <w:rFonts w:asciiTheme="minorHAnsi" w:hAnsiTheme="minorHAnsi" w:cs="Arial"/>
                <w:b/>
                <w:sz w:val="20"/>
                <w:szCs w:val="20"/>
              </w:rPr>
            </w:pPr>
            <w:r w:rsidRPr="00C3415B">
              <w:rPr>
                <w:rFonts w:asciiTheme="minorHAnsi" w:hAnsiTheme="minorHAnsi" w:cs="Arial"/>
                <w:b/>
                <w:sz w:val="22"/>
                <w:szCs w:val="20"/>
              </w:rPr>
              <w:t>/7</w:t>
            </w:r>
          </w:p>
        </w:tc>
      </w:tr>
      <w:tr w:rsidR="006F78F3" w:rsidRPr="00D67784" w14:paraId="72231D1A" w14:textId="77777777" w:rsidTr="00103196">
        <w:trPr>
          <w:trHeight w:val="277"/>
        </w:trPr>
        <w:tc>
          <w:tcPr>
            <w:tcW w:w="378" w:type="dxa"/>
            <w:vMerge w:val="restart"/>
            <w:tcBorders>
              <w:top w:val="nil"/>
              <w:left w:val="single" w:sz="4" w:space="0" w:color="auto"/>
              <w:right w:val="single" w:sz="4" w:space="0" w:color="auto"/>
            </w:tcBorders>
            <w:shd w:val="clear" w:color="auto" w:fill="D9D9D9" w:themeFill="background1" w:themeFillShade="D9"/>
            <w:vAlign w:val="center"/>
          </w:tcPr>
          <w:p w14:paraId="03EC0E16"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7B1FD783" w14:textId="42314465" w:rsidR="006F78F3" w:rsidRPr="006F78F3" w:rsidRDefault="006F78F3" w:rsidP="002C191D">
            <w:pPr>
              <w:numPr>
                <w:ilvl w:val="0"/>
                <w:numId w:val="38"/>
              </w:numPr>
              <w:spacing w:before="120"/>
              <w:ind w:left="295" w:hanging="284"/>
              <w:rPr>
                <w:rFonts w:asciiTheme="minorHAnsi" w:hAnsiTheme="minorHAnsi" w:cs="Arial"/>
                <w:sz w:val="21"/>
                <w:szCs w:val="21"/>
              </w:rPr>
            </w:pPr>
            <w:r w:rsidRPr="009A6D15">
              <w:rPr>
                <w:rFonts w:asciiTheme="minorHAnsi" w:hAnsiTheme="minorHAnsi" w:cs="Arial"/>
                <w:sz w:val="21"/>
                <w:szCs w:val="21"/>
              </w:rPr>
              <w:t>Menus proposés équilibrés</w:t>
            </w:r>
          </w:p>
        </w:tc>
        <w:tc>
          <w:tcPr>
            <w:tcW w:w="576" w:type="dxa"/>
            <w:tcBorders>
              <w:top w:val="single" w:sz="4" w:space="0" w:color="auto"/>
              <w:left w:val="single" w:sz="4" w:space="0" w:color="auto"/>
            </w:tcBorders>
          </w:tcPr>
          <w:p w14:paraId="0F9BB77A" w14:textId="77777777" w:rsidR="006F78F3" w:rsidRPr="00D67784" w:rsidRDefault="006F78F3" w:rsidP="005232A2">
            <w:pPr>
              <w:spacing w:line="276" w:lineRule="auto"/>
              <w:rPr>
                <w:rFonts w:asciiTheme="minorHAnsi" w:hAnsiTheme="minorHAnsi" w:cs="Arial"/>
                <w:sz w:val="18"/>
                <w:szCs w:val="18"/>
              </w:rPr>
            </w:pPr>
          </w:p>
        </w:tc>
        <w:tc>
          <w:tcPr>
            <w:tcW w:w="576" w:type="dxa"/>
            <w:tcBorders>
              <w:top w:val="single" w:sz="4" w:space="0" w:color="auto"/>
            </w:tcBorders>
          </w:tcPr>
          <w:p w14:paraId="63DA7299" w14:textId="77777777" w:rsidR="006F78F3" w:rsidRPr="00D67784" w:rsidRDefault="006F78F3" w:rsidP="005232A2">
            <w:pPr>
              <w:spacing w:line="276" w:lineRule="auto"/>
              <w:rPr>
                <w:rFonts w:asciiTheme="minorHAnsi" w:hAnsiTheme="minorHAnsi" w:cs="Arial"/>
                <w:sz w:val="18"/>
                <w:szCs w:val="18"/>
              </w:rPr>
            </w:pPr>
          </w:p>
        </w:tc>
        <w:tc>
          <w:tcPr>
            <w:tcW w:w="576" w:type="dxa"/>
            <w:tcBorders>
              <w:top w:val="single" w:sz="4" w:space="0" w:color="auto"/>
            </w:tcBorders>
          </w:tcPr>
          <w:p w14:paraId="4E6B4906" w14:textId="77777777" w:rsidR="006F78F3" w:rsidRPr="00D67784" w:rsidRDefault="006F78F3" w:rsidP="005232A2">
            <w:pPr>
              <w:spacing w:line="276" w:lineRule="auto"/>
              <w:rPr>
                <w:rFonts w:asciiTheme="minorHAnsi" w:hAnsiTheme="minorHAnsi" w:cs="Arial"/>
                <w:sz w:val="18"/>
                <w:szCs w:val="18"/>
              </w:rPr>
            </w:pPr>
          </w:p>
        </w:tc>
        <w:tc>
          <w:tcPr>
            <w:tcW w:w="576" w:type="dxa"/>
            <w:tcBorders>
              <w:top w:val="single" w:sz="4" w:space="0" w:color="auto"/>
              <w:right w:val="single" w:sz="4" w:space="0" w:color="auto"/>
            </w:tcBorders>
          </w:tcPr>
          <w:p w14:paraId="04DD452C"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top w:val="single" w:sz="4" w:space="0" w:color="auto"/>
              <w:left w:val="single" w:sz="4" w:space="0" w:color="auto"/>
              <w:right w:val="single" w:sz="4" w:space="0" w:color="auto"/>
            </w:tcBorders>
            <w:vAlign w:val="center"/>
          </w:tcPr>
          <w:p w14:paraId="37B3623B" w14:textId="77777777" w:rsidR="006F78F3" w:rsidRPr="003B28E5" w:rsidRDefault="006F78F3" w:rsidP="005232A2">
            <w:pPr>
              <w:spacing w:line="276" w:lineRule="auto"/>
              <w:jc w:val="center"/>
              <w:rPr>
                <w:rFonts w:asciiTheme="minorHAnsi" w:hAnsiTheme="minorHAnsi" w:cs="Arial"/>
                <w:sz w:val="18"/>
                <w:szCs w:val="20"/>
              </w:rPr>
            </w:pPr>
          </w:p>
        </w:tc>
        <w:tc>
          <w:tcPr>
            <w:tcW w:w="576" w:type="dxa"/>
            <w:vMerge w:val="restart"/>
            <w:tcBorders>
              <w:top w:val="single" w:sz="4" w:space="0" w:color="auto"/>
              <w:left w:val="single" w:sz="4" w:space="0" w:color="auto"/>
              <w:right w:val="single" w:sz="4" w:space="0" w:color="auto"/>
            </w:tcBorders>
            <w:shd w:val="clear" w:color="auto" w:fill="FFFFFF" w:themeFill="background1"/>
          </w:tcPr>
          <w:p w14:paraId="77CC4294" w14:textId="77777777" w:rsidR="006F78F3" w:rsidRPr="005762AD" w:rsidRDefault="006F78F3" w:rsidP="005232A2">
            <w:pPr>
              <w:spacing w:line="276" w:lineRule="auto"/>
              <w:jc w:val="center"/>
              <w:rPr>
                <w:rFonts w:asciiTheme="minorHAnsi" w:hAnsiTheme="minorHAnsi" w:cs="Arial"/>
                <w:b/>
                <w:sz w:val="20"/>
                <w:szCs w:val="20"/>
              </w:rPr>
            </w:pPr>
          </w:p>
        </w:tc>
      </w:tr>
      <w:tr w:rsidR="006F78F3" w:rsidRPr="00D67784" w14:paraId="208EC41F" w14:textId="77777777" w:rsidTr="00103196">
        <w:trPr>
          <w:trHeight w:val="277"/>
        </w:trPr>
        <w:tc>
          <w:tcPr>
            <w:tcW w:w="378" w:type="dxa"/>
            <w:vMerge/>
            <w:tcBorders>
              <w:left w:val="single" w:sz="4" w:space="0" w:color="auto"/>
              <w:right w:val="single" w:sz="4" w:space="0" w:color="auto"/>
            </w:tcBorders>
            <w:shd w:val="clear" w:color="auto" w:fill="D9D9D9" w:themeFill="background1" w:themeFillShade="D9"/>
            <w:vAlign w:val="center"/>
          </w:tcPr>
          <w:p w14:paraId="2CBCB294"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5E1BA7DD" w14:textId="5E8653F0" w:rsidR="006F78F3" w:rsidRPr="006F78F3" w:rsidRDefault="006F78F3" w:rsidP="002C191D">
            <w:pPr>
              <w:numPr>
                <w:ilvl w:val="0"/>
                <w:numId w:val="38"/>
              </w:numPr>
              <w:ind w:left="295" w:hanging="284"/>
              <w:rPr>
                <w:rFonts w:asciiTheme="minorHAnsi" w:hAnsiTheme="minorHAnsi" w:cs="Arial"/>
                <w:sz w:val="21"/>
                <w:szCs w:val="21"/>
              </w:rPr>
            </w:pPr>
            <w:r w:rsidRPr="009A6D15">
              <w:rPr>
                <w:rFonts w:asciiTheme="minorHAnsi" w:hAnsiTheme="minorHAnsi" w:cs="Arial"/>
                <w:sz w:val="21"/>
                <w:szCs w:val="21"/>
              </w:rPr>
              <w:t>Respect des étapes de la diversification alimentaire</w:t>
            </w:r>
          </w:p>
        </w:tc>
        <w:tc>
          <w:tcPr>
            <w:tcW w:w="576" w:type="dxa"/>
            <w:tcBorders>
              <w:left w:val="single" w:sz="4" w:space="0" w:color="auto"/>
            </w:tcBorders>
          </w:tcPr>
          <w:p w14:paraId="6603A9CA"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3595A8CA"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49791145" w14:textId="77777777" w:rsidR="006F78F3" w:rsidRPr="00D67784" w:rsidRDefault="006F78F3" w:rsidP="005232A2">
            <w:pPr>
              <w:spacing w:line="276" w:lineRule="auto"/>
              <w:rPr>
                <w:rFonts w:asciiTheme="minorHAnsi" w:hAnsiTheme="minorHAnsi" w:cs="Arial"/>
                <w:sz w:val="18"/>
                <w:szCs w:val="18"/>
              </w:rPr>
            </w:pPr>
          </w:p>
        </w:tc>
        <w:tc>
          <w:tcPr>
            <w:tcW w:w="576" w:type="dxa"/>
            <w:tcBorders>
              <w:right w:val="single" w:sz="4" w:space="0" w:color="auto"/>
            </w:tcBorders>
          </w:tcPr>
          <w:p w14:paraId="44984D45"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21D93BAA" w14:textId="77777777" w:rsidR="006F78F3" w:rsidRPr="003B28E5" w:rsidRDefault="006F78F3" w:rsidP="005232A2">
            <w:pPr>
              <w:spacing w:line="276" w:lineRule="auto"/>
              <w:jc w:val="center"/>
              <w:rPr>
                <w:rFonts w:asciiTheme="minorHAnsi" w:hAnsiTheme="minorHAnsi" w:cs="Arial"/>
                <w:sz w:val="18"/>
                <w:szCs w:val="20"/>
              </w:rPr>
            </w:pPr>
          </w:p>
        </w:tc>
        <w:tc>
          <w:tcPr>
            <w:tcW w:w="576" w:type="dxa"/>
            <w:vMerge/>
            <w:tcBorders>
              <w:left w:val="single" w:sz="4" w:space="0" w:color="auto"/>
              <w:right w:val="single" w:sz="4" w:space="0" w:color="auto"/>
            </w:tcBorders>
            <w:shd w:val="clear" w:color="auto" w:fill="FFFFFF" w:themeFill="background1"/>
          </w:tcPr>
          <w:p w14:paraId="25D2BC4E" w14:textId="77777777" w:rsidR="006F78F3" w:rsidRPr="005762AD" w:rsidRDefault="006F78F3" w:rsidP="005232A2">
            <w:pPr>
              <w:spacing w:line="276" w:lineRule="auto"/>
              <w:jc w:val="center"/>
              <w:rPr>
                <w:rFonts w:asciiTheme="minorHAnsi" w:hAnsiTheme="minorHAnsi" w:cs="Arial"/>
                <w:b/>
                <w:sz w:val="20"/>
                <w:szCs w:val="20"/>
              </w:rPr>
            </w:pPr>
          </w:p>
        </w:tc>
      </w:tr>
      <w:tr w:rsidR="006F78F3" w:rsidRPr="00D67784" w14:paraId="7BCB2212" w14:textId="77777777" w:rsidTr="00103196">
        <w:trPr>
          <w:trHeight w:val="277"/>
        </w:trPr>
        <w:tc>
          <w:tcPr>
            <w:tcW w:w="378" w:type="dxa"/>
            <w:vMerge/>
            <w:tcBorders>
              <w:left w:val="single" w:sz="4" w:space="0" w:color="auto"/>
              <w:right w:val="single" w:sz="4" w:space="0" w:color="auto"/>
            </w:tcBorders>
            <w:shd w:val="clear" w:color="auto" w:fill="D9D9D9" w:themeFill="background1" w:themeFillShade="D9"/>
            <w:vAlign w:val="center"/>
          </w:tcPr>
          <w:p w14:paraId="20068D30"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36633F8F" w14:textId="0F60F976" w:rsidR="006F78F3" w:rsidRPr="006F78F3" w:rsidRDefault="006F78F3" w:rsidP="002C191D">
            <w:pPr>
              <w:numPr>
                <w:ilvl w:val="0"/>
                <w:numId w:val="38"/>
              </w:numPr>
              <w:ind w:left="295" w:hanging="284"/>
              <w:rPr>
                <w:rFonts w:asciiTheme="minorHAnsi" w:hAnsiTheme="minorHAnsi" w:cs="Arial"/>
                <w:sz w:val="21"/>
                <w:szCs w:val="21"/>
              </w:rPr>
            </w:pPr>
            <w:r w:rsidRPr="009A6D15">
              <w:rPr>
                <w:rFonts w:asciiTheme="minorHAnsi" w:hAnsiTheme="minorHAnsi" w:cs="Arial"/>
                <w:sz w:val="21"/>
                <w:szCs w:val="21"/>
              </w:rPr>
              <w:t>Prise en compte des goûts, du PAI, des potentialités et des habitudes socio-culturelles de l’enfant, des aliments à disposition</w:t>
            </w:r>
          </w:p>
        </w:tc>
        <w:tc>
          <w:tcPr>
            <w:tcW w:w="576" w:type="dxa"/>
            <w:tcBorders>
              <w:left w:val="single" w:sz="4" w:space="0" w:color="auto"/>
            </w:tcBorders>
          </w:tcPr>
          <w:p w14:paraId="188A119D"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03D28483" w14:textId="77777777" w:rsidR="006F78F3" w:rsidRPr="00D67784" w:rsidRDefault="006F78F3" w:rsidP="005232A2">
            <w:pPr>
              <w:spacing w:line="276" w:lineRule="auto"/>
              <w:rPr>
                <w:rFonts w:asciiTheme="minorHAnsi" w:hAnsiTheme="minorHAnsi" w:cs="Arial"/>
                <w:sz w:val="18"/>
                <w:szCs w:val="18"/>
              </w:rPr>
            </w:pPr>
          </w:p>
        </w:tc>
        <w:tc>
          <w:tcPr>
            <w:tcW w:w="576" w:type="dxa"/>
          </w:tcPr>
          <w:p w14:paraId="3E324C37" w14:textId="77777777" w:rsidR="006F78F3" w:rsidRPr="00D67784" w:rsidRDefault="006F78F3" w:rsidP="005232A2">
            <w:pPr>
              <w:spacing w:line="276" w:lineRule="auto"/>
              <w:rPr>
                <w:rFonts w:asciiTheme="minorHAnsi" w:hAnsiTheme="minorHAnsi" w:cs="Arial"/>
                <w:sz w:val="18"/>
                <w:szCs w:val="18"/>
              </w:rPr>
            </w:pPr>
          </w:p>
        </w:tc>
        <w:tc>
          <w:tcPr>
            <w:tcW w:w="576" w:type="dxa"/>
            <w:tcBorders>
              <w:right w:val="single" w:sz="4" w:space="0" w:color="auto"/>
            </w:tcBorders>
          </w:tcPr>
          <w:p w14:paraId="2AA29D6B"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3B7DD7A1" w14:textId="77777777" w:rsidR="006F78F3" w:rsidRPr="003B28E5" w:rsidRDefault="006F78F3" w:rsidP="005232A2">
            <w:pPr>
              <w:spacing w:line="276" w:lineRule="auto"/>
              <w:jc w:val="center"/>
              <w:rPr>
                <w:rFonts w:asciiTheme="minorHAnsi" w:hAnsiTheme="minorHAnsi" w:cs="Arial"/>
                <w:sz w:val="18"/>
                <w:szCs w:val="20"/>
              </w:rPr>
            </w:pPr>
          </w:p>
        </w:tc>
        <w:tc>
          <w:tcPr>
            <w:tcW w:w="576" w:type="dxa"/>
            <w:vMerge/>
            <w:tcBorders>
              <w:left w:val="single" w:sz="4" w:space="0" w:color="auto"/>
              <w:right w:val="single" w:sz="4" w:space="0" w:color="auto"/>
            </w:tcBorders>
            <w:shd w:val="clear" w:color="auto" w:fill="FFFFFF" w:themeFill="background1"/>
          </w:tcPr>
          <w:p w14:paraId="65C61972" w14:textId="77777777" w:rsidR="006F78F3" w:rsidRPr="005762AD" w:rsidRDefault="006F78F3" w:rsidP="005232A2">
            <w:pPr>
              <w:spacing w:line="276" w:lineRule="auto"/>
              <w:jc w:val="center"/>
              <w:rPr>
                <w:rFonts w:asciiTheme="minorHAnsi" w:hAnsiTheme="minorHAnsi" w:cs="Arial"/>
                <w:b/>
                <w:sz w:val="20"/>
                <w:szCs w:val="20"/>
              </w:rPr>
            </w:pPr>
          </w:p>
        </w:tc>
      </w:tr>
      <w:tr w:rsidR="006F78F3" w:rsidRPr="00D67784" w14:paraId="4308E5A1" w14:textId="77777777" w:rsidTr="00103196">
        <w:trPr>
          <w:trHeight w:val="277"/>
        </w:trPr>
        <w:tc>
          <w:tcPr>
            <w:tcW w:w="378" w:type="dxa"/>
            <w:vMerge/>
            <w:tcBorders>
              <w:left w:val="single" w:sz="4" w:space="0" w:color="auto"/>
              <w:right w:val="single" w:sz="4" w:space="0" w:color="auto"/>
            </w:tcBorders>
            <w:shd w:val="clear" w:color="auto" w:fill="D9D9D9" w:themeFill="background1" w:themeFillShade="D9"/>
            <w:vAlign w:val="center"/>
          </w:tcPr>
          <w:p w14:paraId="3AE70FD0" w14:textId="77777777" w:rsidR="006F78F3" w:rsidRPr="00D67784" w:rsidRDefault="006F78F3"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4D568164" w14:textId="62DB1D44" w:rsidR="006F78F3" w:rsidRPr="009A6D15" w:rsidRDefault="006F78F3" w:rsidP="002C191D">
            <w:pPr>
              <w:numPr>
                <w:ilvl w:val="0"/>
                <w:numId w:val="38"/>
              </w:numPr>
              <w:ind w:left="295" w:hanging="284"/>
              <w:rPr>
                <w:rFonts w:asciiTheme="minorHAnsi" w:hAnsiTheme="minorHAnsi" w:cs="Arial"/>
                <w:sz w:val="21"/>
                <w:szCs w:val="21"/>
              </w:rPr>
            </w:pPr>
            <w:r w:rsidRPr="009A6D15">
              <w:rPr>
                <w:rFonts w:asciiTheme="minorHAnsi" w:hAnsiTheme="minorHAnsi" w:cs="Arial"/>
                <w:sz w:val="21"/>
                <w:szCs w:val="21"/>
              </w:rPr>
              <w:t>Respect du budget alloué et du rapport qualité/prix</w:t>
            </w:r>
          </w:p>
        </w:tc>
        <w:tc>
          <w:tcPr>
            <w:tcW w:w="576" w:type="dxa"/>
            <w:tcBorders>
              <w:left w:val="single" w:sz="4" w:space="0" w:color="auto"/>
              <w:bottom w:val="single" w:sz="4" w:space="0" w:color="auto"/>
            </w:tcBorders>
          </w:tcPr>
          <w:p w14:paraId="0AAEC993" w14:textId="77777777" w:rsidR="006F78F3" w:rsidRPr="00D67784" w:rsidRDefault="006F78F3" w:rsidP="005232A2">
            <w:pPr>
              <w:spacing w:line="276" w:lineRule="auto"/>
              <w:rPr>
                <w:rFonts w:asciiTheme="minorHAnsi" w:hAnsiTheme="minorHAnsi" w:cs="Arial"/>
                <w:sz w:val="18"/>
                <w:szCs w:val="18"/>
              </w:rPr>
            </w:pPr>
          </w:p>
        </w:tc>
        <w:tc>
          <w:tcPr>
            <w:tcW w:w="576" w:type="dxa"/>
            <w:tcBorders>
              <w:bottom w:val="single" w:sz="4" w:space="0" w:color="auto"/>
            </w:tcBorders>
          </w:tcPr>
          <w:p w14:paraId="6E77C39F" w14:textId="77777777" w:rsidR="006F78F3" w:rsidRPr="00D67784" w:rsidRDefault="006F78F3" w:rsidP="005232A2">
            <w:pPr>
              <w:spacing w:line="276" w:lineRule="auto"/>
              <w:rPr>
                <w:rFonts w:asciiTheme="minorHAnsi" w:hAnsiTheme="minorHAnsi" w:cs="Arial"/>
                <w:sz w:val="18"/>
                <w:szCs w:val="18"/>
              </w:rPr>
            </w:pPr>
          </w:p>
        </w:tc>
        <w:tc>
          <w:tcPr>
            <w:tcW w:w="576" w:type="dxa"/>
            <w:tcBorders>
              <w:bottom w:val="single" w:sz="4" w:space="0" w:color="auto"/>
            </w:tcBorders>
          </w:tcPr>
          <w:p w14:paraId="0398A5F3" w14:textId="77777777" w:rsidR="006F78F3" w:rsidRPr="00D67784" w:rsidRDefault="006F78F3" w:rsidP="005232A2">
            <w:pPr>
              <w:spacing w:line="276" w:lineRule="auto"/>
              <w:rPr>
                <w:rFonts w:asciiTheme="minorHAnsi" w:hAnsiTheme="minorHAnsi" w:cs="Arial"/>
                <w:sz w:val="18"/>
                <w:szCs w:val="18"/>
              </w:rPr>
            </w:pPr>
          </w:p>
        </w:tc>
        <w:tc>
          <w:tcPr>
            <w:tcW w:w="576" w:type="dxa"/>
            <w:tcBorders>
              <w:bottom w:val="single" w:sz="4" w:space="0" w:color="auto"/>
              <w:right w:val="single" w:sz="4" w:space="0" w:color="auto"/>
            </w:tcBorders>
          </w:tcPr>
          <w:p w14:paraId="12230012" w14:textId="77777777" w:rsidR="006F78F3" w:rsidRPr="00D67784" w:rsidRDefault="006F78F3" w:rsidP="005232A2">
            <w:pPr>
              <w:spacing w:line="276" w:lineRule="auto"/>
              <w:rPr>
                <w:rFonts w:asciiTheme="minorHAnsi" w:hAnsiTheme="minorHAnsi" w:cs="Arial"/>
                <w:sz w:val="18"/>
                <w:szCs w:val="18"/>
              </w:rPr>
            </w:pPr>
          </w:p>
        </w:tc>
        <w:tc>
          <w:tcPr>
            <w:tcW w:w="576" w:type="dxa"/>
            <w:gridSpan w:val="2"/>
            <w:tcBorders>
              <w:left w:val="single" w:sz="4" w:space="0" w:color="auto"/>
              <w:bottom w:val="single" w:sz="4" w:space="0" w:color="auto"/>
              <w:right w:val="single" w:sz="4" w:space="0" w:color="auto"/>
            </w:tcBorders>
            <w:vAlign w:val="center"/>
          </w:tcPr>
          <w:p w14:paraId="63C66D22" w14:textId="77777777" w:rsidR="006F78F3" w:rsidRPr="003B28E5" w:rsidRDefault="006F78F3" w:rsidP="005232A2">
            <w:pPr>
              <w:spacing w:line="276" w:lineRule="auto"/>
              <w:jc w:val="center"/>
              <w:rPr>
                <w:rFonts w:asciiTheme="minorHAnsi" w:hAnsiTheme="minorHAnsi" w:cs="Arial"/>
                <w:sz w:val="18"/>
                <w:szCs w:val="20"/>
              </w:rPr>
            </w:pPr>
          </w:p>
        </w:tc>
        <w:tc>
          <w:tcPr>
            <w:tcW w:w="576" w:type="dxa"/>
            <w:vMerge/>
            <w:tcBorders>
              <w:left w:val="single" w:sz="4" w:space="0" w:color="auto"/>
              <w:bottom w:val="single" w:sz="4" w:space="0" w:color="auto"/>
              <w:right w:val="single" w:sz="4" w:space="0" w:color="auto"/>
            </w:tcBorders>
            <w:shd w:val="clear" w:color="auto" w:fill="FFFFFF" w:themeFill="background1"/>
          </w:tcPr>
          <w:p w14:paraId="4E558CD7" w14:textId="77777777" w:rsidR="006F78F3" w:rsidRPr="005762AD" w:rsidRDefault="006F78F3" w:rsidP="005232A2">
            <w:pPr>
              <w:spacing w:line="276" w:lineRule="auto"/>
              <w:jc w:val="center"/>
              <w:rPr>
                <w:rFonts w:asciiTheme="minorHAnsi" w:hAnsiTheme="minorHAnsi" w:cs="Arial"/>
                <w:b/>
                <w:sz w:val="20"/>
                <w:szCs w:val="20"/>
              </w:rPr>
            </w:pPr>
          </w:p>
        </w:tc>
      </w:tr>
      <w:tr w:rsidR="00073F62" w:rsidRPr="00D67784" w14:paraId="5EF6C06D" w14:textId="77777777" w:rsidTr="005232A2">
        <w:trPr>
          <w:trHeight w:val="385"/>
        </w:trPr>
        <w:tc>
          <w:tcPr>
            <w:tcW w:w="378" w:type="dxa"/>
            <w:tcBorders>
              <w:top w:val="nil"/>
              <w:left w:val="single" w:sz="4" w:space="0" w:color="auto"/>
              <w:bottom w:val="nil"/>
              <w:right w:val="single" w:sz="4" w:space="0" w:color="auto"/>
            </w:tcBorders>
            <w:shd w:val="clear" w:color="auto" w:fill="D9D9D9" w:themeFill="background1" w:themeFillShade="D9"/>
            <w:vAlign w:val="center"/>
          </w:tcPr>
          <w:p w14:paraId="482059AB" w14:textId="77777777" w:rsidR="00073F62" w:rsidRPr="00D67784" w:rsidRDefault="00073F62"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C1CCC44" w14:textId="77777777" w:rsidR="00073F62" w:rsidRPr="009A6D15" w:rsidRDefault="00073F62" w:rsidP="005232A2">
            <w:pPr>
              <w:suppressAutoHyphens/>
              <w:autoSpaceDN w:val="0"/>
              <w:textAlignment w:val="baseline"/>
              <w:rPr>
                <w:rFonts w:asciiTheme="minorHAnsi" w:hAnsiTheme="minorHAnsi" w:cs="Arial"/>
                <w:b/>
                <w:color w:val="4F81BD"/>
                <w:sz w:val="22"/>
                <w:szCs w:val="22"/>
              </w:rPr>
            </w:pPr>
            <w:r w:rsidRPr="009A6D15">
              <w:rPr>
                <w:rFonts w:asciiTheme="minorHAnsi" w:hAnsiTheme="minorHAnsi" w:cs="Arial"/>
                <w:b/>
                <w:color w:val="1F3864" w:themeColor="accent1" w:themeShade="80"/>
                <w:sz w:val="22"/>
                <w:szCs w:val="22"/>
              </w:rPr>
              <w:t>Préparer des repas en milieu familial </w:t>
            </w:r>
          </w:p>
        </w:tc>
        <w:tc>
          <w:tcPr>
            <w:tcW w:w="576" w:type="dxa"/>
            <w:tcBorders>
              <w:top w:val="single" w:sz="4" w:space="0" w:color="auto"/>
              <w:left w:val="single" w:sz="4" w:space="0" w:color="auto"/>
              <w:bottom w:val="single" w:sz="4" w:space="0" w:color="auto"/>
            </w:tcBorders>
            <w:shd w:val="clear" w:color="auto" w:fill="D9D9D9"/>
          </w:tcPr>
          <w:p w14:paraId="17D509B3" w14:textId="77777777" w:rsidR="00073F62" w:rsidRPr="009A79CA" w:rsidRDefault="00073F62"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6" w:type="dxa"/>
            <w:tcBorders>
              <w:top w:val="single" w:sz="4" w:space="0" w:color="auto"/>
              <w:bottom w:val="single" w:sz="4" w:space="0" w:color="auto"/>
            </w:tcBorders>
            <w:shd w:val="clear" w:color="auto" w:fill="D9D9D9"/>
          </w:tcPr>
          <w:p w14:paraId="62E1C5F5"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TI</w:t>
            </w:r>
          </w:p>
        </w:tc>
        <w:tc>
          <w:tcPr>
            <w:tcW w:w="576" w:type="dxa"/>
            <w:tcBorders>
              <w:top w:val="single" w:sz="4" w:space="0" w:color="auto"/>
              <w:bottom w:val="single" w:sz="4" w:space="0" w:color="auto"/>
            </w:tcBorders>
            <w:shd w:val="clear" w:color="auto" w:fill="D9D9D9"/>
          </w:tcPr>
          <w:p w14:paraId="0A742F1C"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I</w:t>
            </w:r>
          </w:p>
        </w:tc>
        <w:tc>
          <w:tcPr>
            <w:tcW w:w="576" w:type="dxa"/>
            <w:tcBorders>
              <w:top w:val="single" w:sz="4" w:space="0" w:color="auto"/>
              <w:bottom w:val="single" w:sz="4" w:space="0" w:color="auto"/>
              <w:right w:val="single" w:sz="4" w:space="0" w:color="auto"/>
            </w:tcBorders>
            <w:shd w:val="clear" w:color="auto" w:fill="D9D9D9"/>
          </w:tcPr>
          <w:p w14:paraId="263FF640"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S</w:t>
            </w:r>
          </w:p>
        </w:tc>
        <w:tc>
          <w:tcPr>
            <w:tcW w:w="576" w:type="dxa"/>
            <w:gridSpan w:val="2"/>
            <w:tcBorders>
              <w:top w:val="single" w:sz="4" w:space="0" w:color="auto"/>
              <w:left w:val="single" w:sz="4" w:space="0" w:color="auto"/>
              <w:bottom w:val="single" w:sz="4" w:space="0" w:color="auto"/>
              <w:right w:val="single" w:sz="4" w:space="0" w:color="auto"/>
            </w:tcBorders>
            <w:shd w:val="clear" w:color="auto" w:fill="D9D9D9"/>
          </w:tcPr>
          <w:p w14:paraId="7ED6CE1D" w14:textId="77777777" w:rsidR="00073F62" w:rsidRPr="00062153" w:rsidRDefault="00073F62"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AE18B6" w14:textId="77777777" w:rsidR="00073F62" w:rsidRPr="005762AD" w:rsidRDefault="00073F62" w:rsidP="005232A2">
            <w:pPr>
              <w:spacing w:line="276" w:lineRule="auto"/>
              <w:jc w:val="center"/>
              <w:rPr>
                <w:rFonts w:asciiTheme="minorHAnsi" w:hAnsiTheme="minorHAnsi" w:cs="Arial"/>
                <w:b/>
                <w:sz w:val="20"/>
                <w:szCs w:val="20"/>
              </w:rPr>
            </w:pPr>
            <w:r w:rsidRPr="00C3415B">
              <w:rPr>
                <w:rFonts w:asciiTheme="minorHAnsi" w:hAnsiTheme="minorHAnsi" w:cs="Arial"/>
                <w:b/>
                <w:sz w:val="22"/>
                <w:szCs w:val="20"/>
              </w:rPr>
              <w:t>/6</w:t>
            </w:r>
          </w:p>
        </w:tc>
      </w:tr>
      <w:tr w:rsidR="00701B9F" w:rsidRPr="00D67784" w14:paraId="37DDF7BD" w14:textId="77777777" w:rsidTr="00103196">
        <w:trPr>
          <w:trHeight w:val="304"/>
        </w:trPr>
        <w:tc>
          <w:tcPr>
            <w:tcW w:w="378" w:type="dxa"/>
            <w:vMerge w:val="restart"/>
            <w:tcBorders>
              <w:top w:val="nil"/>
              <w:left w:val="single" w:sz="4" w:space="0" w:color="auto"/>
              <w:right w:val="single" w:sz="4" w:space="0" w:color="auto"/>
            </w:tcBorders>
            <w:shd w:val="clear" w:color="auto" w:fill="D9D9D9" w:themeFill="background1" w:themeFillShade="D9"/>
            <w:vAlign w:val="center"/>
          </w:tcPr>
          <w:p w14:paraId="3B410C49" w14:textId="77777777" w:rsidR="00701B9F" w:rsidRPr="00D67784" w:rsidRDefault="00701B9F"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6560CF8A" w14:textId="68A8BA59" w:rsidR="00701B9F" w:rsidRPr="00701B9F" w:rsidRDefault="00701B9F" w:rsidP="002C191D">
            <w:pPr>
              <w:numPr>
                <w:ilvl w:val="0"/>
                <w:numId w:val="39"/>
              </w:numPr>
              <w:spacing w:before="120"/>
              <w:ind w:left="295" w:hanging="284"/>
              <w:rPr>
                <w:rFonts w:asciiTheme="minorHAnsi" w:hAnsiTheme="minorHAnsi" w:cs="Arial"/>
                <w:sz w:val="21"/>
                <w:szCs w:val="21"/>
              </w:rPr>
            </w:pPr>
            <w:r w:rsidRPr="009A6D15">
              <w:rPr>
                <w:rFonts w:asciiTheme="minorHAnsi" w:hAnsiTheme="minorHAnsi" w:cs="Arial"/>
                <w:sz w:val="21"/>
                <w:szCs w:val="21"/>
              </w:rPr>
              <w:t>Rangement rationnel et choix judicieux des zones d’entreposage ou de conservation</w:t>
            </w:r>
          </w:p>
        </w:tc>
        <w:tc>
          <w:tcPr>
            <w:tcW w:w="576" w:type="dxa"/>
            <w:tcBorders>
              <w:top w:val="single" w:sz="4" w:space="0" w:color="auto"/>
              <w:left w:val="single" w:sz="4" w:space="0" w:color="auto"/>
            </w:tcBorders>
          </w:tcPr>
          <w:p w14:paraId="4E06C144" w14:textId="77777777" w:rsidR="00701B9F" w:rsidRPr="00D67784" w:rsidRDefault="00701B9F" w:rsidP="005232A2">
            <w:pPr>
              <w:jc w:val="center"/>
              <w:rPr>
                <w:rFonts w:asciiTheme="minorHAnsi" w:hAnsiTheme="minorHAnsi" w:cs="Arial"/>
                <w:b/>
                <w:sz w:val="18"/>
                <w:szCs w:val="18"/>
              </w:rPr>
            </w:pPr>
          </w:p>
        </w:tc>
        <w:tc>
          <w:tcPr>
            <w:tcW w:w="576" w:type="dxa"/>
            <w:tcBorders>
              <w:top w:val="single" w:sz="4" w:space="0" w:color="auto"/>
            </w:tcBorders>
          </w:tcPr>
          <w:p w14:paraId="74312943" w14:textId="77777777" w:rsidR="00701B9F" w:rsidRPr="00D67784" w:rsidRDefault="00701B9F" w:rsidP="005232A2">
            <w:pPr>
              <w:jc w:val="center"/>
              <w:rPr>
                <w:rFonts w:asciiTheme="minorHAnsi" w:hAnsiTheme="minorHAnsi" w:cs="Arial"/>
                <w:b/>
                <w:sz w:val="18"/>
                <w:szCs w:val="18"/>
              </w:rPr>
            </w:pPr>
          </w:p>
        </w:tc>
        <w:tc>
          <w:tcPr>
            <w:tcW w:w="576" w:type="dxa"/>
            <w:tcBorders>
              <w:top w:val="single" w:sz="4" w:space="0" w:color="auto"/>
            </w:tcBorders>
          </w:tcPr>
          <w:p w14:paraId="1D08EE32" w14:textId="77777777" w:rsidR="00701B9F" w:rsidRPr="00D67784" w:rsidRDefault="00701B9F" w:rsidP="005232A2">
            <w:pPr>
              <w:jc w:val="center"/>
              <w:rPr>
                <w:rFonts w:asciiTheme="minorHAnsi" w:hAnsiTheme="minorHAnsi" w:cs="Arial"/>
                <w:b/>
                <w:sz w:val="18"/>
                <w:szCs w:val="18"/>
              </w:rPr>
            </w:pPr>
          </w:p>
        </w:tc>
        <w:tc>
          <w:tcPr>
            <w:tcW w:w="576" w:type="dxa"/>
            <w:tcBorders>
              <w:top w:val="single" w:sz="4" w:space="0" w:color="auto"/>
              <w:right w:val="single" w:sz="4" w:space="0" w:color="auto"/>
            </w:tcBorders>
          </w:tcPr>
          <w:p w14:paraId="7AA6BB91" w14:textId="77777777" w:rsidR="00701B9F" w:rsidRPr="00D67784" w:rsidRDefault="00701B9F" w:rsidP="005232A2">
            <w:pPr>
              <w:jc w:val="center"/>
              <w:rPr>
                <w:rFonts w:asciiTheme="minorHAnsi" w:hAnsiTheme="minorHAnsi" w:cs="Arial"/>
                <w:b/>
                <w:sz w:val="18"/>
                <w:szCs w:val="18"/>
              </w:rPr>
            </w:pPr>
          </w:p>
        </w:tc>
        <w:tc>
          <w:tcPr>
            <w:tcW w:w="576" w:type="dxa"/>
            <w:gridSpan w:val="2"/>
            <w:tcBorders>
              <w:top w:val="single" w:sz="4" w:space="0" w:color="auto"/>
              <w:left w:val="single" w:sz="4" w:space="0" w:color="auto"/>
              <w:right w:val="single" w:sz="4" w:space="0" w:color="auto"/>
            </w:tcBorders>
            <w:vAlign w:val="center"/>
          </w:tcPr>
          <w:p w14:paraId="6976ADD9" w14:textId="77777777" w:rsidR="00701B9F" w:rsidRPr="003B28E5" w:rsidRDefault="00701B9F" w:rsidP="005232A2">
            <w:pPr>
              <w:spacing w:line="276" w:lineRule="auto"/>
              <w:jc w:val="center"/>
              <w:rPr>
                <w:rFonts w:asciiTheme="minorHAnsi" w:hAnsiTheme="minorHAnsi" w:cs="Arial"/>
                <w:sz w:val="18"/>
                <w:szCs w:val="20"/>
              </w:rPr>
            </w:pPr>
          </w:p>
        </w:tc>
        <w:tc>
          <w:tcPr>
            <w:tcW w:w="576" w:type="dxa"/>
            <w:vMerge w:val="restart"/>
            <w:tcBorders>
              <w:top w:val="single" w:sz="4" w:space="0" w:color="auto"/>
              <w:left w:val="single" w:sz="4" w:space="0" w:color="auto"/>
              <w:right w:val="single" w:sz="4" w:space="0" w:color="auto"/>
            </w:tcBorders>
            <w:shd w:val="clear" w:color="auto" w:fill="FFFFFF" w:themeFill="background1"/>
          </w:tcPr>
          <w:p w14:paraId="08F8478F" w14:textId="77777777" w:rsidR="00701B9F" w:rsidRPr="005762AD" w:rsidRDefault="00701B9F" w:rsidP="005232A2">
            <w:pPr>
              <w:spacing w:line="276" w:lineRule="auto"/>
              <w:jc w:val="center"/>
              <w:rPr>
                <w:rFonts w:asciiTheme="minorHAnsi" w:hAnsiTheme="minorHAnsi" w:cs="Arial"/>
                <w:b/>
                <w:sz w:val="20"/>
                <w:szCs w:val="20"/>
              </w:rPr>
            </w:pPr>
          </w:p>
        </w:tc>
      </w:tr>
      <w:tr w:rsidR="00701B9F" w:rsidRPr="00D67784" w14:paraId="4B1C9D79" w14:textId="77777777" w:rsidTr="00103196">
        <w:trPr>
          <w:trHeight w:val="301"/>
        </w:trPr>
        <w:tc>
          <w:tcPr>
            <w:tcW w:w="378" w:type="dxa"/>
            <w:vMerge/>
            <w:tcBorders>
              <w:left w:val="single" w:sz="4" w:space="0" w:color="auto"/>
              <w:right w:val="single" w:sz="4" w:space="0" w:color="auto"/>
            </w:tcBorders>
            <w:shd w:val="clear" w:color="auto" w:fill="D9D9D9" w:themeFill="background1" w:themeFillShade="D9"/>
            <w:vAlign w:val="center"/>
          </w:tcPr>
          <w:p w14:paraId="5FD20242" w14:textId="77777777" w:rsidR="00701B9F" w:rsidRPr="00D67784" w:rsidRDefault="00701B9F"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16AD75F2" w14:textId="7D10879E" w:rsidR="00701B9F" w:rsidRPr="00701B9F" w:rsidRDefault="00701B9F" w:rsidP="002C191D">
            <w:pPr>
              <w:numPr>
                <w:ilvl w:val="0"/>
                <w:numId w:val="39"/>
              </w:numPr>
              <w:ind w:left="295" w:hanging="284"/>
              <w:rPr>
                <w:rFonts w:asciiTheme="minorHAnsi" w:hAnsiTheme="minorHAnsi" w:cs="Arial"/>
                <w:sz w:val="21"/>
                <w:szCs w:val="21"/>
              </w:rPr>
            </w:pPr>
            <w:r w:rsidRPr="009A6D15">
              <w:rPr>
                <w:rFonts w:asciiTheme="minorHAnsi" w:hAnsiTheme="minorHAnsi" w:cs="Arial"/>
                <w:sz w:val="21"/>
                <w:szCs w:val="21"/>
              </w:rPr>
              <w:t>Conditionnements adaptés pour la conservation</w:t>
            </w:r>
          </w:p>
        </w:tc>
        <w:tc>
          <w:tcPr>
            <w:tcW w:w="576" w:type="dxa"/>
            <w:tcBorders>
              <w:left w:val="single" w:sz="4" w:space="0" w:color="auto"/>
            </w:tcBorders>
          </w:tcPr>
          <w:p w14:paraId="179281D5" w14:textId="77777777" w:rsidR="00701B9F" w:rsidRPr="00D67784" w:rsidRDefault="00701B9F" w:rsidP="005232A2">
            <w:pPr>
              <w:jc w:val="center"/>
              <w:rPr>
                <w:rFonts w:asciiTheme="minorHAnsi" w:hAnsiTheme="minorHAnsi" w:cs="Arial"/>
                <w:b/>
                <w:sz w:val="18"/>
                <w:szCs w:val="18"/>
              </w:rPr>
            </w:pPr>
          </w:p>
        </w:tc>
        <w:tc>
          <w:tcPr>
            <w:tcW w:w="576" w:type="dxa"/>
          </w:tcPr>
          <w:p w14:paraId="6A8B95B4" w14:textId="77777777" w:rsidR="00701B9F" w:rsidRPr="00D67784" w:rsidRDefault="00701B9F" w:rsidP="005232A2">
            <w:pPr>
              <w:jc w:val="center"/>
              <w:rPr>
                <w:rFonts w:asciiTheme="minorHAnsi" w:hAnsiTheme="minorHAnsi" w:cs="Arial"/>
                <w:b/>
                <w:sz w:val="18"/>
                <w:szCs w:val="18"/>
              </w:rPr>
            </w:pPr>
          </w:p>
        </w:tc>
        <w:tc>
          <w:tcPr>
            <w:tcW w:w="576" w:type="dxa"/>
          </w:tcPr>
          <w:p w14:paraId="07FB059E" w14:textId="77777777" w:rsidR="00701B9F" w:rsidRPr="00D67784" w:rsidRDefault="00701B9F" w:rsidP="005232A2">
            <w:pPr>
              <w:jc w:val="center"/>
              <w:rPr>
                <w:rFonts w:asciiTheme="minorHAnsi" w:hAnsiTheme="minorHAnsi" w:cs="Arial"/>
                <w:b/>
                <w:sz w:val="18"/>
                <w:szCs w:val="18"/>
              </w:rPr>
            </w:pPr>
          </w:p>
        </w:tc>
        <w:tc>
          <w:tcPr>
            <w:tcW w:w="576" w:type="dxa"/>
            <w:tcBorders>
              <w:right w:val="single" w:sz="4" w:space="0" w:color="auto"/>
            </w:tcBorders>
          </w:tcPr>
          <w:p w14:paraId="44132F1A" w14:textId="77777777" w:rsidR="00701B9F" w:rsidRPr="00D67784" w:rsidRDefault="00701B9F" w:rsidP="005232A2">
            <w:pPr>
              <w:jc w:val="center"/>
              <w:rPr>
                <w:rFonts w:asciiTheme="minorHAnsi" w:hAnsiTheme="minorHAnsi" w:cs="Arial"/>
                <w:b/>
                <w:sz w:val="18"/>
                <w:szCs w:val="18"/>
              </w:rPr>
            </w:pPr>
          </w:p>
        </w:tc>
        <w:tc>
          <w:tcPr>
            <w:tcW w:w="576" w:type="dxa"/>
            <w:gridSpan w:val="2"/>
            <w:tcBorders>
              <w:left w:val="single" w:sz="4" w:space="0" w:color="auto"/>
              <w:right w:val="single" w:sz="4" w:space="0" w:color="auto"/>
            </w:tcBorders>
            <w:vAlign w:val="center"/>
          </w:tcPr>
          <w:p w14:paraId="2F02D4D5" w14:textId="77777777" w:rsidR="00701B9F" w:rsidRPr="003B28E5" w:rsidRDefault="00701B9F" w:rsidP="005232A2">
            <w:pPr>
              <w:spacing w:line="276" w:lineRule="auto"/>
              <w:jc w:val="center"/>
              <w:rPr>
                <w:rFonts w:asciiTheme="minorHAnsi" w:hAnsiTheme="minorHAnsi" w:cs="Arial"/>
                <w:sz w:val="18"/>
                <w:szCs w:val="20"/>
              </w:rPr>
            </w:pPr>
          </w:p>
        </w:tc>
        <w:tc>
          <w:tcPr>
            <w:tcW w:w="576" w:type="dxa"/>
            <w:vMerge/>
            <w:tcBorders>
              <w:left w:val="single" w:sz="4" w:space="0" w:color="auto"/>
              <w:right w:val="single" w:sz="4" w:space="0" w:color="auto"/>
            </w:tcBorders>
            <w:shd w:val="clear" w:color="auto" w:fill="FFFFFF" w:themeFill="background1"/>
          </w:tcPr>
          <w:p w14:paraId="1AABC7CC" w14:textId="77777777" w:rsidR="00701B9F" w:rsidRPr="005762AD" w:rsidRDefault="00701B9F" w:rsidP="005232A2">
            <w:pPr>
              <w:spacing w:line="276" w:lineRule="auto"/>
              <w:jc w:val="center"/>
              <w:rPr>
                <w:rFonts w:asciiTheme="minorHAnsi" w:hAnsiTheme="minorHAnsi" w:cs="Arial"/>
                <w:b/>
                <w:sz w:val="20"/>
                <w:szCs w:val="20"/>
              </w:rPr>
            </w:pPr>
          </w:p>
        </w:tc>
      </w:tr>
      <w:tr w:rsidR="00701B9F" w:rsidRPr="00D67784" w14:paraId="75895FB0" w14:textId="77777777" w:rsidTr="00103196">
        <w:trPr>
          <w:trHeight w:val="301"/>
        </w:trPr>
        <w:tc>
          <w:tcPr>
            <w:tcW w:w="378" w:type="dxa"/>
            <w:vMerge/>
            <w:tcBorders>
              <w:left w:val="single" w:sz="4" w:space="0" w:color="auto"/>
              <w:right w:val="single" w:sz="4" w:space="0" w:color="auto"/>
            </w:tcBorders>
            <w:shd w:val="clear" w:color="auto" w:fill="D9D9D9" w:themeFill="background1" w:themeFillShade="D9"/>
            <w:vAlign w:val="center"/>
          </w:tcPr>
          <w:p w14:paraId="23D205EC" w14:textId="77777777" w:rsidR="00701B9F" w:rsidRPr="00D67784" w:rsidRDefault="00701B9F"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4B39F5D7" w14:textId="6B9C893D" w:rsidR="00701B9F" w:rsidRPr="00701B9F" w:rsidRDefault="00701B9F" w:rsidP="002C191D">
            <w:pPr>
              <w:numPr>
                <w:ilvl w:val="0"/>
                <w:numId w:val="39"/>
              </w:numPr>
              <w:ind w:left="295" w:hanging="284"/>
              <w:rPr>
                <w:rFonts w:asciiTheme="minorHAnsi" w:hAnsiTheme="minorHAnsi" w:cs="Arial"/>
                <w:sz w:val="21"/>
                <w:szCs w:val="21"/>
              </w:rPr>
            </w:pPr>
            <w:r w:rsidRPr="009A6D15">
              <w:rPr>
                <w:rFonts w:asciiTheme="minorHAnsi" w:hAnsiTheme="minorHAnsi" w:cs="Arial"/>
                <w:sz w:val="21"/>
                <w:szCs w:val="21"/>
              </w:rPr>
              <w:t>Choix et utilisations corrects des denrées, des matériels</w:t>
            </w:r>
          </w:p>
        </w:tc>
        <w:tc>
          <w:tcPr>
            <w:tcW w:w="576" w:type="dxa"/>
            <w:tcBorders>
              <w:left w:val="single" w:sz="4" w:space="0" w:color="auto"/>
            </w:tcBorders>
          </w:tcPr>
          <w:p w14:paraId="09992169" w14:textId="77777777" w:rsidR="00701B9F" w:rsidRPr="00D67784" w:rsidRDefault="00701B9F" w:rsidP="005232A2">
            <w:pPr>
              <w:jc w:val="center"/>
              <w:rPr>
                <w:rFonts w:asciiTheme="minorHAnsi" w:hAnsiTheme="minorHAnsi" w:cs="Arial"/>
                <w:b/>
                <w:sz w:val="18"/>
                <w:szCs w:val="18"/>
              </w:rPr>
            </w:pPr>
          </w:p>
        </w:tc>
        <w:tc>
          <w:tcPr>
            <w:tcW w:w="576" w:type="dxa"/>
          </w:tcPr>
          <w:p w14:paraId="52A366A0" w14:textId="77777777" w:rsidR="00701B9F" w:rsidRPr="00D67784" w:rsidRDefault="00701B9F" w:rsidP="005232A2">
            <w:pPr>
              <w:jc w:val="center"/>
              <w:rPr>
                <w:rFonts w:asciiTheme="minorHAnsi" w:hAnsiTheme="minorHAnsi" w:cs="Arial"/>
                <w:b/>
                <w:sz w:val="18"/>
                <w:szCs w:val="18"/>
              </w:rPr>
            </w:pPr>
          </w:p>
        </w:tc>
        <w:tc>
          <w:tcPr>
            <w:tcW w:w="576" w:type="dxa"/>
          </w:tcPr>
          <w:p w14:paraId="61A4EBC7" w14:textId="77777777" w:rsidR="00701B9F" w:rsidRPr="00D67784" w:rsidRDefault="00701B9F" w:rsidP="005232A2">
            <w:pPr>
              <w:jc w:val="center"/>
              <w:rPr>
                <w:rFonts w:asciiTheme="minorHAnsi" w:hAnsiTheme="minorHAnsi" w:cs="Arial"/>
                <w:b/>
                <w:sz w:val="18"/>
                <w:szCs w:val="18"/>
              </w:rPr>
            </w:pPr>
          </w:p>
        </w:tc>
        <w:tc>
          <w:tcPr>
            <w:tcW w:w="576" w:type="dxa"/>
            <w:tcBorders>
              <w:right w:val="single" w:sz="4" w:space="0" w:color="auto"/>
            </w:tcBorders>
          </w:tcPr>
          <w:p w14:paraId="0EF62177" w14:textId="77777777" w:rsidR="00701B9F" w:rsidRPr="00D67784" w:rsidRDefault="00701B9F" w:rsidP="005232A2">
            <w:pPr>
              <w:jc w:val="center"/>
              <w:rPr>
                <w:rFonts w:asciiTheme="minorHAnsi" w:hAnsiTheme="minorHAnsi" w:cs="Arial"/>
                <w:b/>
                <w:sz w:val="18"/>
                <w:szCs w:val="18"/>
              </w:rPr>
            </w:pPr>
          </w:p>
        </w:tc>
        <w:tc>
          <w:tcPr>
            <w:tcW w:w="576" w:type="dxa"/>
            <w:gridSpan w:val="2"/>
            <w:tcBorders>
              <w:left w:val="single" w:sz="4" w:space="0" w:color="auto"/>
              <w:right w:val="single" w:sz="4" w:space="0" w:color="auto"/>
            </w:tcBorders>
            <w:vAlign w:val="center"/>
          </w:tcPr>
          <w:p w14:paraId="136E827D" w14:textId="77777777" w:rsidR="00701B9F" w:rsidRPr="003B28E5" w:rsidRDefault="00701B9F" w:rsidP="005232A2">
            <w:pPr>
              <w:spacing w:line="276" w:lineRule="auto"/>
              <w:jc w:val="center"/>
              <w:rPr>
                <w:rFonts w:asciiTheme="minorHAnsi" w:hAnsiTheme="minorHAnsi" w:cs="Arial"/>
                <w:sz w:val="18"/>
                <w:szCs w:val="20"/>
              </w:rPr>
            </w:pPr>
          </w:p>
        </w:tc>
        <w:tc>
          <w:tcPr>
            <w:tcW w:w="576" w:type="dxa"/>
            <w:vMerge/>
            <w:tcBorders>
              <w:left w:val="single" w:sz="4" w:space="0" w:color="auto"/>
              <w:right w:val="single" w:sz="4" w:space="0" w:color="auto"/>
            </w:tcBorders>
            <w:shd w:val="clear" w:color="auto" w:fill="FFFFFF" w:themeFill="background1"/>
          </w:tcPr>
          <w:p w14:paraId="1190A7FD" w14:textId="77777777" w:rsidR="00701B9F" w:rsidRPr="005762AD" w:rsidRDefault="00701B9F" w:rsidP="005232A2">
            <w:pPr>
              <w:spacing w:line="276" w:lineRule="auto"/>
              <w:jc w:val="center"/>
              <w:rPr>
                <w:rFonts w:asciiTheme="minorHAnsi" w:hAnsiTheme="minorHAnsi" w:cs="Arial"/>
                <w:b/>
                <w:sz w:val="20"/>
                <w:szCs w:val="20"/>
              </w:rPr>
            </w:pPr>
          </w:p>
        </w:tc>
      </w:tr>
      <w:tr w:rsidR="00701B9F" w:rsidRPr="00D67784" w14:paraId="61B789CA" w14:textId="77777777" w:rsidTr="00103196">
        <w:trPr>
          <w:trHeight w:val="301"/>
        </w:trPr>
        <w:tc>
          <w:tcPr>
            <w:tcW w:w="378" w:type="dxa"/>
            <w:vMerge/>
            <w:tcBorders>
              <w:left w:val="single" w:sz="4" w:space="0" w:color="auto"/>
              <w:right w:val="single" w:sz="4" w:space="0" w:color="auto"/>
            </w:tcBorders>
            <w:shd w:val="clear" w:color="auto" w:fill="D9D9D9" w:themeFill="background1" w:themeFillShade="D9"/>
            <w:vAlign w:val="center"/>
          </w:tcPr>
          <w:p w14:paraId="3228C76B" w14:textId="77777777" w:rsidR="00701B9F" w:rsidRPr="00D67784" w:rsidRDefault="00701B9F"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61771DAC" w14:textId="013677A4" w:rsidR="00701B9F" w:rsidRPr="00701B9F" w:rsidRDefault="00701B9F" w:rsidP="002C191D">
            <w:pPr>
              <w:numPr>
                <w:ilvl w:val="0"/>
                <w:numId w:val="39"/>
              </w:numPr>
              <w:ind w:left="295" w:hanging="284"/>
              <w:rPr>
                <w:rFonts w:asciiTheme="minorHAnsi" w:hAnsiTheme="minorHAnsi" w:cs="Arial"/>
                <w:sz w:val="21"/>
                <w:szCs w:val="21"/>
              </w:rPr>
            </w:pPr>
            <w:r w:rsidRPr="009A6D15">
              <w:rPr>
                <w:rFonts w:asciiTheme="minorHAnsi" w:hAnsiTheme="minorHAnsi" w:cs="Arial"/>
                <w:sz w:val="21"/>
                <w:szCs w:val="21"/>
              </w:rPr>
              <w:t>Respect des recettes, des procédures d’utilisation, des modes d’emplois, des règles de sécurité, d'hygiène, d'ergonomie, d'économie</w:t>
            </w:r>
          </w:p>
        </w:tc>
        <w:tc>
          <w:tcPr>
            <w:tcW w:w="576" w:type="dxa"/>
            <w:tcBorders>
              <w:left w:val="single" w:sz="4" w:space="0" w:color="auto"/>
            </w:tcBorders>
          </w:tcPr>
          <w:p w14:paraId="31BA4C77" w14:textId="77777777" w:rsidR="00701B9F" w:rsidRPr="00D67784" w:rsidRDefault="00701B9F" w:rsidP="005232A2">
            <w:pPr>
              <w:jc w:val="center"/>
              <w:rPr>
                <w:rFonts w:asciiTheme="minorHAnsi" w:hAnsiTheme="minorHAnsi" w:cs="Arial"/>
                <w:b/>
                <w:sz w:val="18"/>
                <w:szCs w:val="18"/>
              </w:rPr>
            </w:pPr>
          </w:p>
        </w:tc>
        <w:tc>
          <w:tcPr>
            <w:tcW w:w="576" w:type="dxa"/>
          </w:tcPr>
          <w:p w14:paraId="53144A2B" w14:textId="77777777" w:rsidR="00701B9F" w:rsidRPr="00D67784" w:rsidRDefault="00701B9F" w:rsidP="005232A2">
            <w:pPr>
              <w:jc w:val="center"/>
              <w:rPr>
                <w:rFonts w:asciiTheme="minorHAnsi" w:hAnsiTheme="minorHAnsi" w:cs="Arial"/>
                <w:b/>
                <w:sz w:val="18"/>
                <w:szCs w:val="18"/>
              </w:rPr>
            </w:pPr>
          </w:p>
        </w:tc>
        <w:tc>
          <w:tcPr>
            <w:tcW w:w="576" w:type="dxa"/>
          </w:tcPr>
          <w:p w14:paraId="4C6E44C3" w14:textId="77777777" w:rsidR="00701B9F" w:rsidRPr="00D67784" w:rsidRDefault="00701B9F" w:rsidP="005232A2">
            <w:pPr>
              <w:jc w:val="center"/>
              <w:rPr>
                <w:rFonts w:asciiTheme="minorHAnsi" w:hAnsiTheme="minorHAnsi" w:cs="Arial"/>
                <w:b/>
                <w:sz w:val="18"/>
                <w:szCs w:val="18"/>
              </w:rPr>
            </w:pPr>
          </w:p>
        </w:tc>
        <w:tc>
          <w:tcPr>
            <w:tcW w:w="576" w:type="dxa"/>
            <w:tcBorders>
              <w:right w:val="single" w:sz="4" w:space="0" w:color="auto"/>
            </w:tcBorders>
          </w:tcPr>
          <w:p w14:paraId="3D50D152" w14:textId="77777777" w:rsidR="00701B9F" w:rsidRPr="00D67784" w:rsidRDefault="00701B9F" w:rsidP="005232A2">
            <w:pPr>
              <w:jc w:val="center"/>
              <w:rPr>
                <w:rFonts w:asciiTheme="minorHAnsi" w:hAnsiTheme="minorHAnsi" w:cs="Arial"/>
                <w:b/>
                <w:sz w:val="18"/>
                <w:szCs w:val="18"/>
              </w:rPr>
            </w:pPr>
          </w:p>
        </w:tc>
        <w:tc>
          <w:tcPr>
            <w:tcW w:w="576" w:type="dxa"/>
            <w:gridSpan w:val="2"/>
            <w:tcBorders>
              <w:left w:val="single" w:sz="4" w:space="0" w:color="auto"/>
              <w:right w:val="single" w:sz="4" w:space="0" w:color="auto"/>
            </w:tcBorders>
            <w:vAlign w:val="center"/>
          </w:tcPr>
          <w:p w14:paraId="607B0084" w14:textId="77777777" w:rsidR="00701B9F" w:rsidRPr="003B28E5" w:rsidRDefault="00701B9F" w:rsidP="005232A2">
            <w:pPr>
              <w:spacing w:line="276" w:lineRule="auto"/>
              <w:jc w:val="center"/>
              <w:rPr>
                <w:rFonts w:asciiTheme="minorHAnsi" w:hAnsiTheme="minorHAnsi" w:cs="Arial"/>
                <w:sz w:val="18"/>
                <w:szCs w:val="20"/>
              </w:rPr>
            </w:pPr>
          </w:p>
        </w:tc>
        <w:tc>
          <w:tcPr>
            <w:tcW w:w="576" w:type="dxa"/>
            <w:vMerge/>
            <w:tcBorders>
              <w:left w:val="single" w:sz="4" w:space="0" w:color="auto"/>
              <w:right w:val="single" w:sz="4" w:space="0" w:color="auto"/>
            </w:tcBorders>
            <w:shd w:val="clear" w:color="auto" w:fill="FFFFFF" w:themeFill="background1"/>
          </w:tcPr>
          <w:p w14:paraId="69CFBDF7" w14:textId="77777777" w:rsidR="00701B9F" w:rsidRPr="005762AD" w:rsidRDefault="00701B9F" w:rsidP="005232A2">
            <w:pPr>
              <w:spacing w:line="276" w:lineRule="auto"/>
              <w:jc w:val="center"/>
              <w:rPr>
                <w:rFonts w:asciiTheme="minorHAnsi" w:hAnsiTheme="minorHAnsi" w:cs="Arial"/>
                <w:b/>
                <w:sz w:val="20"/>
                <w:szCs w:val="20"/>
              </w:rPr>
            </w:pPr>
          </w:p>
        </w:tc>
      </w:tr>
      <w:tr w:rsidR="00701B9F" w:rsidRPr="00D67784" w14:paraId="2794C126" w14:textId="77777777" w:rsidTr="00103196">
        <w:trPr>
          <w:trHeight w:val="301"/>
        </w:trPr>
        <w:tc>
          <w:tcPr>
            <w:tcW w:w="378" w:type="dxa"/>
            <w:vMerge/>
            <w:tcBorders>
              <w:left w:val="single" w:sz="4" w:space="0" w:color="auto"/>
              <w:right w:val="single" w:sz="4" w:space="0" w:color="auto"/>
            </w:tcBorders>
            <w:shd w:val="clear" w:color="auto" w:fill="D9D9D9" w:themeFill="background1" w:themeFillShade="D9"/>
            <w:vAlign w:val="center"/>
          </w:tcPr>
          <w:p w14:paraId="592DFB26" w14:textId="77777777" w:rsidR="00701B9F" w:rsidRPr="00D67784" w:rsidRDefault="00701B9F"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5408C8CE" w14:textId="1939F90D" w:rsidR="00701B9F" w:rsidRPr="00701B9F" w:rsidRDefault="00701B9F" w:rsidP="002C191D">
            <w:pPr>
              <w:numPr>
                <w:ilvl w:val="0"/>
                <w:numId w:val="39"/>
              </w:numPr>
              <w:ind w:left="295" w:hanging="284"/>
              <w:rPr>
                <w:rFonts w:asciiTheme="minorHAnsi" w:hAnsiTheme="minorHAnsi" w:cs="Arial"/>
                <w:sz w:val="21"/>
                <w:szCs w:val="21"/>
              </w:rPr>
            </w:pPr>
            <w:r w:rsidRPr="009A6D15">
              <w:rPr>
                <w:rFonts w:asciiTheme="minorHAnsi" w:hAnsiTheme="minorHAnsi" w:cs="Arial"/>
                <w:sz w:val="21"/>
                <w:szCs w:val="21"/>
              </w:rPr>
              <w:t>Respect du temps imparti</w:t>
            </w:r>
          </w:p>
        </w:tc>
        <w:tc>
          <w:tcPr>
            <w:tcW w:w="576" w:type="dxa"/>
            <w:tcBorders>
              <w:left w:val="single" w:sz="4" w:space="0" w:color="auto"/>
            </w:tcBorders>
          </w:tcPr>
          <w:p w14:paraId="700C652B" w14:textId="77777777" w:rsidR="00701B9F" w:rsidRPr="00D67784" w:rsidRDefault="00701B9F" w:rsidP="005232A2">
            <w:pPr>
              <w:jc w:val="center"/>
              <w:rPr>
                <w:rFonts w:asciiTheme="minorHAnsi" w:hAnsiTheme="minorHAnsi" w:cs="Arial"/>
                <w:b/>
                <w:sz w:val="18"/>
                <w:szCs w:val="18"/>
              </w:rPr>
            </w:pPr>
          </w:p>
        </w:tc>
        <w:tc>
          <w:tcPr>
            <w:tcW w:w="576" w:type="dxa"/>
          </w:tcPr>
          <w:p w14:paraId="269216C3" w14:textId="77777777" w:rsidR="00701B9F" w:rsidRPr="00D67784" w:rsidRDefault="00701B9F" w:rsidP="005232A2">
            <w:pPr>
              <w:jc w:val="center"/>
              <w:rPr>
                <w:rFonts w:asciiTheme="minorHAnsi" w:hAnsiTheme="minorHAnsi" w:cs="Arial"/>
                <w:b/>
                <w:sz w:val="18"/>
                <w:szCs w:val="18"/>
              </w:rPr>
            </w:pPr>
          </w:p>
        </w:tc>
        <w:tc>
          <w:tcPr>
            <w:tcW w:w="576" w:type="dxa"/>
          </w:tcPr>
          <w:p w14:paraId="4D7FFF4C" w14:textId="77777777" w:rsidR="00701B9F" w:rsidRPr="00D67784" w:rsidRDefault="00701B9F" w:rsidP="005232A2">
            <w:pPr>
              <w:jc w:val="center"/>
              <w:rPr>
                <w:rFonts w:asciiTheme="minorHAnsi" w:hAnsiTheme="minorHAnsi" w:cs="Arial"/>
                <w:b/>
                <w:sz w:val="18"/>
                <w:szCs w:val="18"/>
              </w:rPr>
            </w:pPr>
          </w:p>
        </w:tc>
        <w:tc>
          <w:tcPr>
            <w:tcW w:w="576" w:type="dxa"/>
            <w:tcBorders>
              <w:right w:val="single" w:sz="4" w:space="0" w:color="auto"/>
            </w:tcBorders>
          </w:tcPr>
          <w:p w14:paraId="4271D2E3" w14:textId="77777777" w:rsidR="00701B9F" w:rsidRPr="00D67784" w:rsidRDefault="00701B9F" w:rsidP="005232A2">
            <w:pPr>
              <w:jc w:val="center"/>
              <w:rPr>
                <w:rFonts w:asciiTheme="minorHAnsi" w:hAnsiTheme="minorHAnsi" w:cs="Arial"/>
                <w:b/>
                <w:sz w:val="18"/>
                <w:szCs w:val="18"/>
              </w:rPr>
            </w:pPr>
          </w:p>
        </w:tc>
        <w:tc>
          <w:tcPr>
            <w:tcW w:w="576" w:type="dxa"/>
            <w:gridSpan w:val="2"/>
            <w:tcBorders>
              <w:left w:val="single" w:sz="4" w:space="0" w:color="auto"/>
              <w:right w:val="single" w:sz="4" w:space="0" w:color="auto"/>
            </w:tcBorders>
            <w:vAlign w:val="center"/>
          </w:tcPr>
          <w:p w14:paraId="23B424DC" w14:textId="77777777" w:rsidR="00701B9F" w:rsidRPr="003B28E5" w:rsidRDefault="00701B9F" w:rsidP="005232A2">
            <w:pPr>
              <w:spacing w:line="276" w:lineRule="auto"/>
              <w:jc w:val="center"/>
              <w:rPr>
                <w:rFonts w:asciiTheme="minorHAnsi" w:hAnsiTheme="minorHAnsi" w:cs="Arial"/>
                <w:sz w:val="18"/>
                <w:szCs w:val="20"/>
              </w:rPr>
            </w:pPr>
          </w:p>
        </w:tc>
        <w:tc>
          <w:tcPr>
            <w:tcW w:w="576" w:type="dxa"/>
            <w:vMerge/>
            <w:tcBorders>
              <w:left w:val="single" w:sz="4" w:space="0" w:color="auto"/>
              <w:right w:val="single" w:sz="4" w:space="0" w:color="auto"/>
            </w:tcBorders>
            <w:shd w:val="clear" w:color="auto" w:fill="FFFFFF" w:themeFill="background1"/>
          </w:tcPr>
          <w:p w14:paraId="50F6CFF5" w14:textId="77777777" w:rsidR="00701B9F" w:rsidRPr="005762AD" w:rsidRDefault="00701B9F" w:rsidP="005232A2">
            <w:pPr>
              <w:spacing w:line="276" w:lineRule="auto"/>
              <w:jc w:val="center"/>
              <w:rPr>
                <w:rFonts w:asciiTheme="minorHAnsi" w:hAnsiTheme="minorHAnsi" w:cs="Arial"/>
                <w:b/>
                <w:sz w:val="20"/>
                <w:szCs w:val="20"/>
              </w:rPr>
            </w:pPr>
          </w:p>
        </w:tc>
      </w:tr>
      <w:tr w:rsidR="00701B9F" w:rsidRPr="00D67784" w14:paraId="2F69741B" w14:textId="77777777" w:rsidTr="00103196">
        <w:trPr>
          <w:trHeight w:val="301"/>
        </w:trPr>
        <w:tc>
          <w:tcPr>
            <w:tcW w:w="378" w:type="dxa"/>
            <w:vMerge/>
            <w:tcBorders>
              <w:left w:val="single" w:sz="4" w:space="0" w:color="auto"/>
              <w:bottom w:val="nil"/>
              <w:right w:val="single" w:sz="4" w:space="0" w:color="auto"/>
            </w:tcBorders>
            <w:shd w:val="clear" w:color="auto" w:fill="D9D9D9" w:themeFill="background1" w:themeFillShade="D9"/>
            <w:vAlign w:val="center"/>
          </w:tcPr>
          <w:p w14:paraId="10C28BCD" w14:textId="77777777" w:rsidR="00701B9F" w:rsidRPr="00D67784" w:rsidRDefault="00701B9F"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1279E568" w14:textId="5BAD2F71" w:rsidR="00701B9F" w:rsidRPr="009A6D15" w:rsidRDefault="00701B9F" w:rsidP="002C191D">
            <w:pPr>
              <w:numPr>
                <w:ilvl w:val="0"/>
                <w:numId w:val="39"/>
              </w:numPr>
              <w:ind w:left="295" w:hanging="284"/>
              <w:rPr>
                <w:rFonts w:asciiTheme="minorHAnsi" w:hAnsiTheme="minorHAnsi" w:cs="Arial"/>
                <w:sz w:val="21"/>
                <w:szCs w:val="21"/>
              </w:rPr>
            </w:pPr>
            <w:r w:rsidRPr="009A6D15">
              <w:rPr>
                <w:rFonts w:asciiTheme="minorHAnsi" w:hAnsiTheme="minorHAnsi" w:cs="Arial"/>
                <w:sz w:val="21"/>
                <w:szCs w:val="21"/>
              </w:rPr>
              <w:t>Résultat conforme aux critères organoleptiques</w:t>
            </w:r>
          </w:p>
        </w:tc>
        <w:tc>
          <w:tcPr>
            <w:tcW w:w="576" w:type="dxa"/>
            <w:tcBorders>
              <w:left w:val="single" w:sz="4" w:space="0" w:color="auto"/>
              <w:bottom w:val="single" w:sz="4" w:space="0" w:color="auto"/>
            </w:tcBorders>
          </w:tcPr>
          <w:p w14:paraId="69628784" w14:textId="77777777" w:rsidR="00701B9F" w:rsidRPr="00D67784" w:rsidRDefault="00701B9F" w:rsidP="005232A2">
            <w:pPr>
              <w:jc w:val="center"/>
              <w:rPr>
                <w:rFonts w:asciiTheme="minorHAnsi" w:hAnsiTheme="minorHAnsi" w:cs="Arial"/>
                <w:b/>
                <w:sz w:val="18"/>
                <w:szCs w:val="18"/>
              </w:rPr>
            </w:pPr>
          </w:p>
        </w:tc>
        <w:tc>
          <w:tcPr>
            <w:tcW w:w="576" w:type="dxa"/>
            <w:tcBorders>
              <w:bottom w:val="single" w:sz="4" w:space="0" w:color="auto"/>
            </w:tcBorders>
          </w:tcPr>
          <w:p w14:paraId="03F5D0C3" w14:textId="77777777" w:rsidR="00701B9F" w:rsidRPr="00D67784" w:rsidRDefault="00701B9F" w:rsidP="005232A2">
            <w:pPr>
              <w:jc w:val="center"/>
              <w:rPr>
                <w:rFonts w:asciiTheme="minorHAnsi" w:hAnsiTheme="minorHAnsi" w:cs="Arial"/>
                <w:b/>
                <w:sz w:val="18"/>
                <w:szCs w:val="18"/>
              </w:rPr>
            </w:pPr>
          </w:p>
        </w:tc>
        <w:tc>
          <w:tcPr>
            <w:tcW w:w="576" w:type="dxa"/>
            <w:tcBorders>
              <w:bottom w:val="single" w:sz="4" w:space="0" w:color="auto"/>
            </w:tcBorders>
          </w:tcPr>
          <w:p w14:paraId="08567B58" w14:textId="77777777" w:rsidR="00701B9F" w:rsidRPr="00D67784" w:rsidRDefault="00701B9F" w:rsidP="005232A2">
            <w:pPr>
              <w:jc w:val="center"/>
              <w:rPr>
                <w:rFonts w:asciiTheme="minorHAnsi" w:hAnsiTheme="minorHAnsi" w:cs="Arial"/>
                <w:b/>
                <w:sz w:val="18"/>
                <w:szCs w:val="18"/>
              </w:rPr>
            </w:pPr>
          </w:p>
        </w:tc>
        <w:tc>
          <w:tcPr>
            <w:tcW w:w="576" w:type="dxa"/>
            <w:tcBorders>
              <w:bottom w:val="single" w:sz="4" w:space="0" w:color="auto"/>
              <w:right w:val="single" w:sz="4" w:space="0" w:color="auto"/>
            </w:tcBorders>
          </w:tcPr>
          <w:p w14:paraId="78C6A2C7" w14:textId="77777777" w:rsidR="00701B9F" w:rsidRPr="00D67784" w:rsidRDefault="00701B9F" w:rsidP="005232A2">
            <w:pPr>
              <w:jc w:val="center"/>
              <w:rPr>
                <w:rFonts w:asciiTheme="minorHAnsi" w:hAnsiTheme="minorHAnsi" w:cs="Arial"/>
                <w:b/>
                <w:sz w:val="18"/>
                <w:szCs w:val="18"/>
              </w:rPr>
            </w:pPr>
          </w:p>
        </w:tc>
        <w:tc>
          <w:tcPr>
            <w:tcW w:w="576" w:type="dxa"/>
            <w:gridSpan w:val="2"/>
            <w:tcBorders>
              <w:left w:val="single" w:sz="4" w:space="0" w:color="auto"/>
              <w:bottom w:val="single" w:sz="4" w:space="0" w:color="auto"/>
              <w:right w:val="single" w:sz="4" w:space="0" w:color="auto"/>
            </w:tcBorders>
            <w:vAlign w:val="center"/>
          </w:tcPr>
          <w:p w14:paraId="775F94E4" w14:textId="77777777" w:rsidR="00701B9F" w:rsidRPr="003B28E5" w:rsidRDefault="00701B9F" w:rsidP="005232A2">
            <w:pPr>
              <w:spacing w:line="276" w:lineRule="auto"/>
              <w:jc w:val="center"/>
              <w:rPr>
                <w:rFonts w:asciiTheme="minorHAnsi" w:hAnsiTheme="minorHAnsi" w:cs="Arial"/>
                <w:sz w:val="18"/>
                <w:szCs w:val="20"/>
              </w:rPr>
            </w:pPr>
          </w:p>
        </w:tc>
        <w:tc>
          <w:tcPr>
            <w:tcW w:w="576" w:type="dxa"/>
            <w:vMerge/>
            <w:tcBorders>
              <w:left w:val="single" w:sz="4" w:space="0" w:color="auto"/>
              <w:bottom w:val="single" w:sz="4" w:space="0" w:color="auto"/>
              <w:right w:val="single" w:sz="4" w:space="0" w:color="auto"/>
            </w:tcBorders>
            <w:shd w:val="clear" w:color="auto" w:fill="FFFFFF" w:themeFill="background1"/>
          </w:tcPr>
          <w:p w14:paraId="28DFDE8C" w14:textId="77777777" w:rsidR="00701B9F" w:rsidRPr="005762AD" w:rsidRDefault="00701B9F" w:rsidP="005232A2">
            <w:pPr>
              <w:spacing w:line="276" w:lineRule="auto"/>
              <w:jc w:val="center"/>
              <w:rPr>
                <w:rFonts w:asciiTheme="minorHAnsi" w:hAnsiTheme="minorHAnsi" w:cs="Arial"/>
                <w:b/>
                <w:sz w:val="20"/>
                <w:szCs w:val="20"/>
              </w:rPr>
            </w:pPr>
          </w:p>
        </w:tc>
      </w:tr>
      <w:tr w:rsidR="00073F62" w:rsidRPr="00D67784" w14:paraId="233C69E4" w14:textId="77777777" w:rsidTr="005232A2">
        <w:trPr>
          <w:trHeight w:val="472"/>
        </w:trPr>
        <w:tc>
          <w:tcPr>
            <w:tcW w:w="378" w:type="dxa"/>
            <w:tcBorders>
              <w:top w:val="nil"/>
              <w:left w:val="single" w:sz="4" w:space="0" w:color="auto"/>
              <w:bottom w:val="nil"/>
              <w:right w:val="single" w:sz="4" w:space="0" w:color="auto"/>
            </w:tcBorders>
            <w:shd w:val="clear" w:color="auto" w:fill="D9D9D9" w:themeFill="background1" w:themeFillShade="D9"/>
            <w:vAlign w:val="center"/>
          </w:tcPr>
          <w:p w14:paraId="5975EFBD" w14:textId="77777777" w:rsidR="00073F62" w:rsidRPr="00D67784" w:rsidRDefault="00073F62"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C7B1CF3" w14:textId="77777777" w:rsidR="00073F62" w:rsidRPr="009A6D15" w:rsidRDefault="00073F62" w:rsidP="005232A2">
            <w:pPr>
              <w:rPr>
                <w:rFonts w:asciiTheme="minorHAnsi" w:hAnsiTheme="minorHAnsi" w:cs="Arial"/>
                <w:sz w:val="22"/>
                <w:szCs w:val="22"/>
              </w:rPr>
            </w:pPr>
            <w:r w:rsidRPr="009A6D15">
              <w:rPr>
                <w:rFonts w:asciiTheme="minorHAnsi" w:hAnsiTheme="minorHAnsi" w:cs="Arial"/>
                <w:b/>
                <w:color w:val="1F3864" w:themeColor="accent1" w:themeShade="80"/>
                <w:sz w:val="22"/>
                <w:szCs w:val="22"/>
              </w:rPr>
              <w:t>Servir un repas en milieu familial</w:t>
            </w:r>
          </w:p>
        </w:tc>
        <w:tc>
          <w:tcPr>
            <w:tcW w:w="576" w:type="dxa"/>
            <w:tcBorders>
              <w:top w:val="single" w:sz="4" w:space="0" w:color="auto"/>
              <w:left w:val="single" w:sz="4" w:space="0" w:color="auto"/>
              <w:bottom w:val="single" w:sz="4" w:space="0" w:color="auto"/>
            </w:tcBorders>
            <w:shd w:val="clear" w:color="auto" w:fill="D9D9D9"/>
          </w:tcPr>
          <w:p w14:paraId="3A125059" w14:textId="77777777" w:rsidR="00073F62" w:rsidRPr="009A79CA" w:rsidRDefault="00073F62" w:rsidP="005232A2">
            <w:pPr>
              <w:jc w:val="center"/>
              <w:rPr>
                <w:rFonts w:asciiTheme="minorHAnsi" w:hAnsiTheme="minorHAnsi" w:cs="Arial"/>
                <w:b/>
                <w:sz w:val="18"/>
                <w:szCs w:val="18"/>
              </w:rPr>
            </w:pPr>
            <w:r w:rsidRPr="003B28E5">
              <w:rPr>
                <w:rFonts w:asciiTheme="minorHAnsi" w:hAnsiTheme="minorHAnsi" w:cs="Arial"/>
                <w:b/>
                <w:sz w:val="18"/>
                <w:szCs w:val="20"/>
              </w:rPr>
              <w:t>NE</w:t>
            </w:r>
            <w:r>
              <w:rPr>
                <w:rFonts w:asciiTheme="minorHAnsi" w:hAnsiTheme="minorHAnsi" w:cs="Arial"/>
                <w:b/>
                <w:sz w:val="18"/>
                <w:szCs w:val="20"/>
                <w:vertAlign w:val="superscript"/>
              </w:rPr>
              <w:t>(1)</w:t>
            </w:r>
          </w:p>
        </w:tc>
        <w:tc>
          <w:tcPr>
            <w:tcW w:w="576" w:type="dxa"/>
            <w:tcBorders>
              <w:top w:val="single" w:sz="4" w:space="0" w:color="auto"/>
              <w:bottom w:val="single" w:sz="4" w:space="0" w:color="auto"/>
            </w:tcBorders>
            <w:shd w:val="clear" w:color="auto" w:fill="D9D9D9"/>
          </w:tcPr>
          <w:p w14:paraId="6BA13767"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TI</w:t>
            </w:r>
          </w:p>
        </w:tc>
        <w:tc>
          <w:tcPr>
            <w:tcW w:w="576" w:type="dxa"/>
            <w:tcBorders>
              <w:top w:val="single" w:sz="4" w:space="0" w:color="auto"/>
              <w:bottom w:val="single" w:sz="4" w:space="0" w:color="auto"/>
            </w:tcBorders>
            <w:shd w:val="clear" w:color="auto" w:fill="D9D9D9"/>
          </w:tcPr>
          <w:p w14:paraId="22D758CA"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I</w:t>
            </w:r>
          </w:p>
        </w:tc>
        <w:tc>
          <w:tcPr>
            <w:tcW w:w="576" w:type="dxa"/>
            <w:tcBorders>
              <w:top w:val="single" w:sz="4" w:space="0" w:color="auto"/>
              <w:bottom w:val="single" w:sz="4" w:space="0" w:color="auto"/>
              <w:right w:val="single" w:sz="4" w:space="0" w:color="auto"/>
            </w:tcBorders>
            <w:shd w:val="clear" w:color="auto" w:fill="D9D9D9"/>
          </w:tcPr>
          <w:p w14:paraId="3A76064A" w14:textId="77777777" w:rsidR="00073F62" w:rsidRPr="009A79CA" w:rsidRDefault="00073F62" w:rsidP="005232A2">
            <w:pPr>
              <w:jc w:val="center"/>
              <w:rPr>
                <w:rFonts w:asciiTheme="minorHAnsi" w:hAnsiTheme="minorHAnsi" w:cs="Arial"/>
                <w:b/>
                <w:sz w:val="18"/>
                <w:szCs w:val="18"/>
              </w:rPr>
            </w:pPr>
            <w:r>
              <w:rPr>
                <w:rFonts w:asciiTheme="minorHAnsi" w:hAnsiTheme="minorHAnsi" w:cs="Arial"/>
                <w:b/>
                <w:sz w:val="18"/>
                <w:szCs w:val="18"/>
              </w:rPr>
              <w:t>S</w:t>
            </w:r>
          </w:p>
        </w:tc>
        <w:tc>
          <w:tcPr>
            <w:tcW w:w="576" w:type="dxa"/>
            <w:gridSpan w:val="2"/>
            <w:tcBorders>
              <w:top w:val="single" w:sz="4" w:space="0" w:color="auto"/>
              <w:left w:val="single" w:sz="4" w:space="0" w:color="auto"/>
              <w:bottom w:val="single" w:sz="4" w:space="0" w:color="auto"/>
              <w:right w:val="single" w:sz="4" w:space="0" w:color="auto"/>
            </w:tcBorders>
            <w:shd w:val="clear" w:color="auto" w:fill="D9D9D9"/>
          </w:tcPr>
          <w:p w14:paraId="5CDC149B" w14:textId="77777777" w:rsidR="00073F62" w:rsidRPr="00062153" w:rsidRDefault="00073F62" w:rsidP="005232A2">
            <w:pPr>
              <w:spacing w:line="276" w:lineRule="auto"/>
              <w:jc w:val="center"/>
              <w:rPr>
                <w:rFonts w:asciiTheme="minorHAnsi" w:hAnsiTheme="minorHAnsi" w:cs="Arial"/>
                <w:b/>
                <w:sz w:val="18"/>
                <w:szCs w:val="18"/>
              </w:rPr>
            </w:pPr>
            <w:r w:rsidRPr="00062153">
              <w:rPr>
                <w:rFonts w:asciiTheme="minorHAnsi" w:hAnsiTheme="minorHAnsi" w:cs="Arial"/>
                <w:b/>
                <w:sz w:val="18"/>
                <w:szCs w:val="18"/>
              </w:rPr>
              <w:t>TS</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F6258" w14:textId="77777777" w:rsidR="00073F62" w:rsidRPr="005762AD" w:rsidRDefault="00073F62" w:rsidP="005232A2">
            <w:pPr>
              <w:spacing w:line="276" w:lineRule="auto"/>
              <w:jc w:val="center"/>
              <w:rPr>
                <w:rFonts w:asciiTheme="minorHAnsi" w:hAnsiTheme="minorHAnsi" w:cs="Arial"/>
                <w:b/>
                <w:sz w:val="20"/>
                <w:szCs w:val="20"/>
              </w:rPr>
            </w:pPr>
            <w:r w:rsidRPr="00C3415B">
              <w:rPr>
                <w:rFonts w:asciiTheme="minorHAnsi" w:hAnsiTheme="minorHAnsi" w:cs="Arial"/>
                <w:b/>
                <w:sz w:val="22"/>
                <w:szCs w:val="20"/>
              </w:rPr>
              <w:t>/7</w:t>
            </w:r>
          </w:p>
        </w:tc>
      </w:tr>
      <w:tr w:rsidR="00103196" w:rsidRPr="00D67784" w14:paraId="090260F8" w14:textId="77777777" w:rsidTr="00103196">
        <w:trPr>
          <w:trHeight w:val="231"/>
        </w:trPr>
        <w:tc>
          <w:tcPr>
            <w:tcW w:w="378" w:type="dxa"/>
            <w:vMerge w:val="restart"/>
            <w:tcBorders>
              <w:top w:val="nil"/>
              <w:left w:val="single" w:sz="4" w:space="0" w:color="auto"/>
              <w:right w:val="single" w:sz="4" w:space="0" w:color="auto"/>
            </w:tcBorders>
            <w:shd w:val="clear" w:color="auto" w:fill="D9D9D9" w:themeFill="background1" w:themeFillShade="D9"/>
            <w:vAlign w:val="center"/>
          </w:tcPr>
          <w:p w14:paraId="5FB711D7"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4EBBFF4E" w14:textId="45803EAC" w:rsidR="00103196" w:rsidRPr="00AE28FB" w:rsidRDefault="00103196" w:rsidP="002C191D">
            <w:pPr>
              <w:numPr>
                <w:ilvl w:val="0"/>
                <w:numId w:val="40"/>
              </w:numPr>
              <w:spacing w:before="120"/>
              <w:ind w:left="295" w:hanging="284"/>
              <w:rPr>
                <w:rFonts w:asciiTheme="minorHAnsi" w:hAnsiTheme="minorHAnsi" w:cs="Arial"/>
                <w:sz w:val="21"/>
                <w:szCs w:val="21"/>
              </w:rPr>
            </w:pPr>
            <w:r w:rsidRPr="009A6D15">
              <w:rPr>
                <w:rFonts w:asciiTheme="minorHAnsi" w:hAnsiTheme="minorHAnsi" w:cs="Arial"/>
                <w:sz w:val="21"/>
                <w:szCs w:val="21"/>
              </w:rPr>
              <w:t>Respect des besoins et du rythme de l'enfant</w:t>
            </w:r>
          </w:p>
        </w:tc>
        <w:tc>
          <w:tcPr>
            <w:tcW w:w="576" w:type="dxa"/>
            <w:tcBorders>
              <w:top w:val="single" w:sz="4" w:space="0" w:color="auto"/>
              <w:left w:val="single" w:sz="4" w:space="0" w:color="auto"/>
            </w:tcBorders>
          </w:tcPr>
          <w:p w14:paraId="1D3E2CA7" w14:textId="77777777" w:rsidR="00103196" w:rsidRPr="00D67784" w:rsidRDefault="00103196" w:rsidP="005232A2">
            <w:pPr>
              <w:spacing w:line="276" w:lineRule="auto"/>
              <w:rPr>
                <w:rFonts w:asciiTheme="minorHAnsi" w:hAnsiTheme="minorHAnsi" w:cs="Arial"/>
                <w:sz w:val="18"/>
                <w:szCs w:val="18"/>
              </w:rPr>
            </w:pPr>
          </w:p>
        </w:tc>
        <w:tc>
          <w:tcPr>
            <w:tcW w:w="576" w:type="dxa"/>
            <w:tcBorders>
              <w:top w:val="single" w:sz="4" w:space="0" w:color="auto"/>
            </w:tcBorders>
          </w:tcPr>
          <w:p w14:paraId="7543C9EC" w14:textId="77777777" w:rsidR="00103196" w:rsidRPr="00D67784" w:rsidRDefault="00103196" w:rsidP="005232A2">
            <w:pPr>
              <w:spacing w:line="276" w:lineRule="auto"/>
              <w:rPr>
                <w:rFonts w:asciiTheme="minorHAnsi" w:hAnsiTheme="minorHAnsi" w:cs="Arial"/>
                <w:sz w:val="18"/>
                <w:szCs w:val="18"/>
              </w:rPr>
            </w:pPr>
          </w:p>
        </w:tc>
        <w:tc>
          <w:tcPr>
            <w:tcW w:w="576" w:type="dxa"/>
            <w:tcBorders>
              <w:top w:val="single" w:sz="4" w:space="0" w:color="auto"/>
            </w:tcBorders>
          </w:tcPr>
          <w:p w14:paraId="44A658F9" w14:textId="77777777" w:rsidR="00103196" w:rsidRPr="00D67784" w:rsidRDefault="00103196" w:rsidP="005232A2">
            <w:pPr>
              <w:spacing w:line="276" w:lineRule="auto"/>
              <w:rPr>
                <w:rFonts w:asciiTheme="minorHAnsi" w:hAnsiTheme="minorHAnsi" w:cs="Arial"/>
                <w:sz w:val="18"/>
                <w:szCs w:val="18"/>
              </w:rPr>
            </w:pPr>
          </w:p>
        </w:tc>
        <w:tc>
          <w:tcPr>
            <w:tcW w:w="576" w:type="dxa"/>
            <w:tcBorders>
              <w:top w:val="single" w:sz="4" w:space="0" w:color="auto"/>
              <w:right w:val="single" w:sz="4" w:space="0" w:color="auto"/>
            </w:tcBorders>
          </w:tcPr>
          <w:p w14:paraId="3CB01436"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top w:val="single" w:sz="4" w:space="0" w:color="auto"/>
              <w:left w:val="single" w:sz="4" w:space="0" w:color="auto"/>
              <w:right w:val="single" w:sz="4" w:space="0" w:color="auto"/>
            </w:tcBorders>
            <w:vAlign w:val="center"/>
          </w:tcPr>
          <w:p w14:paraId="4A042798"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val="restart"/>
            <w:tcBorders>
              <w:top w:val="single" w:sz="4" w:space="0" w:color="auto"/>
              <w:left w:val="single" w:sz="4" w:space="0" w:color="auto"/>
              <w:right w:val="single" w:sz="4" w:space="0" w:color="auto"/>
            </w:tcBorders>
            <w:shd w:val="clear" w:color="auto" w:fill="FFFFFF" w:themeFill="background1"/>
          </w:tcPr>
          <w:p w14:paraId="1C6FD31B" w14:textId="77777777" w:rsidR="00103196" w:rsidRPr="00D67784" w:rsidRDefault="00103196" w:rsidP="005232A2">
            <w:pPr>
              <w:spacing w:line="276" w:lineRule="auto"/>
              <w:jc w:val="center"/>
              <w:rPr>
                <w:rFonts w:asciiTheme="minorHAnsi" w:hAnsiTheme="minorHAnsi" w:cs="Arial"/>
                <w:sz w:val="20"/>
                <w:szCs w:val="20"/>
              </w:rPr>
            </w:pPr>
          </w:p>
        </w:tc>
      </w:tr>
      <w:tr w:rsidR="00103196" w:rsidRPr="00D67784" w14:paraId="631A9841" w14:textId="77777777" w:rsidTr="00103196">
        <w:trPr>
          <w:trHeight w:val="230"/>
        </w:trPr>
        <w:tc>
          <w:tcPr>
            <w:tcW w:w="378" w:type="dxa"/>
            <w:vMerge/>
            <w:tcBorders>
              <w:left w:val="single" w:sz="4" w:space="0" w:color="auto"/>
              <w:right w:val="single" w:sz="4" w:space="0" w:color="auto"/>
            </w:tcBorders>
            <w:shd w:val="clear" w:color="auto" w:fill="D9D9D9" w:themeFill="background1" w:themeFillShade="D9"/>
            <w:vAlign w:val="center"/>
          </w:tcPr>
          <w:p w14:paraId="292867B0"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0E1E841C" w14:textId="04E3070F" w:rsidR="00103196" w:rsidRPr="00AE28FB" w:rsidRDefault="00AE28FB" w:rsidP="002C191D">
            <w:pPr>
              <w:numPr>
                <w:ilvl w:val="0"/>
                <w:numId w:val="40"/>
              </w:numPr>
              <w:ind w:left="295" w:hanging="284"/>
              <w:rPr>
                <w:rFonts w:asciiTheme="minorHAnsi" w:hAnsiTheme="minorHAnsi" w:cs="Arial"/>
                <w:sz w:val="21"/>
                <w:szCs w:val="21"/>
              </w:rPr>
            </w:pPr>
            <w:r w:rsidRPr="009A6D15">
              <w:rPr>
                <w:rFonts w:asciiTheme="minorHAnsi" w:hAnsiTheme="minorHAnsi" w:cs="Arial"/>
                <w:sz w:val="21"/>
                <w:szCs w:val="21"/>
              </w:rPr>
              <w:t>Disposition rationnelle et sécurisée des espaces</w:t>
            </w:r>
          </w:p>
        </w:tc>
        <w:tc>
          <w:tcPr>
            <w:tcW w:w="576" w:type="dxa"/>
            <w:tcBorders>
              <w:left w:val="single" w:sz="4" w:space="0" w:color="auto"/>
            </w:tcBorders>
          </w:tcPr>
          <w:p w14:paraId="43BEF05A"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0F177FCB"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138E5315" w14:textId="77777777" w:rsidR="00103196" w:rsidRPr="00D67784" w:rsidRDefault="00103196" w:rsidP="005232A2">
            <w:pPr>
              <w:spacing w:line="276" w:lineRule="auto"/>
              <w:rPr>
                <w:rFonts w:asciiTheme="minorHAnsi" w:hAnsiTheme="minorHAnsi" w:cs="Arial"/>
                <w:sz w:val="18"/>
                <w:szCs w:val="18"/>
              </w:rPr>
            </w:pPr>
          </w:p>
        </w:tc>
        <w:tc>
          <w:tcPr>
            <w:tcW w:w="576" w:type="dxa"/>
            <w:tcBorders>
              <w:right w:val="single" w:sz="4" w:space="0" w:color="auto"/>
            </w:tcBorders>
          </w:tcPr>
          <w:p w14:paraId="56161948"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28D4B207"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02BE8C57" w14:textId="77777777" w:rsidR="00103196" w:rsidRPr="00D67784" w:rsidRDefault="00103196" w:rsidP="005232A2">
            <w:pPr>
              <w:spacing w:line="276" w:lineRule="auto"/>
              <w:jc w:val="center"/>
              <w:rPr>
                <w:rFonts w:asciiTheme="minorHAnsi" w:hAnsiTheme="minorHAnsi" w:cs="Arial"/>
                <w:sz w:val="20"/>
                <w:szCs w:val="20"/>
              </w:rPr>
            </w:pPr>
          </w:p>
        </w:tc>
      </w:tr>
      <w:tr w:rsidR="00103196" w:rsidRPr="00D67784" w14:paraId="67012217" w14:textId="77777777" w:rsidTr="00103196">
        <w:trPr>
          <w:trHeight w:val="230"/>
        </w:trPr>
        <w:tc>
          <w:tcPr>
            <w:tcW w:w="378" w:type="dxa"/>
            <w:vMerge/>
            <w:tcBorders>
              <w:left w:val="single" w:sz="4" w:space="0" w:color="auto"/>
              <w:right w:val="single" w:sz="4" w:space="0" w:color="auto"/>
            </w:tcBorders>
            <w:shd w:val="clear" w:color="auto" w:fill="D9D9D9" w:themeFill="background1" w:themeFillShade="D9"/>
            <w:vAlign w:val="center"/>
          </w:tcPr>
          <w:p w14:paraId="0E4FEDBB"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2B5FC992" w14:textId="3B6E293C" w:rsidR="00103196" w:rsidRPr="00AE28FB" w:rsidRDefault="00AE28FB" w:rsidP="002C191D">
            <w:pPr>
              <w:numPr>
                <w:ilvl w:val="0"/>
                <w:numId w:val="40"/>
              </w:numPr>
              <w:ind w:left="295" w:hanging="284"/>
              <w:rPr>
                <w:rFonts w:asciiTheme="minorHAnsi" w:hAnsiTheme="minorHAnsi" w:cs="Arial"/>
                <w:sz w:val="21"/>
                <w:szCs w:val="21"/>
              </w:rPr>
            </w:pPr>
            <w:r w:rsidRPr="009A6D15">
              <w:rPr>
                <w:rFonts w:asciiTheme="minorHAnsi" w:hAnsiTheme="minorHAnsi" w:cs="Arial"/>
                <w:sz w:val="21"/>
                <w:szCs w:val="21"/>
              </w:rPr>
              <w:t xml:space="preserve">Service des repas dans des conditions optimales d'ambiance </w:t>
            </w:r>
          </w:p>
        </w:tc>
        <w:tc>
          <w:tcPr>
            <w:tcW w:w="576" w:type="dxa"/>
            <w:tcBorders>
              <w:left w:val="single" w:sz="4" w:space="0" w:color="auto"/>
            </w:tcBorders>
          </w:tcPr>
          <w:p w14:paraId="14C4A714"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574A7737"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5ECC67B9" w14:textId="77777777" w:rsidR="00103196" w:rsidRPr="00D67784" w:rsidRDefault="00103196" w:rsidP="005232A2">
            <w:pPr>
              <w:spacing w:line="276" w:lineRule="auto"/>
              <w:rPr>
                <w:rFonts w:asciiTheme="minorHAnsi" w:hAnsiTheme="minorHAnsi" w:cs="Arial"/>
                <w:sz w:val="18"/>
                <w:szCs w:val="18"/>
              </w:rPr>
            </w:pPr>
          </w:p>
        </w:tc>
        <w:tc>
          <w:tcPr>
            <w:tcW w:w="576" w:type="dxa"/>
            <w:tcBorders>
              <w:right w:val="single" w:sz="4" w:space="0" w:color="auto"/>
            </w:tcBorders>
          </w:tcPr>
          <w:p w14:paraId="62B40FE1"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30D20541"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04205247" w14:textId="77777777" w:rsidR="00103196" w:rsidRPr="00D67784" w:rsidRDefault="00103196" w:rsidP="005232A2">
            <w:pPr>
              <w:spacing w:line="276" w:lineRule="auto"/>
              <w:jc w:val="center"/>
              <w:rPr>
                <w:rFonts w:asciiTheme="minorHAnsi" w:hAnsiTheme="minorHAnsi" w:cs="Arial"/>
                <w:sz w:val="20"/>
                <w:szCs w:val="20"/>
              </w:rPr>
            </w:pPr>
          </w:p>
        </w:tc>
      </w:tr>
      <w:tr w:rsidR="00103196" w:rsidRPr="00D67784" w14:paraId="36FB9781" w14:textId="77777777" w:rsidTr="00103196">
        <w:trPr>
          <w:trHeight w:val="230"/>
        </w:trPr>
        <w:tc>
          <w:tcPr>
            <w:tcW w:w="378" w:type="dxa"/>
            <w:vMerge/>
            <w:tcBorders>
              <w:left w:val="single" w:sz="4" w:space="0" w:color="auto"/>
              <w:right w:val="single" w:sz="4" w:space="0" w:color="auto"/>
            </w:tcBorders>
            <w:shd w:val="clear" w:color="auto" w:fill="D9D9D9" w:themeFill="background1" w:themeFillShade="D9"/>
            <w:vAlign w:val="center"/>
          </w:tcPr>
          <w:p w14:paraId="3185C451"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73C929D8" w14:textId="0A5B0B85" w:rsidR="00103196" w:rsidRPr="00AE28FB" w:rsidRDefault="00AE28FB" w:rsidP="002C191D">
            <w:pPr>
              <w:numPr>
                <w:ilvl w:val="0"/>
                <w:numId w:val="40"/>
              </w:numPr>
              <w:ind w:left="295" w:hanging="284"/>
              <w:rPr>
                <w:rFonts w:asciiTheme="minorHAnsi" w:hAnsiTheme="minorHAnsi" w:cs="Arial"/>
                <w:sz w:val="21"/>
                <w:szCs w:val="21"/>
              </w:rPr>
            </w:pPr>
            <w:r w:rsidRPr="009A6D15">
              <w:rPr>
                <w:rFonts w:asciiTheme="minorHAnsi" w:hAnsiTheme="minorHAnsi" w:cs="Arial"/>
                <w:sz w:val="21"/>
                <w:szCs w:val="21"/>
              </w:rPr>
              <w:t>Choix et utilisation corrects des matériels</w:t>
            </w:r>
          </w:p>
        </w:tc>
        <w:tc>
          <w:tcPr>
            <w:tcW w:w="576" w:type="dxa"/>
            <w:tcBorders>
              <w:left w:val="single" w:sz="4" w:space="0" w:color="auto"/>
            </w:tcBorders>
          </w:tcPr>
          <w:p w14:paraId="07573C2F"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38AC7C2A"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4C242DBA" w14:textId="77777777" w:rsidR="00103196" w:rsidRPr="00D67784" w:rsidRDefault="00103196" w:rsidP="005232A2">
            <w:pPr>
              <w:spacing w:line="276" w:lineRule="auto"/>
              <w:rPr>
                <w:rFonts w:asciiTheme="minorHAnsi" w:hAnsiTheme="minorHAnsi" w:cs="Arial"/>
                <w:sz w:val="18"/>
                <w:szCs w:val="18"/>
              </w:rPr>
            </w:pPr>
          </w:p>
        </w:tc>
        <w:tc>
          <w:tcPr>
            <w:tcW w:w="576" w:type="dxa"/>
            <w:tcBorders>
              <w:right w:val="single" w:sz="4" w:space="0" w:color="auto"/>
            </w:tcBorders>
          </w:tcPr>
          <w:p w14:paraId="22FB0393"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12C4F16D"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286E9FF7" w14:textId="77777777" w:rsidR="00103196" w:rsidRPr="00D67784" w:rsidRDefault="00103196" w:rsidP="005232A2">
            <w:pPr>
              <w:spacing w:line="276" w:lineRule="auto"/>
              <w:jc w:val="center"/>
              <w:rPr>
                <w:rFonts w:asciiTheme="minorHAnsi" w:hAnsiTheme="minorHAnsi" w:cs="Arial"/>
                <w:sz w:val="20"/>
                <w:szCs w:val="20"/>
              </w:rPr>
            </w:pPr>
          </w:p>
        </w:tc>
      </w:tr>
      <w:tr w:rsidR="00103196" w:rsidRPr="00D67784" w14:paraId="5134C671" w14:textId="77777777" w:rsidTr="00103196">
        <w:trPr>
          <w:trHeight w:val="230"/>
        </w:trPr>
        <w:tc>
          <w:tcPr>
            <w:tcW w:w="378" w:type="dxa"/>
            <w:vMerge/>
            <w:tcBorders>
              <w:left w:val="single" w:sz="4" w:space="0" w:color="auto"/>
              <w:right w:val="single" w:sz="4" w:space="0" w:color="auto"/>
            </w:tcBorders>
            <w:shd w:val="clear" w:color="auto" w:fill="D9D9D9" w:themeFill="background1" w:themeFillShade="D9"/>
            <w:vAlign w:val="center"/>
          </w:tcPr>
          <w:p w14:paraId="6CF0025B"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4E975CBC" w14:textId="359D650E" w:rsidR="00103196" w:rsidRPr="00AE28FB" w:rsidRDefault="00103196" w:rsidP="002C191D">
            <w:pPr>
              <w:numPr>
                <w:ilvl w:val="0"/>
                <w:numId w:val="40"/>
              </w:numPr>
              <w:ind w:left="295" w:hanging="284"/>
              <w:rPr>
                <w:rFonts w:asciiTheme="minorHAnsi" w:hAnsiTheme="minorHAnsi" w:cs="Arial"/>
                <w:sz w:val="21"/>
                <w:szCs w:val="21"/>
              </w:rPr>
            </w:pPr>
            <w:r w:rsidRPr="009A6D15">
              <w:rPr>
                <w:rFonts w:asciiTheme="minorHAnsi" w:hAnsiTheme="minorHAnsi" w:cs="Arial"/>
                <w:sz w:val="21"/>
                <w:szCs w:val="21"/>
              </w:rPr>
              <w:t>Présentation adaptée aux enfants, soignée et agréable</w:t>
            </w:r>
          </w:p>
        </w:tc>
        <w:tc>
          <w:tcPr>
            <w:tcW w:w="576" w:type="dxa"/>
            <w:tcBorders>
              <w:left w:val="single" w:sz="4" w:space="0" w:color="auto"/>
            </w:tcBorders>
          </w:tcPr>
          <w:p w14:paraId="1FCD85EB"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2A97583F"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0B21347E" w14:textId="77777777" w:rsidR="00103196" w:rsidRPr="00D67784" w:rsidRDefault="00103196" w:rsidP="005232A2">
            <w:pPr>
              <w:spacing w:line="276" w:lineRule="auto"/>
              <w:rPr>
                <w:rFonts w:asciiTheme="minorHAnsi" w:hAnsiTheme="minorHAnsi" w:cs="Arial"/>
                <w:sz w:val="18"/>
                <w:szCs w:val="18"/>
              </w:rPr>
            </w:pPr>
          </w:p>
        </w:tc>
        <w:tc>
          <w:tcPr>
            <w:tcW w:w="576" w:type="dxa"/>
            <w:tcBorders>
              <w:right w:val="single" w:sz="4" w:space="0" w:color="auto"/>
            </w:tcBorders>
          </w:tcPr>
          <w:p w14:paraId="13E783D1"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33B8ABB0"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4E9F52B5" w14:textId="77777777" w:rsidR="00103196" w:rsidRPr="00D67784" w:rsidRDefault="00103196" w:rsidP="005232A2">
            <w:pPr>
              <w:spacing w:line="276" w:lineRule="auto"/>
              <w:jc w:val="center"/>
              <w:rPr>
                <w:rFonts w:asciiTheme="minorHAnsi" w:hAnsiTheme="minorHAnsi" w:cs="Arial"/>
                <w:sz w:val="20"/>
                <w:szCs w:val="20"/>
              </w:rPr>
            </w:pPr>
          </w:p>
        </w:tc>
      </w:tr>
      <w:tr w:rsidR="00103196" w:rsidRPr="00D67784" w14:paraId="77406AE1" w14:textId="77777777" w:rsidTr="00103196">
        <w:trPr>
          <w:trHeight w:val="230"/>
        </w:trPr>
        <w:tc>
          <w:tcPr>
            <w:tcW w:w="378" w:type="dxa"/>
            <w:vMerge/>
            <w:tcBorders>
              <w:left w:val="single" w:sz="4" w:space="0" w:color="auto"/>
              <w:right w:val="single" w:sz="4" w:space="0" w:color="auto"/>
            </w:tcBorders>
            <w:shd w:val="clear" w:color="auto" w:fill="D9D9D9" w:themeFill="background1" w:themeFillShade="D9"/>
            <w:vAlign w:val="center"/>
          </w:tcPr>
          <w:p w14:paraId="70ADAAF9"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51850F10" w14:textId="5D4E8331" w:rsidR="00103196" w:rsidRPr="00AE28FB" w:rsidRDefault="00103196" w:rsidP="002C191D">
            <w:pPr>
              <w:numPr>
                <w:ilvl w:val="0"/>
                <w:numId w:val="40"/>
              </w:numPr>
              <w:ind w:left="295" w:hanging="284"/>
              <w:rPr>
                <w:rFonts w:asciiTheme="minorHAnsi" w:hAnsiTheme="minorHAnsi" w:cs="Arial"/>
                <w:sz w:val="21"/>
                <w:szCs w:val="21"/>
              </w:rPr>
            </w:pPr>
            <w:r w:rsidRPr="009A6D15">
              <w:rPr>
                <w:rFonts w:asciiTheme="minorHAnsi" w:hAnsiTheme="minorHAnsi" w:cs="Arial"/>
                <w:sz w:val="21"/>
                <w:szCs w:val="21"/>
              </w:rPr>
              <w:t>Respect de la température des aliments, de la durée des repas</w:t>
            </w:r>
          </w:p>
        </w:tc>
        <w:tc>
          <w:tcPr>
            <w:tcW w:w="576" w:type="dxa"/>
            <w:tcBorders>
              <w:left w:val="single" w:sz="4" w:space="0" w:color="auto"/>
            </w:tcBorders>
          </w:tcPr>
          <w:p w14:paraId="789FB559"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21FCFDB0" w14:textId="77777777" w:rsidR="00103196" w:rsidRPr="00D67784" w:rsidRDefault="00103196" w:rsidP="005232A2">
            <w:pPr>
              <w:spacing w:line="276" w:lineRule="auto"/>
              <w:rPr>
                <w:rFonts w:asciiTheme="minorHAnsi" w:hAnsiTheme="minorHAnsi" w:cs="Arial"/>
                <w:sz w:val="18"/>
                <w:szCs w:val="18"/>
              </w:rPr>
            </w:pPr>
          </w:p>
        </w:tc>
        <w:tc>
          <w:tcPr>
            <w:tcW w:w="576" w:type="dxa"/>
          </w:tcPr>
          <w:p w14:paraId="019D0136" w14:textId="77777777" w:rsidR="00103196" w:rsidRPr="00D67784" w:rsidRDefault="00103196" w:rsidP="005232A2">
            <w:pPr>
              <w:spacing w:line="276" w:lineRule="auto"/>
              <w:rPr>
                <w:rFonts w:asciiTheme="minorHAnsi" w:hAnsiTheme="minorHAnsi" w:cs="Arial"/>
                <w:sz w:val="18"/>
                <w:szCs w:val="18"/>
              </w:rPr>
            </w:pPr>
          </w:p>
        </w:tc>
        <w:tc>
          <w:tcPr>
            <w:tcW w:w="576" w:type="dxa"/>
            <w:tcBorders>
              <w:right w:val="single" w:sz="4" w:space="0" w:color="auto"/>
            </w:tcBorders>
          </w:tcPr>
          <w:p w14:paraId="7F4437E6"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left w:val="single" w:sz="4" w:space="0" w:color="auto"/>
              <w:right w:val="single" w:sz="4" w:space="0" w:color="auto"/>
            </w:tcBorders>
            <w:vAlign w:val="center"/>
          </w:tcPr>
          <w:p w14:paraId="7721771A"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tcBorders>
              <w:left w:val="single" w:sz="4" w:space="0" w:color="auto"/>
              <w:right w:val="single" w:sz="4" w:space="0" w:color="auto"/>
            </w:tcBorders>
            <w:shd w:val="clear" w:color="auto" w:fill="FFFFFF" w:themeFill="background1"/>
          </w:tcPr>
          <w:p w14:paraId="59E31243" w14:textId="77777777" w:rsidR="00103196" w:rsidRPr="00D67784" w:rsidRDefault="00103196" w:rsidP="005232A2">
            <w:pPr>
              <w:spacing w:line="276" w:lineRule="auto"/>
              <w:jc w:val="center"/>
              <w:rPr>
                <w:rFonts w:asciiTheme="minorHAnsi" w:hAnsiTheme="minorHAnsi" w:cs="Arial"/>
                <w:sz w:val="20"/>
                <w:szCs w:val="20"/>
              </w:rPr>
            </w:pPr>
          </w:p>
        </w:tc>
      </w:tr>
      <w:tr w:rsidR="00103196" w:rsidRPr="00D67784" w14:paraId="2DE94617" w14:textId="77777777" w:rsidTr="00103196">
        <w:trPr>
          <w:trHeight w:val="230"/>
        </w:trPr>
        <w:tc>
          <w:tcPr>
            <w:tcW w:w="378" w:type="dxa"/>
            <w:vMerge/>
            <w:tcBorders>
              <w:left w:val="single" w:sz="4" w:space="0" w:color="auto"/>
              <w:bottom w:val="nil"/>
              <w:right w:val="single" w:sz="4" w:space="0" w:color="auto"/>
            </w:tcBorders>
            <w:shd w:val="clear" w:color="auto" w:fill="D9D9D9" w:themeFill="background1" w:themeFillShade="D9"/>
            <w:vAlign w:val="center"/>
          </w:tcPr>
          <w:p w14:paraId="7D513212" w14:textId="77777777" w:rsidR="00103196" w:rsidRPr="00D67784" w:rsidRDefault="00103196"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p w14:paraId="2EFAD1F4" w14:textId="4F8A1FC2" w:rsidR="00103196" w:rsidRPr="009A6D15" w:rsidRDefault="00103196" w:rsidP="002C191D">
            <w:pPr>
              <w:numPr>
                <w:ilvl w:val="0"/>
                <w:numId w:val="40"/>
              </w:numPr>
              <w:spacing w:before="120"/>
              <w:ind w:left="295" w:hanging="284"/>
              <w:rPr>
                <w:rFonts w:asciiTheme="minorHAnsi" w:hAnsiTheme="minorHAnsi" w:cs="Arial"/>
                <w:sz w:val="21"/>
                <w:szCs w:val="21"/>
              </w:rPr>
            </w:pPr>
            <w:r w:rsidRPr="009A6D15">
              <w:rPr>
                <w:rFonts w:asciiTheme="minorHAnsi" w:hAnsiTheme="minorHAnsi" w:cs="Arial"/>
                <w:sz w:val="21"/>
                <w:szCs w:val="21"/>
              </w:rPr>
              <w:t>Tri, rangement, élimination correct</w:t>
            </w:r>
            <w:r>
              <w:rPr>
                <w:rFonts w:asciiTheme="minorHAnsi" w:hAnsiTheme="minorHAnsi" w:cs="Arial"/>
                <w:sz w:val="21"/>
                <w:szCs w:val="21"/>
              </w:rPr>
              <w:t>e</w:t>
            </w:r>
            <w:r w:rsidRPr="009A6D15">
              <w:rPr>
                <w:rFonts w:asciiTheme="minorHAnsi" w:hAnsiTheme="minorHAnsi" w:cs="Arial"/>
                <w:sz w:val="21"/>
                <w:szCs w:val="21"/>
              </w:rPr>
              <w:t xml:space="preserve"> des aliments non consommés</w:t>
            </w:r>
          </w:p>
        </w:tc>
        <w:tc>
          <w:tcPr>
            <w:tcW w:w="576" w:type="dxa"/>
            <w:tcBorders>
              <w:left w:val="single" w:sz="4" w:space="0" w:color="auto"/>
              <w:bottom w:val="single" w:sz="4" w:space="0" w:color="auto"/>
            </w:tcBorders>
          </w:tcPr>
          <w:p w14:paraId="67554964" w14:textId="77777777" w:rsidR="00103196" w:rsidRPr="00D67784" w:rsidRDefault="00103196" w:rsidP="005232A2">
            <w:pPr>
              <w:spacing w:line="276" w:lineRule="auto"/>
              <w:rPr>
                <w:rFonts w:asciiTheme="minorHAnsi" w:hAnsiTheme="minorHAnsi" w:cs="Arial"/>
                <w:sz w:val="18"/>
                <w:szCs w:val="18"/>
              </w:rPr>
            </w:pPr>
          </w:p>
        </w:tc>
        <w:tc>
          <w:tcPr>
            <w:tcW w:w="576" w:type="dxa"/>
            <w:tcBorders>
              <w:bottom w:val="single" w:sz="4" w:space="0" w:color="auto"/>
            </w:tcBorders>
          </w:tcPr>
          <w:p w14:paraId="4DED73AB" w14:textId="77777777" w:rsidR="00103196" w:rsidRPr="00D67784" w:rsidRDefault="00103196" w:rsidP="005232A2">
            <w:pPr>
              <w:spacing w:line="276" w:lineRule="auto"/>
              <w:rPr>
                <w:rFonts w:asciiTheme="minorHAnsi" w:hAnsiTheme="minorHAnsi" w:cs="Arial"/>
                <w:sz w:val="18"/>
                <w:szCs w:val="18"/>
              </w:rPr>
            </w:pPr>
          </w:p>
        </w:tc>
        <w:tc>
          <w:tcPr>
            <w:tcW w:w="576" w:type="dxa"/>
            <w:tcBorders>
              <w:bottom w:val="single" w:sz="4" w:space="0" w:color="auto"/>
            </w:tcBorders>
          </w:tcPr>
          <w:p w14:paraId="297B4801" w14:textId="77777777" w:rsidR="00103196" w:rsidRPr="00D67784" w:rsidRDefault="00103196" w:rsidP="005232A2">
            <w:pPr>
              <w:spacing w:line="276" w:lineRule="auto"/>
              <w:rPr>
                <w:rFonts w:asciiTheme="minorHAnsi" w:hAnsiTheme="minorHAnsi" w:cs="Arial"/>
                <w:sz w:val="18"/>
                <w:szCs w:val="18"/>
              </w:rPr>
            </w:pPr>
          </w:p>
        </w:tc>
        <w:tc>
          <w:tcPr>
            <w:tcW w:w="576" w:type="dxa"/>
            <w:tcBorders>
              <w:bottom w:val="single" w:sz="4" w:space="0" w:color="auto"/>
              <w:right w:val="single" w:sz="4" w:space="0" w:color="auto"/>
            </w:tcBorders>
          </w:tcPr>
          <w:p w14:paraId="798622E1" w14:textId="77777777" w:rsidR="00103196" w:rsidRPr="00D67784" w:rsidRDefault="00103196" w:rsidP="005232A2">
            <w:pPr>
              <w:spacing w:line="276" w:lineRule="auto"/>
              <w:rPr>
                <w:rFonts w:asciiTheme="minorHAnsi" w:hAnsiTheme="minorHAnsi" w:cs="Arial"/>
                <w:sz w:val="18"/>
                <w:szCs w:val="18"/>
              </w:rPr>
            </w:pPr>
          </w:p>
        </w:tc>
        <w:tc>
          <w:tcPr>
            <w:tcW w:w="576" w:type="dxa"/>
            <w:gridSpan w:val="2"/>
            <w:tcBorders>
              <w:left w:val="single" w:sz="4" w:space="0" w:color="auto"/>
              <w:bottom w:val="single" w:sz="4" w:space="0" w:color="auto"/>
              <w:right w:val="single" w:sz="4" w:space="0" w:color="auto"/>
            </w:tcBorders>
            <w:vAlign w:val="center"/>
          </w:tcPr>
          <w:p w14:paraId="29F50DBF" w14:textId="77777777" w:rsidR="00103196" w:rsidRPr="00D67784" w:rsidRDefault="00103196" w:rsidP="005232A2">
            <w:pPr>
              <w:spacing w:line="276" w:lineRule="auto"/>
              <w:jc w:val="center"/>
              <w:rPr>
                <w:rFonts w:asciiTheme="minorHAnsi" w:hAnsiTheme="minorHAnsi" w:cs="Arial"/>
                <w:sz w:val="20"/>
                <w:szCs w:val="20"/>
              </w:rPr>
            </w:pPr>
          </w:p>
        </w:tc>
        <w:tc>
          <w:tcPr>
            <w:tcW w:w="576" w:type="dxa"/>
            <w:vMerge/>
            <w:tcBorders>
              <w:left w:val="single" w:sz="4" w:space="0" w:color="auto"/>
              <w:bottom w:val="single" w:sz="4" w:space="0" w:color="auto"/>
              <w:right w:val="single" w:sz="4" w:space="0" w:color="auto"/>
            </w:tcBorders>
            <w:shd w:val="clear" w:color="auto" w:fill="FFFFFF" w:themeFill="background1"/>
          </w:tcPr>
          <w:p w14:paraId="391D238A" w14:textId="77777777" w:rsidR="00103196" w:rsidRPr="00D67784" w:rsidRDefault="00103196" w:rsidP="005232A2">
            <w:pPr>
              <w:spacing w:line="276" w:lineRule="auto"/>
              <w:jc w:val="center"/>
              <w:rPr>
                <w:rFonts w:asciiTheme="minorHAnsi" w:hAnsiTheme="minorHAnsi" w:cs="Arial"/>
                <w:sz w:val="20"/>
                <w:szCs w:val="20"/>
              </w:rPr>
            </w:pPr>
          </w:p>
        </w:tc>
      </w:tr>
      <w:tr w:rsidR="00073F62" w:rsidRPr="00D67784" w14:paraId="6DD9149B" w14:textId="77777777" w:rsidTr="005232A2">
        <w:trPr>
          <w:trHeight w:val="967"/>
        </w:trPr>
        <w:tc>
          <w:tcPr>
            <w:tcW w:w="378" w:type="dxa"/>
            <w:tcBorders>
              <w:top w:val="nil"/>
              <w:left w:val="single" w:sz="4" w:space="0" w:color="auto"/>
              <w:right w:val="single" w:sz="4" w:space="0" w:color="auto"/>
            </w:tcBorders>
            <w:shd w:val="clear" w:color="auto" w:fill="D9D9D9" w:themeFill="background1" w:themeFillShade="D9"/>
            <w:vAlign w:val="center"/>
          </w:tcPr>
          <w:p w14:paraId="3B4EB960" w14:textId="77777777" w:rsidR="00073F62" w:rsidRPr="00D67784" w:rsidRDefault="00073F62" w:rsidP="005232A2">
            <w:pPr>
              <w:rPr>
                <w:rFonts w:asciiTheme="minorHAnsi" w:hAnsiTheme="minorHAnsi" w:cs="Arial"/>
                <w:b/>
                <w:bCs/>
                <w:i/>
                <w:iCs/>
                <w:sz w:val="20"/>
                <w:szCs w:val="20"/>
              </w:rPr>
            </w:pPr>
          </w:p>
        </w:tc>
        <w:tc>
          <w:tcPr>
            <w:tcW w:w="6886" w:type="dxa"/>
            <w:gridSpan w:val="2"/>
            <w:tcBorders>
              <w:top w:val="single" w:sz="4" w:space="0" w:color="auto"/>
              <w:left w:val="single" w:sz="4" w:space="0" w:color="auto"/>
              <w:bottom w:val="single" w:sz="4" w:space="0" w:color="auto"/>
              <w:right w:val="single" w:sz="4" w:space="0" w:color="auto"/>
            </w:tcBorders>
            <w:vAlign w:val="center"/>
          </w:tcPr>
          <w:tbl>
            <w:tblPr>
              <w:tblW w:w="10635" w:type="dxa"/>
              <w:tblLayout w:type="fixed"/>
              <w:tblLook w:val="04A0" w:firstRow="1" w:lastRow="0" w:firstColumn="1" w:lastColumn="0" w:noHBand="0" w:noVBand="1"/>
            </w:tblPr>
            <w:tblGrid>
              <w:gridCol w:w="9217"/>
              <w:gridCol w:w="1418"/>
            </w:tblGrid>
            <w:tr w:rsidR="00073F62" w:rsidRPr="00D67784" w14:paraId="487FBC59" w14:textId="77777777" w:rsidTr="005232A2">
              <w:trPr>
                <w:trHeight w:val="838"/>
              </w:trPr>
              <w:tc>
                <w:tcPr>
                  <w:tcW w:w="9214" w:type="dxa"/>
                  <w:shd w:val="clear" w:color="auto" w:fill="FFFFFF"/>
                  <w:vAlign w:val="center"/>
                  <w:hideMark/>
                </w:tcPr>
                <w:p w14:paraId="562A62F4" w14:textId="77777777" w:rsidR="00073F62" w:rsidRPr="00F8338B" w:rsidRDefault="00073F62" w:rsidP="00966C34">
                  <w:pPr>
                    <w:pStyle w:val="Sansinterligne1"/>
                    <w:framePr w:hSpace="141" w:wrap="around" w:vAnchor="text" w:hAnchor="text" w:y="1"/>
                    <w:spacing w:before="120"/>
                    <w:suppressOverlap/>
                    <w:rPr>
                      <w:rFonts w:asciiTheme="minorHAnsi" w:hAnsiTheme="minorHAnsi" w:cs="Arial"/>
                      <w:b/>
                      <w:sz w:val="24"/>
                      <w:szCs w:val="28"/>
                    </w:rPr>
                  </w:pPr>
                  <w:r w:rsidRPr="00F8338B">
                    <w:rPr>
                      <w:rFonts w:asciiTheme="minorHAnsi" w:eastAsia="Times New Roman" w:hAnsiTheme="minorHAnsi" w:cs="Arial"/>
                      <w:b/>
                      <w:color w:val="4F81BD"/>
                      <w:kern w:val="0"/>
                      <w:szCs w:val="24"/>
                      <w:lang w:eastAsia="fr-FR"/>
                    </w:rPr>
                    <w:t>Aptitudes professionnelles décelées au cours de l’entretien :</w:t>
                  </w:r>
                </w:p>
                <w:p w14:paraId="332304A1" w14:textId="3E50AB7B" w:rsidR="00073F62" w:rsidRPr="009A6D15" w:rsidRDefault="00073F62" w:rsidP="00966C34">
                  <w:pPr>
                    <w:framePr w:hSpace="141" w:wrap="around" w:vAnchor="text" w:hAnchor="text" w:y="1"/>
                    <w:numPr>
                      <w:ilvl w:val="0"/>
                      <w:numId w:val="40"/>
                    </w:numPr>
                    <w:ind w:left="295" w:hanging="284"/>
                    <w:suppressOverlap/>
                    <w:rPr>
                      <w:rFonts w:asciiTheme="minorHAnsi" w:hAnsiTheme="minorHAnsi" w:cs="Arial"/>
                      <w:sz w:val="21"/>
                      <w:szCs w:val="21"/>
                    </w:rPr>
                  </w:pPr>
                  <w:r w:rsidRPr="009A6D15">
                    <w:rPr>
                      <w:rFonts w:asciiTheme="minorHAnsi" w:hAnsiTheme="minorHAnsi" w:cs="Arial"/>
                      <w:sz w:val="21"/>
                      <w:szCs w:val="21"/>
                    </w:rPr>
                    <w:t xml:space="preserve">Qualités d’écoute </w:t>
                  </w:r>
                </w:p>
                <w:p w14:paraId="61757418" w14:textId="77777777" w:rsidR="00073F62" w:rsidRPr="009A6D15" w:rsidRDefault="00073F62" w:rsidP="00966C34">
                  <w:pPr>
                    <w:framePr w:hSpace="141" w:wrap="around" w:vAnchor="text" w:hAnchor="text" w:y="1"/>
                    <w:numPr>
                      <w:ilvl w:val="0"/>
                      <w:numId w:val="40"/>
                    </w:numPr>
                    <w:ind w:left="295" w:hanging="284"/>
                    <w:suppressOverlap/>
                    <w:rPr>
                      <w:rFonts w:asciiTheme="minorHAnsi" w:hAnsiTheme="minorHAnsi" w:cs="Arial"/>
                      <w:sz w:val="21"/>
                      <w:szCs w:val="21"/>
                    </w:rPr>
                  </w:pPr>
                  <w:r w:rsidRPr="009A6D15">
                    <w:rPr>
                      <w:rFonts w:asciiTheme="minorHAnsi" w:hAnsiTheme="minorHAnsi" w:cs="Arial"/>
                      <w:sz w:val="21"/>
                      <w:szCs w:val="21"/>
                    </w:rPr>
                    <w:t>Maîtrise de soi, attitude respectueuse et courtoise</w:t>
                  </w:r>
                </w:p>
                <w:p w14:paraId="2D560A69" w14:textId="77777777" w:rsidR="00073F62" w:rsidRPr="009A6D15" w:rsidRDefault="00073F62" w:rsidP="00966C34">
                  <w:pPr>
                    <w:framePr w:hSpace="141" w:wrap="around" w:vAnchor="text" w:hAnchor="text" w:y="1"/>
                    <w:numPr>
                      <w:ilvl w:val="0"/>
                      <w:numId w:val="40"/>
                    </w:numPr>
                    <w:ind w:left="295" w:hanging="284"/>
                    <w:suppressOverlap/>
                    <w:rPr>
                      <w:rFonts w:asciiTheme="minorHAnsi" w:hAnsiTheme="minorHAnsi" w:cs="Arial"/>
                      <w:sz w:val="21"/>
                      <w:szCs w:val="21"/>
                    </w:rPr>
                  </w:pPr>
                  <w:r w:rsidRPr="009A6D15">
                    <w:rPr>
                      <w:rFonts w:asciiTheme="minorHAnsi" w:hAnsiTheme="minorHAnsi" w:cs="Arial"/>
                      <w:sz w:val="21"/>
                      <w:szCs w:val="21"/>
                    </w:rPr>
                    <w:t>Posture adaptée</w:t>
                  </w:r>
                </w:p>
                <w:p w14:paraId="58DA2301" w14:textId="77777777" w:rsidR="00073F62" w:rsidRPr="00D67784" w:rsidRDefault="00073F62" w:rsidP="00966C34">
                  <w:pPr>
                    <w:framePr w:hSpace="141" w:wrap="around" w:vAnchor="text" w:hAnchor="text" w:y="1"/>
                    <w:numPr>
                      <w:ilvl w:val="0"/>
                      <w:numId w:val="40"/>
                    </w:numPr>
                    <w:spacing w:after="120"/>
                    <w:ind w:left="295" w:hanging="284"/>
                    <w:suppressOverlap/>
                    <w:rPr>
                      <w:rFonts w:asciiTheme="minorHAnsi" w:hAnsiTheme="minorHAnsi" w:cs="Arial"/>
                      <w:lang w:eastAsia="ar-SA"/>
                    </w:rPr>
                  </w:pPr>
                  <w:r w:rsidRPr="009A6D15">
                    <w:rPr>
                      <w:rFonts w:asciiTheme="minorHAnsi" w:hAnsiTheme="minorHAnsi" w:cs="Arial"/>
                      <w:sz w:val="21"/>
                      <w:szCs w:val="21"/>
                    </w:rPr>
                    <w:t>Langage et vocabulaire adaptés</w:t>
                  </w:r>
                </w:p>
              </w:tc>
              <w:tc>
                <w:tcPr>
                  <w:tcW w:w="1418"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37DB46E" w14:textId="77777777" w:rsidR="00073F62" w:rsidRPr="00D67784" w:rsidRDefault="00073F62" w:rsidP="00966C34">
                  <w:pPr>
                    <w:pStyle w:val="Sansinterligne1"/>
                    <w:framePr w:hSpace="141" w:wrap="around" w:vAnchor="text" w:hAnchor="text" w:y="1"/>
                    <w:suppressOverlap/>
                    <w:jc w:val="right"/>
                    <w:rPr>
                      <w:rFonts w:asciiTheme="minorHAnsi" w:hAnsiTheme="minorHAnsi" w:cs="Arial"/>
                      <w:b/>
                      <w:sz w:val="28"/>
                      <w:szCs w:val="28"/>
                    </w:rPr>
                  </w:pPr>
                  <w:r w:rsidRPr="00D67784">
                    <w:rPr>
                      <w:rFonts w:asciiTheme="minorHAnsi" w:hAnsiTheme="minorHAnsi" w:cs="Arial"/>
                      <w:b/>
                      <w:sz w:val="28"/>
                      <w:szCs w:val="28"/>
                    </w:rPr>
                    <w:t>/3</w:t>
                  </w:r>
                </w:p>
              </w:tc>
            </w:tr>
          </w:tbl>
          <w:p w14:paraId="67697ABF" w14:textId="77777777" w:rsidR="00073F62" w:rsidRPr="00D67784" w:rsidRDefault="00073F62" w:rsidP="005232A2">
            <w:pPr>
              <w:ind w:left="995"/>
              <w:rPr>
                <w:rFonts w:asciiTheme="minorHAnsi" w:hAnsiTheme="minorHAnsi" w:cs="Arial"/>
                <w:sz w:val="18"/>
                <w:szCs w:val="18"/>
              </w:rPr>
            </w:pPr>
          </w:p>
        </w:tc>
        <w:tc>
          <w:tcPr>
            <w:tcW w:w="2880" w:type="dxa"/>
            <w:gridSpan w:val="6"/>
            <w:tcBorders>
              <w:top w:val="single" w:sz="4" w:space="0" w:color="auto"/>
              <w:left w:val="single" w:sz="4" w:space="0" w:color="auto"/>
              <w:bottom w:val="single" w:sz="4" w:space="0" w:color="auto"/>
              <w:right w:val="single" w:sz="4" w:space="0" w:color="auto"/>
            </w:tcBorders>
            <w:vAlign w:val="center"/>
          </w:tcPr>
          <w:p w14:paraId="5496D81D" w14:textId="57128BA2" w:rsidR="00073F62" w:rsidRPr="00D67784" w:rsidRDefault="00073F62" w:rsidP="005232A2">
            <w:pPr>
              <w:spacing w:line="276" w:lineRule="auto"/>
              <w:jc w:val="right"/>
              <w:rPr>
                <w:rFonts w:asciiTheme="minorHAnsi" w:hAnsiTheme="minorHAnsi" w:cs="Arial"/>
                <w:b/>
              </w:rPr>
            </w:pPr>
          </w:p>
        </w:tc>
        <w:tc>
          <w:tcPr>
            <w:tcW w:w="576" w:type="dxa"/>
            <w:tcBorders>
              <w:top w:val="single" w:sz="4" w:space="0" w:color="auto"/>
              <w:left w:val="single" w:sz="4" w:space="0" w:color="auto"/>
              <w:bottom w:val="single" w:sz="4" w:space="0" w:color="auto"/>
              <w:right w:val="single" w:sz="4" w:space="0" w:color="auto"/>
            </w:tcBorders>
          </w:tcPr>
          <w:p w14:paraId="39EDAB80" w14:textId="7D839A4B" w:rsidR="00073F62" w:rsidRPr="00D67784" w:rsidRDefault="00AE28FB" w:rsidP="005232A2">
            <w:pPr>
              <w:spacing w:line="276" w:lineRule="auto"/>
              <w:jc w:val="center"/>
              <w:rPr>
                <w:rFonts w:asciiTheme="minorHAnsi" w:hAnsiTheme="minorHAnsi" w:cs="Arial"/>
                <w:sz w:val="20"/>
                <w:szCs w:val="20"/>
              </w:rPr>
            </w:pPr>
            <w:r w:rsidRPr="00D67784">
              <w:rPr>
                <w:rFonts w:asciiTheme="minorHAnsi" w:hAnsiTheme="minorHAnsi" w:cs="Arial"/>
                <w:b/>
              </w:rPr>
              <w:t>/6</w:t>
            </w:r>
          </w:p>
        </w:tc>
      </w:tr>
      <w:tr w:rsidR="00073F62" w:rsidRPr="00D67784" w14:paraId="72BF1B79" w14:textId="77777777" w:rsidTr="005232A2">
        <w:trPr>
          <w:cantSplit/>
          <w:trHeight w:val="470"/>
        </w:trPr>
        <w:tc>
          <w:tcPr>
            <w:tcW w:w="8416" w:type="dxa"/>
            <w:gridSpan w:val="5"/>
            <w:vMerge w:val="restart"/>
            <w:vAlign w:val="center"/>
          </w:tcPr>
          <w:p w14:paraId="3BF8669C" w14:textId="77777777" w:rsidR="00073F62" w:rsidRPr="00D67784" w:rsidRDefault="00073F62" w:rsidP="005232A2">
            <w:pPr>
              <w:jc w:val="center"/>
              <w:rPr>
                <w:rFonts w:asciiTheme="minorHAnsi" w:hAnsiTheme="minorHAnsi" w:cs="Arial"/>
                <w:b/>
              </w:rPr>
            </w:pPr>
            <w:r w:rsidRPr="00D67784">
              <w:rPr>
                <w:rFonts w:asciiTheme="minorHAnsi" w:hAnsiTheme="minorHAnsi" w:cs="Arial"/>
                <w:b/>
              </w:rPr>
              <w:t>TOTAL</w:t>
            </w:r>
          </w:p>
        </w:tc>
        <w:tc>
          <w:tcPr>
            <w:tcW w:w="1728" w:type="dxa"/>
            <w:gridSpan w:val="4"/>
            <w:vAlign w:val="center"/>
          </w:tcPr>
          <w:p w14:paraId="43854284" w14:textId="77777777" w:rsidR="00073F62" w:rsidRPr="00D67784" w:rsidRDefault="00073F62" w:rsidP="005232A2">
            <w:pPr>
              <w:jc w:val="right"/>
              <w:rPr>
                <w:rFonts w:asciiTheme="minorHAnsi" w:hAnsiTheme="minorHAnsi" w:cs="Arial"/>
                <w:b/>
              </w:rPr>
            </w:pPr>
            <w:r w:rsidRPr="00D67784">
              <w:rPr>
                <w:rFonts w:asciiTheme="minorHAnsi" w:hAnsiTheme="minorHAnsi" w:cs="Arial"/>
                <w:b/>
              </w:rPr>
              <w:t xml:space="preserve">/80 </w:t>
            </w:r>
          </w:p>
        </w:tc>
        <w:tc>
          <w:tcPr>
            <w:tcW w:w="576" w:type="dxa"/>
          </w:tcPr>
          <w:p w14:paraId="6A55A59B" w14:textId="77777777" w:rsidR="00073F62" w:rsidRPr="00D67784" w:rsidRDefault="00073F62" w:rsidP="005232A2">
            <w:pPr>
              <w:jc w:val="right"/>
              <w:rPr>
                <w:rFonts w:asciiTheme="minorHAnsi" w:hAnsiTheme="minorHAnsi" w:cs="Arial"/>
                <w:b/>
              </w:rPr>
            </w:pPr>
          </w:p>
        </w:tc>
      </w:tr>
      <w:tr w:rsidR="00073F62" w:rsidRPr="00D67784" w14:paraId="285480AF" w14:textId="77777777" w:rsidTr="005232A2">
        <w:trPr>
          <w:cantSplit/>
          <w:trHeight w:val="548"/>
        </w:trPr>
        <w:tc>
          <w:tcPr>
            <w:tcW w:w="8416" w:type="dxa"/>
            <w:gridSpan w:val="5"/>
            <w:vMerge/>
            <w:tcBorders>
              <w:bottom w:val="single" w:sz="4" w:space="0" w:color="auto"/>
            </w:tcBorders>
            <w:vAlign w:val="center"/>
          </w:tcPr>
          <w:p w14:paraId="288DEDF0" w14:textId="77777777" w:rsidR="00073F62" w:rsidRPr="00D67784" w:rsidRDefault="00073F62" w:rsidP="005232A2">
            <w:pPr>
              <w:jc w:val="center"/>
              <w:rPr>
                <w:rFonts w:asciiTheme="minorHAnsi" w:hAnsiTheme="minorHAnsi" w:cs="Arial"/>
                <w:b/>
              </w:rPr>
            </w:pPr>
          </w:p>
        </w:tc>
        <w:tc>
          <w:tcPr>
            <w:tcW w:w="1728" w:type="dxa"/>
            <w:gridSpan w:val="4"/>
            <w:tcBorders>
              <w:top w:val="single" w:sz="4" w:space="0" w:color="auto"/>
              <w:bottom w:val="single" w:sz="4" w:space="0" w:color="auto"/>
              <w:right w:val="single" w:sz="4" w:space="0" w:color="auto"/>
            </w:tcBorders>
            <w:vAlign w:val="center"/>
          </w:tcPr>
          <w:p w14:paraId="67EDE920" w14:textId="77777777" w:rsidR="00073F62" w:rsidRPr="00D67784" w:rsidRDefault="00073F62" w:rsidP="005232A2">
            <w:pPr>
              <w:jc w:val="right"/>
              <w:rPr>
                <w:rFonts w:asciiTheme="minorHAnsi" w:hAnsiTheme="minorHAnsi" w:cs="Arial"/>
                <w:b/>
              </w:rPr>
            </w:pPr>
            <w:r w:rsidRPr="00D67784">
              <w:rPr>
                <w:rFonts w:asciiTheme="minorHAnsi" w:hAnsiTheme="minorHAnsi" w:cs="Arial"/>
                <w:b/>
              </w:rPr>
              <w:t>/20</w:t>
            </w:r>
            <w:r w:rsidRPr="00DF2A47">
              <w:rPr>
                <w:rFonts w:asciiTheme="minorHAnsi" w:hAnsiTheme="minorHAnsi" w:cs="Arial"/>
                <w:b/>
                <w:vertAlign w:val="superscript"/>
              </w:rPr>
              <w:t>(</w:t>
            </w:r>
            <w:r>
              <w:rPr>
                <w:rFonts w:asciiTheme="minorHAnsi" w:hAnsiTheme="minorHAnsi" w:cs="Arial"/>
                <w:b/>
                <w:vertAlign w:val="superscript"/>
              </w:rPr>
              <w:t>2)</w:t>
            </w:r>
          </w:p>
        </w:tc>
        <w:tc>
          <w:tcPr>
            <w:tcW w:w="576" w:type="dxa"/>
            <w:tcBorders>
              <w:top w:val="single" w:sz="4" w:space="0" w:color="auto"/>
              <w:bottom w:val="single" w:sz="4" w:space="0" w:color="auto"/>
              <w:right w:val="single" w:sz="4" w:space="0" w:color="auto"/>
            </w:tcBorders>
          </w:tcPr>
          <w:p w14:paraId="2D1561C5" w14:textId="77777777" w:rsidR="00073F62" w:rsidRPr="00D67784" w:rsidRDefault="00073F62" w:rsidP="005232A2">
            <w:pPr>
              <w:jc w:val="right"/>
              <w:rPr>
                <w:rFonts w:asciiTheme="minorHAnsi" w:hAnsiTheme="minorHAnsi" w:cs="Arial"/>
                <w:b/>
              </w:rPr>
            </w:pPr>
          </w:p>
        </w:tc>
      </w:tr>
    </w:tbl>
    <w:p w14:paraId="4CD9834E" w14:textId="77777777" w:rsidR="00073F62" w:rsidRDefault="00073F62" w:rsidP="00073F62">
      <w:pPr>
        <w:tabs>
          <w:tab w:val="left" w:pos="7440"/>
        </w:tabs>
        <w:rPr>
          <w:rFonts w:asciiTheme="minorHAnsi" w:hAnsiTheme="minorHAnsi" w:cs="Arial"/>
          <w:b/>
          <w:i/>
          <w:sz w:val="16"/>
        </w:rPr>
      </w:pPr>
      <w:r>
        <w:rPr>
          <w:rFonts w:asciiTheme="minorHAnsi" w:hAnsiTheme="minorHAnsi" w:cs="Arial"/>
          <w:b/>
          <w:i/>
          <w:sz w:val="18"/>
          <w:szCs w:val="22"/>
          <w:vertAlign w:val="superscript"/>
        </w:rPr>
        <w:br w:type="textWrapping" w:clear="all"/>
      </w:r>
      <w:r w:rsidRPr="00765D56">
        <w:rPr>
          <w:rFonts w:asciiTheme="minorHAnsi" w:hAnsiTheme="minorHAnsi" w:cs="Arial"/>
          <w:b/>
          <w:i/>
          <w:sz w:val="18"/>
          <w:szCs w:val="22"/>
          <w:vertAlign w:val="superscript"/>
        </w:rPr>
        <w:t>(1)</w:t>
      </w:r>
      <w:r w:rsidRPr="00765D56">
        <w:rPr>
          <w:rFonts w:asciiTheme="minorHAnsi" w:hAnsiTheme="minorHAnsi" w:cs="Arial"/>
          <w:b/>
          <w:i/>
          <w:sz w:val="18"/>
          <w:szCs w:val="22"/>
        </w:rPr>
        <w:t xml:space="preserve"> : colonne Non Evaluée ajoutée, est une adaptation de la grille nationale </w:t>
      </w:r>
      <w:r>
        <w:rPr>
          <w:rFonts w:asciiTheme="minorHAnsi" w:hAnsiTheme="minorHAnsi" w:cs="Arial"/>
          <w:b/>
          <w:i/>
          <w:sz w:val="18"/>
          <w:szCs w:val="22"/>
        </w:rPr>
        <w:t>d’évaluation par l’académie de B</w:t>
      </w:r>
      <w:r w:rsidRPr="00765D56">
        <w:rPr>
          <w:rFonts w:asciiTheme="minorHAnsi" w:hAnsiTheme="minorHAnsi" w:cs="Arial"/>
          <w:b/>
          <w:i/>
          <w:sz w:val="18"/>
          <w:szCs w:val="22"/>
        </w:rPr>
        <w:t>ordeaux</w:t>
      </w:r>
      <w:r w:rsidRPr="00765D56">
        <w:rPr>
          <w:rFonts w:asciiTheme="minorHAnsi" w:hAnsiTheme="minorHAnsi" w:cs="Arial"/>
          <w:b/>
          <w:i/>
          <w:sz w:val="16"/>
        </w:rPr>
        <w:t xml:space="preserve"> </w:t>
      </w:r>
    </w:p>
    <w:p w14:paraId="4F8F16FC" w14:textId="65D31F32" w:rsidR="00073F62" w:rsidRPr="000B33CE" w:rsidRDefault="000B33CE" w:rsidP="000B33CE">
      <w:pPr>
        <w:tabs>
          <w:tab w:val="left" w:pos="7440"/>
        </w:tabs>
        <w:rPr>
          <w:rFonts w:asciiTheme="minorHAnsi" w:hAnsiTheme="minorHAnsi" w:cs="Arial"/>
          <w:b/>
          <w:i/>
          <w:sz w:val="18"/>
        </w:rPr>
      </w:pPr>
      <w:r w:rsidRPr="000B33CE">
        <w:rPr>
          <w:rFonts w:asciiTheme="minorHAnsi" w:hAnsiTheme="minorHAnsi" w:cs="Arial"/>
          <w:b/>
          <w:i/>
          <w:sz w:val="18"/>
          <w:vertAlign w:val="superscript"/>
        </w:rPr>
        <w:t>(2)</w:t>
      </w:r>
      <w:r>
        <w:rPr>
          <w:rFonts w:asciiTheme="minorHAnsi" w:hAnsiTheme="minorHAnsi" w:cs="Arial"/>
          <w:b/>
          <w:i/>
          <w:sz w:val="18"/>
        </w:rPr>
        <w:t xml:space="preserve"> </w:t>
      </w:r>
      <w:r w:rsidR="00073F62" w:rsidRPr="000B33CE">
        <w:rPr>
          <w:rFonts w:asciiTheme="minorHAnsi" w:hAnsiTheme="minorHAnsi" w:cs="Arial"/>
          <w:b/>
          <w:i/>
          <w:sz w:val="18"/>
        </w:rPr>
        <w:t>: toutes les notes inférieures à la moyenne seront justifiées ci-dessous</w:t>
      </w:r>
    </w:p>
    <w:p w14:paraId="3F719E9C" w14:textId="77777777" w:rsidR="00073F62" w:rsidRDefault="00073F62" w:rsidP="00073F62">
      <w:pPr>
        <w:tabs>
          <w:tab w:val="left" w:pos="7440"/>
        </w:tabs>
        <w:rPr>
          <w:rFonts w:asciiTheme="minorHAnsi" w:hAnsiTheme="minorHAnsi" w:cs="Arial"/>
          <w:b/>
          <w:i/>
          <w:sz w:val="20"/>
        </w:rPr>
      </w:pPr>
    </w:p>
    <w:p w14:paraId="04DE9114" w14:textId="77777777" w:rsidR="00073F62" w:rsidRDefault="00073F62" w:rsidP="00073F62">
      <w:pPr>
        <w:tabs>
          <w:tab w:val="left" w:pos="7440"/>
        </w:tabs>
        <w:rPr>
          <w:rFonts w:asciiTheme="minorHAnsi" w:hAnsiTheme="minorHAnsi" w:cs="Arial"/>
          <w:color w:val="000000"/>
          <w:sz w:val="18"/>
          <w:szCs w:val="20"/>
        </w:rPr>
      </w:pPr>
      <w:r w:rsidRPr="00062153">
        <w:rPr>
          <w:rFonts w:asciiTheme="minorHAnsi" w:hAnsiTheme="minorHAnsi" w:cs="Arial"/>
          <w:b/>
          <w:bCs/>
          <w:color w:val="000000"/>
          <w:sz w:val="18"/>
          <w:szCs w:val="20"/>
        </w:rPr>
        <w:t>TI :</w:t>
      </w:r>
      <w:r w:rsidRPr="00062153">
        <w:rPr>
          <w:rFonts w:asciiTheme="minorHAnsi" w:hAnsiTheme="minorHAnsi" w:cs="Arial"/>
          <w:color w:val="000000"/>
          <w:sz w:val="18"/>
          <w:szCs w:val="20"/>
        </w:rPr>
        <w:t xml:space="preserve"> Ne réalise pas les performances attendues / N’énonce pas ou peu de savoir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I </w:t>
      </w:r>
      <w:r w:rsidRPr="00062153">
        <w:rPr>
          <w:rFonts w:asciiTheme="minorHAnsi" w:hAnsiTheme="minorHAnsi" w:cs="Arial"/>
          <w:color w:val="000000"/>
          <w:sz w:val="18"/>
          <w:szCs w:val="20"/>
        </w:rPr>
        <w:t xml:space="preserve">: Ne réalise pas les performances attendues / Enonce des savoirs sans les mobiliser dans une situation donnée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S</w:t>
      </w:r>
      <w:r w:rsidRPr="00062153">
        <w:rPr>
          <w:rFonts w:asciiTheme="minorHAnsi" w:hAnsiTheme="minorHAnsi" w:cs="Arial"/>
          <w:color w:val="000000"/>
          <w:sz w:val="18"/>
          <w:szCs w:val="20"/>
        </w:rPr>
        <w:t xml:space="preserve"> : Réalise une partie des performances attendues         </w:t>
      </w:r>
      <w:r w:rsidRPr="00062153">
        <w:rPr>
          <w:rFonts w:asciiTheme="minorHAnsi" w:hAnsiTheme="minorHAnsi" w:cs="Arial"/>
          <w:color w:val="000000"/>
          <w:sz w:val="18"/>
          <w:szCs w:val="20"/>
        </w:rPr>
        <w:br/>
      </w:r>
      <w:r w:rsidRPr="00062153">
        <w:rPr>
          <w:rFonts w:asciiTheme="minorHAnsi" w:hAnsiTheme="minorHAnsi" w:cs="Arial"/>
          <w:b/>
          <w:bCs/>
          <w:color w:val="000000"/>
          <w:sz w:val="18"/>
          <w:szCs w:val="20"/>
        </w:rPr>
        <w:t>TS </w:t>
      </w:r>
      <w:r w:rsidRPr="00062153">
        <w:rPr>
          <w:rFonts w:asciiTheme="minorHAnsi" w:hAnsiTheme="minorHAnsi" w:cs="Arial"/>
          <w:color w:val="000000"/>
          <w:sz w:val="18"/>
          <w:szCs w:val="20"/>
        </w:rPr>
        <w:t>: Réalise l’ensemble des performances attendues</w:t>
      </w:r>
    </w:p>
    <w:p w14:paraId="69706DE7" w14:textId="77777777" w:rsidR="00073F62" w:rsidRDefault="00073F62" w:rsidP="00073F62">
      <w:pPr>
        <w:tabs>
          <w:tab w:val="left" w:pos="7440"/>
        </w:tabs>
        <w:rPr>
          <w:rFonts w:asciiTheme="minorHAnsi" w:hAnsiTheme="minorHAnsi" w:cs="Arial"/>
          <w:b/>
          <w:i/>
          <w:sz w:val="20"/>
        </w:rPr>
      </w:pPr>
    </w:p>
    <w:p w14:paraId="19351541" w14:textId="77777777" w:rsidR="00073F62" w:rsidRPr="006D53F1" w:rsidRDefault="00073F62" w:rsidP="00073F62">
      <w:pPr>
        <w:tabs>
          <w:tab w:val="left" w:pos="7440"/>
        </w:tabs>
        <w:rPr>
          <w:rFonts w:asciiTheme="minorHAnsi" w:hAnsiTheme="minorHAnsi" w:cs="Arial"/>
          <w:b/>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7"/>
        <w:gridCol w:w="3481"/>
      </w:tblGrid>
      <w:tr w:rsidR="00073F62" w:rsidRPr="00D67784" w14:paraId="753F5494" w14:textId="77777777" w:rsidTr="005232A2">
        <w:trPr>
          <w:trHeight w:val="2888"/>
        </w:trPr>
        <w:tc>
          <w:tcPr>
            <w:tcW w:w="10490" w:type="dxa"/>
            <w:tcBorders>
              <w:top w:val="single" w:sz="4" w:space="0" w:color="auto"/>
              <w:left w:val="single" w:sz="4" w:space="0" w:color="auto"/>
              <w:bottom w:val="single" w:sz="4" w:space="0" w:color="auto"/>
              <w:right w:val="single" w:sz="4" w:space="0" w:color="auto"/>
            </w:tcBorders>
            <w:shd w:val="clear" w:color="auto" w:fill="auto"/>
          </w:tcPr>
          <w:p w14:paraId="247D2C64" w14:textId="77777777" w:rsidR="00073F62" w:rsidRPr="00BE77B6" w:rsidRDefault="00073F62" w:rsidP="005232A2">
            <w:pPr>
              <w:rPr>
                <w:rFonts w:asciiTheme="minorHAnsi" w:hAnsiTheme="minorHAnsi" w:cs="Arial"/>
                <w:sz w:val="22"/>
                <w:szCs w:val="22"/>
              </w:rPr>
            </w:pPr>
            <w:r w:rsidRPr="00BE77B6">
              <w:rPr>
                <w:rFonts w:asciiTheme="minorHAnsi" w:hAnsiTheme="minorHAnsi" w:cs="Arial"/>
                <w:sz w:val="22"/>
                <w:szCs w:val="22"/>
              </w:rPr>
              <w:t>Appréciation générale et Justification si toute note inférieure à la moyenne</w:t>
            </w:r>
          </w:p>
          <w:p w14:paraId="711CC0A2" w14:textId="77777777" w:rsidR="00073F62" w:rsidRPr="00D67784" w:rsidRDefault="00073F62" w:rsidP="005232A2">
            <w:pPr>
              <w:rPr>
                <w:rFonts w:asciiTheme="minorHAnsi" w:hAnsiTheme="minorHAnsi" w:cs="Arial"/>
                <w:sz w:val="22"/>
              </w:rPr>
            </w:pPr>
          </w:p>
          <w:p w14:paraId="7716EB8D" w14:textId="77777777" w:rsidR="00073F62" w:rsidRPr="00D67784" w:rsidRDefault="00073F62" w:rsidP="005232A2">
            <w:pPr>
              <w:rPr>
                <w:rFonts w:asciiTheme="minorHAnsi" w:hAnsiTheme="minorHAnsi" w:cs="Arial"/>
                <w:sz w:val="22"/>
              </w:rPr>
            </w:pPr>
          </w:p>
          <w:p w14:paraId="45578538" w14:textId="77777777" w:rsidR="00073F62" w:rsidRPr="00D67784" w:rsidRDefault="00073F62" w:rsidP="005232A2">
            <w:pPr>
              <w:rPr>
                <w:rFonts w:asciiTheme="minorHAnsi" w:hAnsiTheme="minorHAnsi" w:cs="Arial"/>
                <w:sz w:val="22"/>
              </w:rPr>
            </w:pPr>
          </w:p>
        </w:tc>
        <w:tc>
          <w:tcPr>
            <w:tcW w:w="4940" w:type="dxa"/>
            <w:tcBorders>
              <w:top w:val="single" w:sz="4" w:space="0" w:color="auto"/>
              <w:left w:val="single" w:sz="4" w:space="0" w:color="auto"/>
              <w:bottom w:val="single" w:sz="4" w:space="0" w:color="auto"/>
              <w:right w:val="single" w:sz="4" w:space="0" w:color="auto"/>
            </w:tcBorders>
            <w:shd w:val="clear" w:color="auto" w:fill="auto"/>
          </w:tcPr>
          <w:p w14:paraId="499E9F11" w14:textId="77777777" w:rsidR="00073F62" w:rsidRDefault="00073F62" w:rsidP="005232A2">
            <w:pPr>
              <w:rPr>
                <w:rFonts w:asciiTheme="minorHAnsi" w:hAnsiTheme="minorHAnsi" w:cs="Arial"/>
                <w:sz w:val="22"/>
              </w:rPr>
            </w:pPr>
            <w:r>
              <w:rPr>
                <w:rFonts w:asciiTheme="minorHAnsi" w:hAnsiTheme="minorHAnsi" w:cs="Arial"/>
                <w:sz w:val="22"/>
              </w:rPr>
              <w:t>Date :</w:t>
            </w:r>
          </w:p>
          <w:p w14:paraId="65493454" w14:textId="77777777" w:rsidR="00073F62" w:rsidRDefault="00073F62" w:rsidP="005232A2">
            <w:pPr>
              <w:rPr>
                <w:rFonts w:asciiTheme="minorHAnsi" w:hAnsiTheme="minorHAnsi" w:cs="Arial"/>
                <w:sz w:val="22"/>
              </w:rPr>
            </w:pPr>
          </w:p>
          <w:p w14:paraId="44695C99" w14:textId="77777777" w:rsidR="00073F62" w:rsidRDefault="00073F62" w:rsidP="005232A2">
            <w:pPr>
              <w:rPr>
                <w:rFonts w:asciiTheme="minorHAnsi" w:hAnsiTheme="minorHAnsi" w:cs="Arial"/>
                <w:sz w:val="22"/>
              </w:rPr>
            </w:pPr>
          </w:p>
          <w:p w14:paraId="19122A82" w14:textId="77777777" w:rsidR="00073F62" w:rsidRPr="00D67784" w:rsidRDefault="00073F62" w:rsidP="005232A2">
            <w:pPr>
              <w:rPr>
                <w:rFonts w:asciiTheme="minorHAnsi" w:hAnsiTheme="minorHAnsi" w:cs="Arial"/>
                <w:sz w:val="22"/>
              </w:rPr>
            </w:pPr>
            <w:r>
              <w:rPr>
                <w:rFonts w:asciiTheme="minorHAnsi" w:hAnsiTheme="minorHAnsi" w:cs="Arial"/>
                <w:sz w:val="22"/>
              </w:rPr>
              <w:t>Nom, statut et signature des évaluateurs</w:t>
            </w:r>
          </w:p>
          <w:p w14:paraId="68F5774B" w14:textId="77777777" w:rsidR="00073F62" w:rsidRPr="00D67784" w:rsidRDefault="00073F62" w:rsidP="005232A2">
            <w:pPr>
              <w:rPr>
                <w:rFonts w:asciiTheme="minorHAnsi" w:hAnsiTheme="minorHAnsi" w:cs="Arial"/>
                <w:sz w:val="22"/>
              </w:rPr>
            </w:pPr>
          </w:p>
          <w:p w14:paraId="2BEE6FAF" w14:textId="77777777" w:rsidR="00073F62" w:rsidRPr="00D67784" w:rsidRDefault="00073F62" w:rsidP="005232A2">
            <w:pPr>
              <w:rPr>
                <w:rFonts w:asciiTheme="minorHAnsi" w:hAnsiTheme="minorHAnsi" w:cs="Arial"/>
                <w:sz w:val="22"/>
              </w:rPr>
            </w:pPr>
          </w:p>
        </w:tc>
      </w:tr>
    </w:tbl>
    <w:p w14:paraId="3A370DBD" w14:textId="4FE2503B" w:rsidR="00DA624C" w:rsidRPr="00D67784" w:rsidRDefault="00DA624C">
      <w:pPr>
        <w:spacing w:after="160" w:line="259" w:lineRule="auto"/>
        <w:rPr>
          <w:rFonts w:asciiTheme="minorHAnsi" w:hAnsiTheme="minorHAnsi"/>
        </w:rPr>
        <w:sectPr w:rsidR="00DA624C" w:rsidRPr="00D67784" w:rsidSect="002F65A9">
          <w:pgSz w:w="11906" w:h="16838"/>
          <w:pgMar w:top="720" w:right="720" w:bottom="953" w:left="720" w:header="709" w:footer="709" w:gutter="0"/>
          <w:cols w:space="708"/>
          <w:docGrid w:linePitch="360"/>
        </w:sectPr>
      </w:pPr>
    </w:p>
    <w:tbl>
      <w:tblPr>
        <w:tblW w:w="15446" w:type="dxa"/>
        <w:tblLayout w:type="fixed"/>
        <w:tblCellMar>
          <w:left w:w="10" w:type="dxa"/>
          <w:right w:w="10" w:type="dxa"/>
        </w:tblCellMar>
        <w:tblLook w:val="0000" w:firstRow="0" w:lastRow="0" w:firstColumn="0" w:lastColumn="0" w:noHBand="0" w:noVBand="0"/>
      </w:tblPr>
      <w:tblGrid>
        <w:gridCol w:w="378"/>
        <w:gridCol w:w="4862"/>
        <w:gridCol w:w="1134"/>
        <w:gridCol w:w="992"/>
        <w:gridCol w:w="5387"/>
        <w:gridCol w:w="567"/>
        <w:gridCol w:w="425"/>
        <w:gridCol w:w="425"/>
        <w:gridCol w:w="142"/>
        <w:gridCol w:w="142"/>
        <w:gridCol w:w="425"/>
        <w:gridCol w:w="567"/>
      </w:tblGrid>
      <w:tr w:rsidR="001D07B3" w14:paraId="52274E28" w14:textId="77777777" w:rsidTr="00873DC7">
        <w:trPr>
          <w:trHeight w:val="520"/>
        </w:trPr>
        <w:tc>
          <w:tcPr>
            <w:tcW w:w="15446" w:type="dxa"/>
            <w:gridSpan w:val="1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E34221" w14:textId="7F6CE5C3" w:rsidR="001D07B3" w:rsidRDefault="001D07B3" w:rsidP="00873DC7">
            <w:pPr>
              <w:spacing w:after="120"/>
              <w:jc w:val="center"/>
              <w:rPr>
                <w:rFonts w:ascii="Calibri" w:hAnsi="Calibri" w:cs="Arial"/>
                <w:b/>
                <w:sz w:val="28"/>
                <w:szCs w:val="16"/>
              </w:rPr>
            </w:pPr>
            <w:r>
              <w:rPr>
                <w:rFonts w:ascii="Calibri" w:hAnsi="Calibri" w:cs="Arial"/>
                <w:b/>
                <w:sz w:val="28"/>
                <w:szCs w:val="16"/>
              </w:rPr>
              <w:t>EP 3    DOCUMENT D’AIDE A L’ENTRETIEN</w:t>
            </w:r>
          </w:p>
          <w:p w14:paraId="086CD4AB" w14:textId="77777777" w:rsidR="001D07B3" w:rsidRDefault="001D07B3" w:rsidP="00873DC7">
            <w:pPr>
              <w:rPr>
                <w:rFonts w:ascii="Calibri" w:hAnsi="Calibri" w:cs="Arial"/>
                <w:b/>
                <w:sz w:val="28"/>
                <w:szCs w:val="16"/>
              </w:rPr>
            </w:pPr>
            <w:r>
              <w:rPr>
                <w:rFonts w:ascii="Calibri" w:hAnsi="Calibri" w:cs="Arial"/>
                <w:b/>
                <w:sz w:val="28"/>
                <w:szCs w:val="16"/>
              </w:rPr>
              <w:t>Selon les projets, certains items *</w:t>
            </w:r>
            <w:r>
              <w:rPr>
                <w:rFonts w:ascii="Calibri" w:hAnsi="Calibri" w:cs="Arial"/>
                <w:b/>
                <w:sz w:val="28"/>
                <w:szCs w:val="16"/>
                <w:vertAlign w:val="superscript"/>
              </w:rPr>
              <w:t>notamment</w:t>
            </w:r>
            <w:r>
              <w:rPr>
                <w:rFonts w:ascii="Calibri" w:hAnsi="Calibri" w:cs="Arial"/>
                <w:b/>
                <w:sz w:val="28"/>
                <w:szCs w:val="16"/>
              </w:rPr>
              <w:t xml:space="preserve"> ne pourront pas être évalués à partir de l’exposé mais feront l’objet de questions complémentaires lors de l’entretien.</w:t>
            </w:r>
          </w:p>
        </w:tc>
      </w:tr>
      <w:tr w:rsidR="001D07B3" w14:paraId="10CB3B42" w14:textId="77777777" w:rsidTr="00873DC7">
        <w:trPr>
          <w:trHeight w:val="600"/>
        </w:trPr>
        <w:tc>
          <w:tcPr>
            <w:tcW w:w="524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EE2A8C" w14:textId="77777777" w:rsidR="001D07B3" w:rsidRDefault="001D07B3" w:rsidP="00873DC7">
            <w:pPr>
              <w:jc w:val="center"/>
              <w:rPr>
                <w:rFonts w:ascii="Calibri" w:hAnsi="Calibri" w:cs="Arial"/>
                <w:b/>
              </w:rPr>
            </w:pPr>
            <w:r>
              <w:rPr>
                <w:rFonts w:ascii="Calibri" w:hAnsi="Calibri" w:cs="Arial"/>
                <w:b/>
                <w:sz w:val="22"/>
                <w:szCs w:val="22"/>
              </w:rPr>
              <w:t>COMPETENCES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E32AC7" w14:textId="77777777" w:rsidR="001D07B3" w:rsidRDefault="001D07B3" w:rsidP="00873DC7">
            <w:pPr>
              <w:jc w:val="center"/>
              <w:rPr>
                <w:rFonts w:ascii="Calibri" w:hAnsi="Calibri" w:cs="Arial"/>
                <w:b/>
                <w:sz w:val="18"/>
              </w:rPr>
            </w:pPr>
            <w:r>
              <w:rPr>
                <w:rFonts w:ascii="Calibri" w:hAnsi="Calibri" w:cs="Arial"/>
                <w:b/>
                <w:sz w:val="18"/>
                <w:szCs w:val="22"/>
              </w:rPr>
              <w:t>Evalué à partir de l’exposé</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ED000A" w14:textId="77777777" w:rsidR="001D07B3" w:rsidRDefault="001D07B3" w:rsidP="00873DC7">
            <w:pPr>
              <w:jc w:val="center"/>
              <w:rPr>
                <w:rFonts w:ascii="Calibri" w:hAnsi="Calibri" w:cs="Arial"/>
                <w:b/>
                <w:sz w:val="18"/>
              </w:rPr>
            </w:pPr>
            <w:r>
              <w:rPr>
                <w:rFonts w:ascii="Calibri" w:hAnsi="Calibri" w:cs="Arial"/>
                <w:b/>
                <w:sz w:val="18"/>
                <w:szCs w:val="22"/>
              </w:rPr>
              <w:t>Evalué lors de l’entretien</w:t>
            </w:r>
          </w:p>
        </w:tc>
        <w:tc>
          <w:tcPr>
            <w:tcW w:w="808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276143" w14:textId="77777777" w:rsidR="001D07B3" w:rsidRDefault="001D07B3" w:rsidP="00873DC7">
            <w:r>
              <w:rPr>
                <w:rFonts w:ascii="Calibri" w:hAnsi="Calibri" w:cs="Arial"/>
                <w:b/>
                <w:sz w:val="20"/>
                <w:szCs w:val="16"/>
              </w:rPr>
              <w:t>Questions possibles</w:t>
            </w:r>
          </w:p>
        </w:tc>
      </w:tr>
      <w:tr w:rsidR="001D07B3" w14:paraId="0BDA81F2" w14:textId="77777777" w:rsidTr="00873DC7">
        <w:trPr>
          <w:trHeight w:val="413"/>
        </w:trPr>
        <w:tc>
          <w:tcPr>
            <w:tcW w:w="15446"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FAD0660" w14:textId="77777777" w:rsidR="001D07B3" w:rsidRDefault="001D07B3" w:rsidP="00873DC7">
            <w:pPr>
              <w:pStyle w:val="Default"/>
              <w:ind w:right="113"/>
            </w:pPr>
            <w:r>
              <w:rPr>
                <w:rFonts w:ascii="Calibri" w:hAnsi="Calibri"/>
                <w:b/>
                <w:szCs w:val="32"/>
              </w:rPr>
              <w:t>T5 - Organiser son action</w:t>
            </w:r>
          </w:p>
        </w:tc>
      </w:tr>
      <w:tr w:rsidR="001D07B3" w14:paraId="325A8CCD" w14:textId="77777777" w:rsidTr="001D07B3">
        <w:tc>
          <w:tcPr>
            <w:tcW w:w="378" w:type="dxa"/>
            <w:vMerge w:val="restart"/>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textDirection w:val="btLr"/>
            <w:vAlign w:val="center"/>
          </w:tcPr>
          <w:p w14:paraId="58B7D80F" w14:textId="77777777" w:rsidR="001D07B3" w:rsidRDefault="001D07B3" w:rsidP="00873DC7">
            <w:pPr>
              <w:pStyle w:val="Default"/>
              <w:ind w:left="113" w:right="113"/>
              <w:jc w:val="center"/>
              <w:rPr>
                <w:rFonts w:ascii="Calibri" w:hAnsi="Calibri"/>
                <w:b/>
                <w:bCs/>
                <w:i/>
                <w:iCs/>
                <w:sz w:val="22"/>
                <w:szCs w:val="22"/>
              </w:rPr>
            </w:pPr>
          </w:p>
        </w:tc>
        <w:tc>
          <w:tcPr>
            <w:tcW w:w="12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FE8ABAA" w14:textId="77777777" w:rsidR="001D07B3" w:rsidRDefault="001D07B3" w:rsidP="00873DC7">
            <w:pPr>
              <w:rPr>
                <w:rFonts w:ascii="Calibri" w:hAnsi="Calibri" w:cs="Arial"/>
                <w:b/>
                <w:color w:val="1F3864"/>
              </w:rPr>
            </w:pPr>
            <w:r>
              <w:rPr>
                <w:rFonts w:ascii="Calibri" w:hAnsi="Calibri" w:cs="Arial"/>
                <w:b/>
                <w:color w:val="1F3864"/>
                <w:sz w:val="22"/>
                <w:szCs w:val="22"/>
              </w:rPr>
              <w:t>Elaborer le plan de travail, planifier ses activités de travail</w:t>
            </w:r>
          </w:p>
          <w:p w14:paraId="3C0E6808" w14:textId="77777777" w:rsidR="001D07B3" w:rsidRDefault="001D07B3" w:rsidP="00873DC7">
            <w:r>
              <w:rPr>
                <w:rFonts w:ascii="Calibri" w:hAnsi="Calibri" w:cs="Arial"/>
                <w:b/>
                <w:color w:val="1F3864"/>
                <w:sz w:val="22"/>
                <w:szCs w:val="22"/>
              </w:rPr>
              <w:t>S’adapter à une situation imprévue</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FB9DB7E" w14:textId="77777777" w:rsidR="001D07B3" w:rsidRDefault="001D07B3" w:rsidP="00873DC7">
            <w:pPr>
              <w:jc w:val="center"/>
            </w:pPr>
            <w:r>
              <w:rPr>
                <w:rFonts w:ascii="Calibri" w:hAnsi="Calibri" w:cs="Arial"/>
                <w:b/>
                <w:sz w:val="18"/>
                <w:szCs w:val="20"/>
              </w:rPr>
              <w:t>NE</w:t>
            </w:r>
            <w:r>
              <w:rPr>
                <w:rFonts w:ascii="Calibri" w:hAnsi="Calibri" w:cs="Arial"/>
                <w:b/>
                <w:sz w:val="18"/>
                <w:szCs w:val="20"/>
                <w:vertAlign w:val="superscript"/>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826296B" w14:textId="77777777" w:rsidR="001D07B3" w:rsidRDefault="001D07B3" w:rsidP="00873DC7">
            <w:pPr>
              <w:jc w:val="center"/>
              <w:rPr>
                <w:rFonts w:ascii="Calibri" w:hAnsi="Calibri" w:cs="Arial"/>
                <w:b/>
                <w:sz w:val="18"/>
                <w:szCs w:val="18"/>
              </w:rPr>
            </w:pPr>
            <w:r>
              <w:rPr>
                <w:rFonts w:ascii="Calibri" w:hAnsi="Calibri" w:cs="Arial"/>
                <w:b/>
                <w:sz w:val="18"/>
                <w:szCs w:val="18"/>
              </w:rPr>
              <w:t>TI</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1B0FD400" w14:textId="77777777" w:rsidR="001D07B3" w:rsidRDefault="001D07B3" w:rsidP="00873DC7">
            <w:pPr>
              <w:jc w:val="center"/>
              <w:rPr>
                <w:rFonts w:ascii="Calibri" w:hAnsi="Calibri" w:cs="Arial"/>
                <w:b/>
                <w:sz w:val="18"/>
                <w:szCs w:val="18"/>
              </w:rPr>
            </w:pPr>
            <w:r>
              <w:rPr>
                <w:rFonts w:ascii="Calibri" w:hAnsi="Calibri" w:cs="Arial"/>
                <w:b/>
                <w:sz w:val="18"/>
                <w:szCs w:val="18"/>
              </w:rPr>
              <w:t>I</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944CD94" w14:textId="77777777" w:rsidR="001D07B3" w:rsidRDefault="001D07B3" w:rsidP="00873DC7">
            <w:pPr>
              <w:jc w:val="center"/>
              <w:rPr>
                <w:rFonts w:ascii="Calibri" w:hAnsi="Calibri" w:cs="Arial"/>
                <w:b/>
                <w:sz w:val="18"/>
                <w:szCs w:val="18"/>
              </w:rPr>
            </w:pPr>
            <w:r>
              <w:rPr>
                <w:rFonts w:ascii="Calibri" w:hAnsi="Calibri" w:cs="Arial"/>
                <w:b/>
                <w:sz w:val="18"/>
                <w:szCs w:val="18"/>
              </w:rPr>
              <w:t>S</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F8F8ED7" w14:textId="77777777" w:rsidR="001D07B3" w:rsidRDefault="001D07B3" w:rsidP="00873DC7">
            <w:pPr>
              <w:spacing w:line="276" w:lineRule="auto"/>
              <w:jc w:val="center"/>
              <w:rPr>
                <w:rFonts w:ascii="Calibri" w:hAnsi="Calibri" w:cs="Arial"/>
                <w:b/>
                <w:sz w:val="18"/>
                <w:szCs w:val="18"/>
              </w:rPr>
            </w:pPr>
            <w:r>
              <w:rPr>
                <w:rFonts w:ascii="Calibri" w:hAnsi="Calibri" w:cs="Arial"/>
                <w:b/>
                <w:sz w:val="18"/>
                <w:szCs w:val="18"/>
              </w:rPr>
              <w:t>TS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167B368" w14:textId="77777777" w:rsidR="001D07B3" w:rsidRDefault="001D07B3" w:rsidP="00873DC7">
            <w:pPr>
              <w:spacing w:line="276" w:lineRule="auto"/>
              <w:jc w:val="center"/>
            </w:pPr>
            <w:r>
              <w:rPr>
                <w:rFonts w:ascii="Calibri" w:hAnsi="Calibri" w:cs="Arial"/>
                <w:b/>
                <w:sz w:val="22"/>
                <w:szCs w:val="20"/>
              </w:rPr>
              <w:t>/20</w:t>
            </w:r>
          </w:p>
        </w:tc>
      </w:tr>
      <w:tr w:rsidR="001D07B3" w14:paraId="74585709" w14:textId="77777777" w:rsidTr="001D07B3">
        <w:trPr>
          <w:trHeight w:val="365"/>
        </w:trPr>
        <w:tc>
          <w:tcPr>
            <w:tcW w:w="378" w:type="dxa"/>
            <w:vMerge/>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textDirection w:val="btLr"/>
            <w:vAlign w:val="center"/>
          </w:tcPr>
          <w:p w14:paraId="56D85D3A"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7D6238" w14:textId="77777777" w:rsidR="001D07B3" w:rsidRDefault="001D07B3" w:rsidP="002C191D">
            <w:pPr>
              <w:numPr>
                <w:ilvl w:val="0"/>
                <w:numId w:val="59"/>
              </w:numPr>
              <w:suppressAutoHyphens/>
              <w:autoSpaceDN w:val="0"/>
              <w:ind w:left="295" w:hanging="284"/>
              <w:textAlignment w:val="baseline"/>
              <w:rPr>
                <w:rFonts w:ascii="Calibri" w:hAnsi="Calibri" w:cs="Arial"/>
                <w:sz w:val="21"/>
                <w:szCs w:val="21"/>
              </w:rPr>
            </w:pPr>
            <w:r>
              <w:rPr>
                <w:rFonts w:ascii="Calibri" w:hAnsi="Calibri" w:cs="Arial"/>
                <w:sz w:val="21"/>
                <w:szCs w:val="21"/>
              </w:rPr>
              <w:t xml:space="preserve">Prise en compte du degré de développement et d’autonomie de l’enfant, des ressources et des contraintes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2DEA9D"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8E74EE"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28BDE2"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4093E67"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ABAAD7"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C5E780"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4EFAD6"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F99558" w14:textId="77777777" w:rsidR="001D07B3" w:rsidRDefault="001D07B3" w:rsidP="00873DC7">
            <w:pPr>
              <w:spacing w:line="276" w:lineRule="auto"/>
              <w:jc w:val="center"/>
              <w:rPr>
                <w:rFonts w:ascii="Calibri" w:hAnsi="Calibri" w:cs="Arial"/>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1E33440" w14:textId="77777777" w:rsidR="001D07B3" w:rsidRDefault="001D07B3" w:rsidP="00873DC7">
            <w:pPr>
              <w:spacing w:line="276" w:lineRule="auto"/>
              <w:jc w:val="center"/>
              <w:rPr>
                <w:rFonts w:ascii="Calibri" w:hAnsi="Calibri" w:cs="Arial"/>
                <w:b/>
                <w:sz w:val="20"/>
                <w:szCs w:val="20"/>
              </w:rPr>
            </w:pPr>
          </w:p>
        </w:tc>
      </w:tr>
      <w:tr w:rsidR="001D07B3" w14:paraId="6666E5AE" w14:textId="77777777" w:rsidTr="001D07B3">
        <w:trPr>
          <w:trHeight w:val="530"/>
        </w:trPr>
        <w:tc>
          <w:tcPr>
            <w:tcW w:w="378" w:type="dxa"/>
            <w:vMerge/>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textDirection w:val="btLr"/>
            <w:vAlign w:val="center"/>
          </w:tcPr>
          <w:p w14:paraId="7C0FE1A9"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511818" w14:textId="77777777" w:rsidR="001D07B3" w:rsidRDefault="001D07B3" w:rsidP="002C191D">
            <w:pPr>
              <w:numPr>
                <w:ilvl w:val="0"/>
                <w:numId w:val="59"/>
              </w:numPr>
              <w:suppressAutoHyphens/>
              <w:autoSpaceDN w:val="0"/>
              <w:ind w:left="295" w:hanging="284"/>
              <w:textAlignment w:val="baseline"/>
              <w:rPr>
                <w:rFonts w:ascii="Calibri" w:hAnsi="Calibri" w:cs="Arial"/>
                <w:sz w:val="21"/>
                <w:szCs w:val="21"/>
              </w:rPr>
            </w:pPr>
            <w:r>
              <w:rPr>
                <w:rFonts w:ascii="Calibri" w:hAnsi="Calibri" w:cs="Arial"/>
                <w:sz w:val="21"/>
                <w:szCs w:val="21"/>
              </w:rPr>
              <w:t>Lecture d’un planning d’activités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160266"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66C6F1"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EAD4C1"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F0DBB6" w14:textId="77777777" w:rsidR="001D07B3" w:rsidRDefault="001D07B3" w:rsidP="00873DC7">
            <w:pPr>
              <w:ind w:left="11"/>
              <w:rPr>
                <w:rFonts w:ascii="Calibri" w:hAnsi="Calibri" w:cs="Arial"/>
                <w:sz w:val="21"/>
                <w:szCs w:val="21"/>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29A8AA" w14:textId="77777777" w:rsidR="001D07B3" w:rsidRDefault="001D07B3" w:rsidP="00873DC7">
            <w:pPr>
              <w:ind w:left="11"/>
              <w:rPr>
                <w:rFonts w:ascii="Calibri" w:hAnsi="Calibri" w:cs="Arial"/>
                <w:sz w:val="21"/>
                <w:szCs w:val="21"/>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38498A"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76A0D6C"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1BD5B"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1A0CB9" w14:textId="77777777" w:rsidR="001D07B3" w:rsidRDefault="001D07B3" w:rsidP="00873DC7">
            <w:pPr>
              <w:spacing w:after="160" w:line="256" w:lineRule="auto"/>
              <w:rPr>
                <w:rFonts w:ascii="Calibri" w:eastAsia="Calibri" w:hAnsi="Calibri"/>
                <w:sz w:val="22"/>
                <w:szCs w:val="22"/>
                <w:lang w:eastAsia="en-US"/>
              </w:rPr>
            </w:pPr>
          </w:p>
        </w:tc>
      </w:tr>
      <w:tr w:rsidR="001D07B3" w14:paraId="2F87D2A5" w14:textId="77777777" w:rsidTr="001D07B3">
        <w:trPr>
          <w:trHeight w:val="361"/>
        </w:trPr>
        <w:tc>
          <w:tcPr>
            <w:tcW w:w="378" w:type="dxa"/>
            <w:vMerge/>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textDirection w:val="btLr"/>
            <w:vAlign w:val="center"/>
          </w:tcPr>
          <w:p w14:paraId="14862133"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B464F6" w14:textId="77777777" w:rsidR="001D07B3" w:rsidRDefault="001D07B3" w:rsidP="002C191D">
            <w:pPr>
              <w:numPr>
                <w:ilvl w:val="0"/>
                <w:numId w:val="59"/>
              </w:numPr>
              <w:suppressAutoHyphens/>
              <w:autoSpaceDN w:val="0"/>
              <w:ind w:left="295" w:hanging="284"/>
              <w:textAlignment w:val="baseline"/>
              <w:rPr>
                <w:rFonts w:ascii="Calibri" w:hAnsi="Calibri" w:cs="Arial"/>
                <w:sz w:val="21"/>
                <w:szCs w:val="21"/>
              </w:rPr>
            </w:pPr>
            <w:r>
              <w:rPr>
                <w:rFonts w:ascii="Calibri" w:hAnsi="Calibri" w:cs="Arial"/>
                <w:sz w:val="21"/>
                <w:szCs w:val="21"/>
              </w:rPr>
              <w:t>Mise en place d’une organisation prenant en compte les nouvelles priorités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921D7D"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822271"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7047AD"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47AB726"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D11E05"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B799144"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C6A350"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740415"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9CD9989" w14:textId="77777777" w:rsidR="001D07B3" w:rsidRDefault="001D07B3" w:rsidP="00873DC7">
            <w:pPr>
              <w:spacing w:after="160" w:line="256" w:lineRule="auto"/>
              <w:rPr>
                <w:rFonts w:ascii="Calibri" w:eastAsia="Calibri" w:hAnsi="Calibri"/>
                <w:sz w:val="22"/>
                <w:szCs w:val="22"/>
                <w:lang w:eastAsia="en-US"/>
              </w:rPr>
            </w:pPr>
          </w:p>
        </w:tc>
      </w:tr>
      <w:tr w:rsidR="001D07B3" w14:paraId="458A0A44" w14:textId="77777777" w:rsidTr="001D07B3">
        <w:trPr>
          <w:trHeight w:val="361"/>
        </w:trPr>
        <w:tc>
          <w:tcPr>
            <w:tcW w:w="378" w:type="dxa"/>
            <w:vMerge/>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textDirection w:val="btLr"/>
            <w:vAlign w:val="center"/>
          </w:tcPr>
          <w:p w14:paraId="08A8CE6D"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03CDD7" w14:textId="77777777" w:rsidR="001D07B3" w:rsidRDefault="001D07B3" w:rsidP="002C191D">
            <w:pPr>
              <w:numPr>
                <w:ilvl w:val="0"/>
                <w:numId w:val="59"/>
              </w:numPr>
              <w:suppressAutoHyphens/>
              <w:autoSpaceDN w:val="0"/>
              <w:ind w:left="295" w:hanging="284"/>
              <w:textAlignment w:val="baseline"/>
              <w:rPr>
                <w:rFonts w:ascii="Calibri" w:hAnsi="Calibri" w:cs="Arial"/>
                <w:sz w:val="21"/>
                <w:szCs w:val="21"/>
              </w:rPr>
            </w:pPr>
            <w:r>
              <w:rPr>
                <w:rFonts w:ascii="Calibri" w:hAnsi="Calibri" w:cs="Arial"/>
                <w:sz w:val="21"/>
                <w:szCs w:val="21"/>
              </w:rPr>
              <w:t>Respect des procédures d’information des responsables de l’enfant, de la structure, du service</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FC8B51"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7996F0"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A06056"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09C937D"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D310DB"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3A7182"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215ACC"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A52464"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71F9D5" w14:textId="77777777" w:rsidR="001D07B3" w:rsidRDefault="001D07B3" w:rsidP="00873DC7">
            <w:pPr>
              <w:spacing w:after="160" w:line="256" w:lineRule="auto"/>
              <w:rPr>
                <w:rFonts w:ascii="Calibri" w:eastAsia="Calibri" w:hAnsi="Calibri"/>
                <w:sz w:val="22"/>
                <w:szCs w:val="22"/>
                <w:lang w:eastAsia="en-US"/>
              </w:rPr>
            </w:pPr>
          </w:p>
        </w:tc>
      </w:tr>
      <w:tr w:rsidR="001D07B3" w14:paraId="4CB7DC3F" w14:textId="77777777" w:rsidTr="001D07B3">
        <w:trPr>
          <w:trHeight w:val="361"/>
        </w:trPr>
        <w:tc>
          <w:tcPr>
            <w:tcW w:w="378" w:type="dxa"/>
            <w:vMerge/>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textDirection w:val="btLr"/>
            <w:vAlign w:val="center"/>
          </w:tcPr>
          <w:p w14:paraId="5BB89AC8"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16E0D1" w14:textId="77777777" w:rsidR="001D07B3" w:rsidRDefault="001D07B3" w:rsidP="002C191D">
            <w:pPr>
              <w:numPr>
                <w:ilvl w:val="0"/>
                <w:numId w:val="59"/>
              </w:numPr>
              <w:suppressAutoHyphens/>
              <w:autoSpaceDN w:val="0"/>
              <w:ind w:left="295" w:hanging="284"/>
              <w:textAlignment w:val="baseline"/>
              <w:rPr>
                <w:rFonts w:ascii="Calibri" w:hAnsi="Calibri" w:cs="Arial"/>
                <w:sz w:val="21"/>
                <w:szCs w:val="21"/>
              </w:rPr>
            </w:pPr>
            <w:r>
              <w:rPr>
                <w:rFonts w:ascii="Calibri" w:hAnsi="Calibri" w:cs="Arial"/>
                <w:sz w:val="21"/>
                <w:szCs w:val="21"/>
              </w:rPr>
              <w:t>Prise d’initiative dans la limite de ses compétences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BB9CED"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7FF243"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7DB6BB"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0D7D4DC"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0DED37"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522308"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16D1C2"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79CFE0"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289A64" w14:textId="77777777" w:rsidR="001D07B3" w:rsidRDefault="001D07B3" w:rsidP="00873DC7">
            <w:pPr>
              <w:spacing w:after="160" w:line="256" w:lineRule="auto"/>
              <w:rPr>
                <w:rFonts w:ascii="Calibri" w:eastAsia="Calibri" w:hAnsi="Calibri"/>
                <w:sz w:val="22"/>
                <w:szCs w:val="22"/>
                <w:lang w:eastAsia="en-US"/>
              </w:rPr>
            </w:pPr>
          </w:p>
        </w:tc>
      </w:tr>
      <w:tr w:rsidR="001D07B3" w14:paraId="47297DB2" w14:textId="77777777" w:rsidTr="00873DC7">
        <w:trPr>
          <w:trHeight w:val="332"/>
        </w:trPr>
        <w:tc>
          <w:tcPr>
            <w:tcW w:w="378" w:type="dxa"/>
            <w:tcBorders>
              <w:left w:val="single" w:sz="4" w:space="0" w:color="000000"/>
              <w:right w:val="single" w:sz="4" w:space="0" w:color="000000"/>
            </w:tcBorders>
            <w:shd w:val="clear" w:color="auto" w:fill="D9D9D9"/>
            <w:tcMar>
              <w:top w:w="0" w:type="dxa"/>
              <w:left w:w="70" w:type="dxa"/>
              <w:bottom w:w="0" w:type="dxa"/>
              <w:right w:w="70" w:type="dxa"/>
            </w:tcMar>
          </w:tcPr>
          <w:p w14:paraId="448948A2" w14:textId="77777777" w:rsidR="001D07B3" w:rsidRDefault="001D07B3" w:rsidP="00873DC7">
            <w:pPr>
              <w:rPr>
                <w:rFonts w:ascii="Calibri" w:hAnsi="Calibri" w:cs="Arial"/>
                <w:sz w:val="20"/>
              </w:rPr>
            </w:pPr>
          </w:p>
        </w:tc>
        <w:tc>
          <w:tcPr>
            <w:tcW w:w="14501"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1B45055" w14:textId="77777777" w:rsidR="001D07B3" w:rsidRDefault="001D07B3" w:rsidP="00873DC7">
            <w:pPr>
              <w:spacing w:line="276" w:lineRule="auto"/>
            </w:pPr>
            <w:r>
              <w:rPr>
                <w:rFonts w:ascii="Calibri" w:hAnsi="Calibri" w:cs="Arial"/>
                <w:b/>
                <w:color w:val="1F3864"/>
                <w:sz w:val="22"/>
                <w:szCs w:val="22"/>
              </w:rPr>
              <w:t>Suivre l’état des stocks</w:t>
            </w: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7AB2C8" w14:textId="77777777" w:rsidR="001D07B3" w:rsidRDefault="001D07B3" w:rsidP="00873DC7">
            <w:pPr>
              <w:spacing w:after="160" w:line="256" w:lineRule="auto"/>
              <w:rPr>
                <w:rFonts w:ascii="Calibri" w:eastAsia="Calibri" w:hAnsi="Calibri"/>
                <w:sz w:val="22"/>
                <w:szCs w:val="22"/>
                <w:lang w:eastAsia="en-US"/>
              </w:rPr>
            </w:pPr>
          </w:p>
        </w:tc>
      </w:tr>
      <w:tr w:rsidR="001D07B3" w14:paraId="1EFED530" w14:textId="77777777" w:rsidTr="001D07B3">
        <w:trPr>
          <w:trHeight w:val="266"/>
        </w:trPr>
        <w:tc>
          <w:tcPr>
            <w:tcW w:w="378" w:type="dxa"/>
            <w:vMerge w:val="restart"/>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1DC7E3BE" w14:textId="77777777" w:rsidR="001D07B3" w:rsidRDefault="001D07B3" w:rsidP="00873DC7">
            <w:pPr>
              <w:rPr>
                <w:rFonts w:ascii="Calibri" w:hAnsi="Calibri" w:cs="Arial"/>
                <w:sz w:val="20"/>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78ADD8" w14:textId="77777777" w:rsidR="001D07B3" w:rsidRDefault="001D07B3" w:rsidP="002C191D">
            <w:pPr>
              <w:numPr>
                <w:ilvl w:val="0"/>
                <w:numId w:val="60"/>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Suivi de l’état des stocks adaptés au fonctionnement du lieu d’intervention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1E553"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7814A"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E7A916"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4E631E"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3D6398"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F22950F"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BD4E4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717807"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D1663C8" w14:textId="77777777" w:rsidR="001D07B3" w:rsidRDefault="001D07B3" w:rsidP="00873DC7">
            <w:pPr>
              <w:spacing w:after="160" w:line="256" w:lineRule="auto"/>
              <w:rPr>
                <w:rFonts w:ascii="Calibri" w:eastAsia="Calibri" w:hAnsi="Calibri"/>
                <w:sz w:val="22"/>
                <w:szCs w:val="22"/>
                <w:lang w:eastAsia="en-US"/>
              </w:rPr>
            </w:pPr>
          </w:p>
        </w:tc>
      </w:tr>
      <w:tr w:rsidR="001D07B3" w14:paraId="69F671CE" w14:textId="77777777" w:rsidTr="001D07B3">
        <w:trPr>
          <w:trHeight w:val="265"/>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31454AA3"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4D0B88" w14:textId="77777777" w:rsidR="001D07B3" w:rsidRDefault="001D07B3" w:rsidP="002C191D">
            <w:pPr>
              <w:numPr>
                <w:ilvl w:val="0"/>
                <w:numId w:val="60"/>
              </w:numPr>
              <w:suppressAutoHyphens/>
              <w:autoSpaceDN w:val="0"/>
              <w:ind w:left="295" w:hanging="284"/>
              <w:textAlignment w:val="baseline"/>
              <w:rPr>
                <w:rFonts w:ascii="Calibri" w:hAnsi="Calibri" w:cs="Arial"/>
                <w:sz w:val="21"/>
                <w:szCs w:val="21"/>
              </w:rPr>
            </w:pPr>
            <w:r>
              <w:rPr>
                <w:rFonts w:ascii="Calibri" w:hAnsi="Calibri" w:cs="Arial"/>
                <w:sz w:val="21"/>
                <w:szCs w:val="21"/>
              </w:rPr>
              <w:t>Estimation réaliste des volumes et de la rotation des stocks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C042B7"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CC25F2"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D888FB"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0BFDBF" w14:textId="77777777" w:rsidR="001D07B3" w:rsidRDefault="001D07B3" w:rsidP="00873DC7">
            <w:pPr>
              <w:spacing w:before="120" w:after="160"/>
              <w:ind w:left="11"/>
              <w:rPr>
                <w:rFonts w:ascii="Calibri" w:hAnsi="Calibri" w:cs="Arial"/>
                <w:sz w:val="21"/>
                <w:szCs w:val="21"/>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1245E7" w14:textId="77777777" w:rsidR="001D07B3" w:rsidRDefault="001D07B3" w:rsidP="00873DC7">
            <w:pPr>
              <w:spacing w:before="120" w:after="160"/>
              <w:ind w:left="11"/>
              <w:rPr>
                <w:rFonts w:ascii="Calibri" w:hAnsi="Calibri" w:cs="Arial"/>
                <w:sz w:val="21"/>
                <w:szCs w:val="21"/>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108DA1"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F1623BD"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660A16"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9DD4B8" w14:textId="77777777" w:rsidR="001D07B3" w:rsidRDefault="001D07B3" w:rsidP="00873DC7">
            <w:pPr>
              <w:spacing w:after="160" w:line="256" w:lineRule="auto"/>
              <w:rPr>
                <w:rFonts w:ascii="Calibri" w:eastAsia="Calibri" w:hAnsi="Calibri"/>
                <w:sz w:val="22"/>
                <w:szCs w:val="22"/>
                <w:lang w:eastAsia="en-US"/>
              </w:rPr>
            </w:pPr>
          </w:p>
        </w:tc>
      </w:tr>
      <w:tr w:rsidR="001D07B3" w14:paraId="774C47A0" w14:textId="77777777" w:rsidTr="001D07B3">
        <w:trPr>
          <w:trHeight w:val="265"/>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E78D94F"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356DA2" w14:textId="77777777" w:rsidR="001D07B3" w:rsidRDefault="001D07B3" w:rsidP="002C191D">
            <w:pPr>
              <w:numPr>
                <w:ilvl w:val="0"/>
                <w:numId w:val="60"/>
              </w:numPr>
              <w:suppressAutoHyphens/>
              <w:autoSpaceDN w:val="0"/>
              <w:ind w:left="295" w:hanging="284"/>
              <w:textAlignment w:val="baseline"/>
              <w:rPr>
                <w:rFonts w:ascii="Calibri" w:hAnsi="Calibri" w:cs="Arial"/>
                <w:sz w:val="21"/>
                <w:szCs w:val="21"/>
              </w:rPr>
            </w:pPr>
            <w:r>
              <w:rPr>
                <w:rFonts w:ascii="Calibri" w:hAnsi="Calibri" w:cs="Arial"/>
                <w:sz w:val="21"/>
                <w:szCs w:val="21"/>
              </w:rPr>
              <w:t>Transmission d’une appréciation qualitative et signalement des anomalies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BBDA10"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A9552F"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35967C"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3DAE58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FA4F5D0"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77111D"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0D87C99"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30C51B"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606A09B" w14:textId="77777777" w:rsidR="001D07B3" w:rsidRDefault="001D07B3" w:rsidP="00873DC7">
            <w:pPr>
              <w:spacing w:after="160" w:line="256" w:lineRule="auto"/>
              <w:rPr>
                <w:rFonts w:ascii="Calibri" w:eastAsia="Calibri" w:hAnsi="Calibri"/>
                <w:sz w:val="22"/>
                <w:szCs w:val="22"/>
                <w:lang w:eastAsia="en-US"/>
              </w:rPr>
            </w:pPr>
          </w:p>
        </w:tc>
      </w:tr>
      <w:tr w:rsidR="001D07B3" w14:paraId="3E84AED3" w14:textId="77777777" w:rsidTr="00873DC7">
        <w:trPr>
          <w:cantSplit/>
          <w:trHeight w:val="387"/>
        </w:trPr>
        <w:tc>
          <w:tcPr>
            <w:tcW w:w="14879"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464C5ED" w14:textId="77777777" w:rsidR="001D07B3" w:rsidRDefault="001D07B3" w:rsidP="00873DC7">
            <w:r>
              <w:rPr>
                <w:rFonts w:ascii="Calibri" w:hAnsi="Calibri" w:cs="Arial"/>
                <w:b/>
                <w:szCs w:val="32"/>
              </w:rPr>
              <w:t>RS3 - Négocier le cadre de l’accueil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909F83A" w14:textId="77777777" w:rsidR="001D07B3" w:rsidRDefault="001D07B3" w:rsidP="00873DC7">
            <w:pPr>
              <w:ind w:left="720"/>
              <w:jc w:val="center"/>
              <w:rPr>
                <w:rFonts w:ascii="Calibri" w:hAnsi="Calibri" w:cs="Arial"/>
                <w:b/>
              </w:rPr>
            </w:pPr>
          </w:p>
        </w:tc>
      </w:tr>
      <w:tr w:rsidR="001D07B3" w14:paraId="6FEF468E" w14:textId="77777777" w:rsidTr="001D07B3">
        <w:trPr>
          <w:cantSplit/>
          <w:trHeight w:val="503"/>
        </w:trPr>
        <w:tc>
          <w:tcPr>
            <w:tcW w:w="37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333A1C2" w14:textId="77777777" w:rsidR="001D07B3" w:rsidRDefault="001D07B3" w:rsidP="00873DC7">
            <w:pPr>
              <w:ind w:left="720"/>
              <w:rPr>
                <w:rFonts w:ascii="Calibri" w:hAnsi="Calibri" w:cs="Arial"/>
                <w:color w:val="1F497D"/>
              </w:rPr>
            </w:pPr>
          </w:p>
          <w:p w14:paraId="6ED13F6E" w14:textId="77777777" w:rsidR="001D07B3" w:rsidRDefault="001D07B3" w:rsidP="00873DC7">
            <w:pPr>
              <w:jc w:val="center"/>
              <w:rPr>
                <w:rFonts w:ascii="Calibri" w:hAnsi="Calibri"/>
              </w:rPr>
            </w:pPr>
          </w:p>
        </w:tc>
        <w:tc>
          <w:tcPr>
            <w:tcW w:w="12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C7B4264" w14:textId="77777777" w:rsidR="001D07B3" w:rsidRDefault="001D07B3" w:rsidP="00873DC7">
            <w:pPr>
              <w:rPr>
                <w:rFonts w:ascii="Calibri" w:hAnsi="Calibri" w:cs="Arial"/>
                <w:b/>
                <w:color w:val="1F3864"/>
              </w:rPr>
            </w:pPr>
            <w:r>
              <w:rPr>
                <w:rFonts w:ascii="Calibri" w:hAnsi="Calibri" w:cs="Arial"/>
                <w:b/>
                <w:color w:val="1F3864"/>
                <w:sz w:val="22"/>
                <w:szCs w:val="22"/>
              </w:rPr>
              <w:t>Identifier les attentes des parents,</w:t>
            </w:r>
          </w:p>
          <w:p w14:paraId="4FAEE898" w14:textId="77777777" w:rsidR="001D07B3" w:rsidRDefault="001D07B3" w:rsidP="00873DC7">
            <w:pPr>
              <w:rPr>
                <w:rFonts w:ascii="Calibri" w:hAnsi="Calibri" w:cs="Arial"/>
                <w:b/>
                <w:color w:val="1F3864"/>
              </w:rPr>
            </w:pPr>
            <w:r>
              <w:rPr>
                <w:rFonts w:ascii="Calibri" w:hAnsi="Calibri" w:cs="Arial"/>
                <w:b/>
                <w:color w:val="1F3864"/>
                <w:sz w:val="22"/>
                <w:szCs w:val="22"/>
              </w:rPr>
              <w:t>Présenter le projet d’accueil</w:t>
            </w:r>
          </w:p>
          <w:p w14:paraId="041DE936" w14:textId="77777777" w:rsidR="001D07B3" w:rsidRDefault="001D07B3" w:rsidP="00873DC7">
            <w:r>
              <w:rPr>
                <w:rFonts w:ascii="Calibri" w:hAnsi="Calibri" w:cs="Arial"/>
                <w:b/>
                <w:color w:val="1F3864"/>
                <w:sz w:val="22"/>
                <w:szCs w:val="22"/>
              </w:rPr>
              <w:t>Elaborer le cadre organisationnel et conventionnel de l’accueil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A8875DE" w14:textId="77777777" w:rsidR="001D07B3" w:rsidRDefault="001D07B3" w:rsidP="00873DC7">
            <w:pPr>
              <w:jc w:val="center"/>
            </w:pPr>
            <w:r>
              <w:rPr>
                <w:rFonts w:ascii="Calibri" w:hAnsi="Calibri" w:cs="Arial"/>
                <w:b/>
                <w:sz w:val="18"/>
                <w:szCs w:val="20"/>
              </w:rPr>
              <w:t>NE</w:t>
            </w:r>
            <w:r>
              <w:rPr>
                <w:rFonts w:ascii="Calibri" w:hAnsi="Calibri" w:cs="Arial"/>
                <w:b/>
                <w:sz w:val="18"/>
                <w:szCs w:val="20"/>
                <w:vertAlign w:val="superscript"/>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301E706F" w14:textId="77777777" w:rsidR="001D07B3" w:rsidRDefault="001D07B3" w:rsidP="00873DC7">
            <w:pPr>
              <w:jc w:val="center"/>
              <w:rPr>
                <w:rFonts w:ascii="Calibri" w:hAnsi="Calibri" w:cs="Arial"/>
                <w:b/>
                <w:sz w:val="18"/>
                <w:szCs w:val="18"/>
              </w:rPr>
            </w:pPr>
            <w:r>
              <w:rPr>
                <w:rFonts w:ascii="Calibri" w:hAnsi="Calibri" w:cs="Arial"/>
                <w:b/>
                <w:sz w:val="18"/>
                <w:szCs w:val="18"/>
              </w:rPr>
              <w:t>TI</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1ACC214D" w14:textId="77777777" w:rsidR="001D07B3" w:rsidRDefault="001D07B3" w:rsidP="00873DC7">
            <w:pPr>
              <w:jc w:val="center"/>
              <w:rPr>
                <w:rFonts w:ascii="Calibri" w:hAnsi="Calibri" w:cs="Arial"/>
                <w:b/>
                <w:sz w:val="18"/>
                <w:szCs w:val="18"/>
              </w:rPr>
            </w:pPr>
            <w:r>
              <w:rPr>
                <w:rFonts w:ascii="Calibri" w:hAnsi="Calibri" w:cs="Arial"/>
                <w:b/>
                <w:sz w:val="18"/>
                <w:szCs w:val="18"/>
              </w:rPr>
              <w:t>I</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4264BAF" w14:textId="77777777" w:rsidR="001D07B3" w:rsidRDefault="001D07B3" w:rsidP="00873DC7">
            <w:pPr>
              <w:jc w:val="center"/>
              <w:rPr>
                <w:rFonts w:ascii="Calibri" w:hAnsi="Calibri" w:cs="Arial"/>
                <w:b/>
                <w:sz w:val="18"/>
                <w:szCs w:val="18"/>
              </w:rPr>
            </w:pPr>
            <w:r>
              <w:rPr>
                <w:rFonts w:ascii="Calibri" w:hAnsi="Calibri" w:cs="Arial"/>
                <w:b/>
                <w:sz w:val="18"/>
                <w:szCs w:val="18"/>
              </w:rPr>
              <w:t>S</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C3241B4" w14:textId="77777777" w:rsidR="001D07B3" w:rsidRDefault="001D07B3" w:rsidP="00873DC7">
            <w:pPr>
              <w:spacing w:line="276" w:lineRule="auto"/>
              <w:jc w:val="center"/>
              <w:rPr>
                <w:rFonts w:ascii="Calibri" w:hAnsi="Calibri" w:cs="Arial"/>
                <w:b/>
                <w:sz w:val="18"/>
                <w:szCs w:val="18"/>
              </w:rPr>
            </w:pPr>
            <w:r>
              <w:rPr>
                <w:rFonts w:ascii="Calibri" w:hAnsi="Calibri" w:cs="Arial"/>
                <w:b/>
                <w:sz w:val="18"/>
                <w:szCs w:val="18"/>
              </w:rPr>
              <w:t>TS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5F0F7B05" w14:textId="77777777" w:rsidR="001D07B3" w:rsidRDefault="001D07B3" w:rsidP="00873DC7">
            <w:pPr>
              <w:spacing w:line="276" w:lineRule="auto"/>
              <w:jc w:val="center"/>
            </w:pPr>
            <w:r>
              <w:rPr>
                <w:rFonts w:ascii="Calibri" w:hAnsi="Calibri" w:cs="Arial"/>
                <w:b/>
                <w:sz w:val="22"/>
                <w:szCs w:val="20"/>
              </w:rPr>
              <w:t>/20</w:t>
            </w:r>
          </w:p>
        </w:tc>
      </w:tr>
      <w:tr w:rsidR="001D07B3" w14:paraId="28EBA039" w14:textId="77777777" w:rsidTr="001D07B3">
        <w:trPr>
          <w:cantSplit/>
          <w:trHeight w:val="405"/>
        </w:trPr>
        <w:tc>
          <w:tcPr>
            <w:tcW w:w="37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972AA53"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FD0BFE" w14:textId="77777777" w:rsidR="001D07B3" w:rsidRDefault="001D07B3" w:rsidP="002C191D">
            <w:pPr>
              <w:numPr>
                <w:ilvl w:val="0"/>
                <w:numId w:val="61"/>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Prise en compte des vœux éducatifs des parents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C1E0F2"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DF7D4E"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D6E78F"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B7E4B11"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129726"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3D940D"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8658B52"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9E7F0A" w14:textId="77777777" w:rsidR="001D07B3" w:rsidRDefault="001D07B3" w:rsidP="00873DC7">
            <w:pPr>
              <w:spacing w:line="276" w:lineRule="auto"/>
              <w:rPr>
                <w:rFonts w:ascii="Calibri" w:hAnsi="Calibri" w:cs="Arial"/>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D7C6996" w14:textId="77777777" w:rsidR="001D07B3" w:rsidRDefault="001D07B3" w:rsidP="00873DC7">
            <w:pPr>
              <w:spacing w:line="276" w:lineRule="auto"/>
              <w:jc w:val="center"/>
              <w:rPr>
                <w:rFonts w:ascii="Calibri" w:hAnsi="Calibri" w:cs="Arial"/>
                <w:b/>
                <w:sz w:val="20"/>
                <w:szCs w:val="20"/>
              </w:rPr>
            </w:pPr>
          </w:p>
        </w:tc>
      </w:tr>
      <w:tr w:rsidR="001D07B3" w14:paraId="6EA0C03F" w14:textId="77777777" w:rsidTr="001D07B3">
        <w:trPr>
          <w:cantSplit/>
          <w:trHeight w:val="402"/>
        </w:trPr>
        <w:tc>
          <w:tcPr>
            <w:tcW w:w="37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26E6094"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7BFE9C" w14:textId="77777777" w:rsidR="001D07B3" w:rsidRDefault="001D07B3" w:rsidP="002C191D">
            <w:pPr>
              <w:numPr>
                <w:ilvl w:val="0"/>
                <w:numId w:val="61"/>
              </w:numPr>
              <w:suppressAutoHyphens/>
              <w:autoSpaceDN w:val="0"/>
              <w:ind w:left="295" w:hanging="284"/>
              <w:textAlignment w:val="baseline"/>
              <w:rPr>
                <w:rFonts w:ascii="Calibri" w:hAnsi="Calibri" w:cs="Arial"/>
                <w:sz w:val="21"/>
                <w:szCs w:val="21"/>
              </w:rPr>
            </w:pPr>
            <w:r>
              <w:rPr>
                <w:rFonts w:ascii="Calibri" w:hAnsi="Calibri" w:cs="Arial"/>
                <w:sz w:val="21"/>
                <w:szCs w:val="21"/>
              </w:rPr>
              <w:t>Projet d’accueil adapté à l’enfant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E36F6E"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3690C0"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5BDBA8"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06A7ED"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651E84"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508B9D"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608E1D2"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DCC22AF" w14:textId="77777777" w:rsidR="001D07B3" w:rsidRDefault="001D07B3" w:rsidP="00873DC7">
            <w:pPr>
              <w:spacing w:line="276" w:lineRule="auto"/>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B5B74E8" w14:textId="77777777" w:rsidR="001D07B3" w:rsidRDefault="001D07B3" w:rsidP="00873DC7">
            <w:pPr>
              <w:spacing w:after="160" w:line="256" w:lineRule="auto"/>
              <w:rPr>
                <w:rFonts w:ascii="Calibri" w:eastAsia="Calibri" w:hAnsi="Calibri"/>
                <w:sz w:val="22"/>
                <w:szCs w:val="22"/>
                <w:lang w:eastAsia="en-US"/>
              </w:rPr>
            </w:pPr>
          </w:p>
        </w:tc>
      </w:tr>
      <w:tr w:rsidR="001D07B3" w14:paraId="052A4100" w14:textId="77777777" w:rsidTr="001D07B3">
        <w:trPr>
          <w:cantSplit/>
          <w:trHeight w:val="402"/>
        </w:trPr>
        <w:tc>
          <w:tcPr>
            <w:tcW w:w="37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7FC142B"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9E8307" w14:textId="77777777" w:rsidR="001D07B3" w:rsidRDefault="001D07B3" w:rsidP="002C191D">
            <w:pPr>
              <w:numPr>
                <w:ilvl w:val="0"/>
                <w:numId w:val="61"/>
              </w:numPr>
              <w:suppressAutoHyphens/>
              <w:autoSpaceDN w:val="0"/>
              <w:ind w:left="295" w:hanging="284"/>
              <w:textAlignment w:val="baseline"/>
              <w:rPr>
                <w:rFonts w:ascii="Calibri" w:hAnsi="Calibri" w:cs="Arial"/>
                <w:sz w:val="21"/>
                <w:szCs w:val="21"/>
              </w:rPr>
            </w:pPr>
            <w:r>
              <w:rPr>
                <w:rFonts w:ascii="Calibri" w:hAnsi="Calibri" w:cs="Arial"/>
                <w:sz w:val="21"/>
                <w:szCs w:val="21"/>
              </w:rPr>
              <w:t>Respect du dispositif de l’agrément de l’assistant maternel (cadre réglementaire et conventionnel), des termes des conventions collectives nationales de travail des assistants maternels du particulier employeur ou des salariés du particulier employeur</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154902"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9EA4AD"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203740"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F440C8"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660AC8"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B85120"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0D3ADA"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4978B59" w14:textId="77777777" w:rsidR="001D07B3" w:rsidRDefault="001D07B3" w:rsidP="00873DC7">
            <w:pPr>
              <w:spacing w:line="276" w:lineRule="auto"/>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C99A1E" w14:textId="77777777" w:rsidR="001D07B3" w:rsidRDefault="001D07B3" w:rsidP="00873DC7">
            <w:pPr>
              <w:spacing w:after="160" w:line="256" w:lineRule="auto"/>
              <w:rPr>
                <w:rFonts w:ascii="Calibri" w:eastAsia="Calibri" w:hAnsi="Calibri"/>
                <w:sz w:val="22"/>
                <w:szCs w:val="22"/>
                <w:lang w:eastAsia="en-US"/>
              </w:rPr>
            </w:pPr>
          </w:p>
        </w:tc>
      </w:tr>
      <w:tr w:rsidR="001D07B3" w14:paraId="7253F6D4" w14:textId="77777777" w:rsidTr="001D07B3">
        <w:trPr>
          <w:cantSplit/>
          <w:trHeight w:val="402"/>
        </w:trPr>
        <w:tc>
          <w:tcPr>
            <w:tcW w:w="37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10C5725"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77FE7C" w14:textId="77777777" w:rsidR="001D07B3" w:rsidRDefault="001D07B3" w:rsidP="002C191D">
            <w:pPr>
              <w:numPr>
                <w:ilvl w:val="0"/>
                <w:numId w:val="61"/>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Respect des limites entre vie privée et vie professionnelle</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6A9EEF"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600007"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EDF824"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55509F"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02D1E8"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3B8BB8" w14:textId="77777777" w:rsidR="001D07B3" w:rsidRDefault="001D07B3" w:rsidP="00873DC7">
            <w:pPr>
              <w:spacing w:line="276" w:lineRule="auto"/>
              <w:rPr>
                <w:rFonts w:ascii="Calibri" w:hAnsi="Calibri"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6BF4E5" w14:textId="77777777" w:rsidR="001D07B3" w:rsidRDefault="001D07B3" w:rsidP="00873DC7">
            <w:pPr>
              <w:spacing w:line="276" w:lineRule="auto"/>
              <w:rPr>
                <w:rFonts w:ascii="Calibri" w:hAnsi="Calibri" w:cs="Arial"/>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9EFA58" w14:textId="77777777" w:rsidR="001D07B3" w:rsidRDefault="001D07B3" w:rsidP="00873DC7">
            <w:pPr>
              <w:spacing w:line="276" w:lineRule="auto"/>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0F6ACE7" w14:textId="77777777" w:rsidR="001D07B3" w:rsidRDefault="001D07B3" w:rsidP="00873DC7">
            <w:pPr>
              <w:spacing w:after="160" w:line="256" w:lineRule="auto"/>
              <w:rPr>
                <w:rFonts w:ascii="Calibri" w:eastAsia="Calibri" w:hAnsi="Calibri"/>
                <w:sz w:val="22"/>
                <w:szCs w:val="22"/>
                <w:lang w:eastAsia="en-US"/>
              </w:rPr>
            </w:pPr>
          </w:p>
        </w:tc>
      </w:tr>
      <w:tr w:rsidR="001D07B3" w14:paraId="65BA1FC9" w14:textId="77777777" w:rsidTr="00873DC7">
        <w:trPr>
          <w:cantSplit/>
          <w:trHeight w:val="358"/>
        </w:trPr>
        <w:tc>
          <w:tcPr>
            <w:tcW w:w="15446"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A3105D9" w14:textId="77777777" w:rsidR="001D07B3" w:rsidRDefault="001D07B3" w:rsidP="00873DC7">
            <w:r>
              <w:rPr>
                <w:rFonts w:ascii="Calibri" w:hAnsi="Calibri" w:cs="Arial"/>
                <w:b/>
                <w:szCs w:val="32"/>
              </w:rPr>
              <w:t>RS4 - Assurer les opérations d’entretien du logement et des espaces réservés à l’enfant</w:t>
            </w:r>
          </w:p>
        </w:tc>
      </w:tr>
      <w:tr w:rsidR="001D07B3" w14:paraId="4DB466DF" w14:textId="77777777" w:rsidTr="001D07B3">
        <w:trPr>
          <w:trHeight w:val="471"/>
        </w:trPr>
        <w:tc>
          <w:tcPr>
            <w:tcW w:w="378" w:type="dxa"/>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vAlign w:val="center"/>
          </w:tcPr>
          <w:p w14:paraId="30624693" w14:textId="77777777" w:rsidR="001D07B3" w:rsidRDefault="001D07B3" w:rsidP="00873DC7">
            <w:pPr>
              <w:rPr>
                <w:rFonts w:ascii="Calibri" w:hAnsi="Calibri" w:cs="Arial"/>
                <w:b/>
                <w:bCs/>
                <w:i/>
                <w:iCs/>
                <w:sz w:val="20"/>
                <w:szCs w:val="20"/>
              </w:rPr>
            </w:pPr>
          </w:p>
        </w:tc>
        <w:tc>
          <w:tcPr>
            <w:tcW w:w="12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53A461A" w14:textId="77777777" w:rsidR="001D07B3" w:rsidRDefault="001D07B3" w:rsidP="00873DC7">
            <w:r>
              <w:rPr>
                <w:rFonts w:ascii="Calibri" w:hAnsi="Calibri" w:cs="Arial"/>
                <w:b/>
                <w:color w:val="1F3864"/>
                <w:sz w:val="22"/>
                <w:szCs w:val="22"/>
              </w:rPr>
              <w:t>Mettre en œuvre les techniques de dépoussiérage, nettoyage, bionettoyage, séchage des espaces et équipements réservés à l’enfant</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7A01EF9" w14:textId="77777777" w:rsidR="001D07B3" w:rsidRDefault="001D07B3" w:rsidP="00873DC7">
            <w:pPr>
              <w:jc w:val="center"/>
            </w:pPr>
            <w:r>
              <w:rPr>
                <w:rFonts w:ascii="Calibri" w:hAnsi="Calibri" w:cs="Arial"/>
                <w:b/>
                <w:sz w:val="18"/>
                <w:szCs w:val="20"/>
              </w:rPr>
              <w:t>NE</w:t>
            </w:r>
            <w:r>
              <w:rPr>
                <w:rFonts w:ascii="Calibri" w:hAnsi="Calibri" w:cs="Arial"/>
                <w:b/>
                <w:sz w:val="18"/>
                <w:szCs w:val="20"/>
                <w:vertAlign w:val="superscript"/>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4D113E6" w14:textId="77777777" w:rsidR="001D07B3" w:rsidRDefault="001D07B3" w:rsidP="00873DC7">
            <w:pPr>
              <w:jc w:val="center"/>
              <w:rPr>
                <w:rFonts w:ascii="Calibri" w:hAnsi="Calibri" w:cs="Arial"/>
                <w:b/>
                <w:sz w:val="18"/>
                <w:szCs w:val="18"/>
              </w:rPr>
            </w:pPr>
            <w:r>
              <w:rPr>
                <w:rFonts w:ascii="Calibri" w:hAnsi="Calibri" w:cs="Arial"/>
                <w:b/>
                <w:sz w:val="18"/>
                <w:szCs w:val="18"/>
              </w:rPr>
              <w:t>TI</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3F4FF12" w14:textId="77777777" w:rsidR="001D07B3" w:rsidRDefault="001D07B3" w:rsidP="00873DC7">
            <w:pPr>
              <w:jc w:val="center"/>
              <w:rPr>
                <w:rFonts w:ascii="Calibri" w:hAnsi="Calibri" w:cs="Arial"/>
                <w:b/>
                <w:sz w:val="18"/>
                <w:szCs w:val="18"/>
              </w:rPr>
            </w:pPr>
            <w:r>
              <w:rPr>
                <w:rFonts w:ascii="Calibri" w:hAnsi="Calibri" w:cs="Arial"/>
                <w:b/>
                <w:sz w:val="18"/>
                <w:szCs w:val="18"/>
              </w:rPr>
              <w:t>I</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8EA4F4C" w14:textId="77777777" w:rsidR="001D07B3" w:rsidRDefault="001D07B3" w:rsidP="00873DC7">
            <w:pPr>
              <w:jc w:val="center"/>
              <w:rPr>
                <w:rFonts w:ascii="Calibri" w:hAnsi="Calibri" w:cs="Arial"/>
                <w:b/>
                <w:sz w:val="18"/>
                <w:szCs w:val="18"/>
              </w:rPr>
            </w:pPr>
            <w:r>
              <w:rPr>
                <w:rFonts w:ascii="Calibri" w:hAnsi="Calibri" w:cs="Arial"/>
                <w:b/>
                <w:sz w:val="18"/>
                <w:szCs w:val="18"/>
              </w:rPr>
              <w:t>S</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5FF0F6D1" w14:textId="77777777" w:rsidR="001D07B3" w:rsidRDefault="001D07B3" w:rsidP="00873DC7">
            <w:pPr>
              <w:spacing w:line="276" w:lineRule="auto"/>
              <w:jc w:val="center"/>
              <w:rPr>
                <w:rFonts w:ascii="Calibri" w:hAnsi="Calibri" w:cs="Arial"/>
                <w:b/>
                <w:sz w:val="18"/>
                <w:szCs w:val="18"/>
              </w:rPr>
            </w:pPr>
            <w:r>
              <w:rPr>
                <w:rFonts w:ascii="Calibri" w:hAnsi="Calibri" w:cs="Arial"/>
                <w:b/>
                <w:sz w:val="18"/>
                <w:szCs w:val="18"/>
              </w:rPr>
              <w:t>TS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3A399275" w14:textId="77777777" w:rsidR="001D07B3" w:rsidRDefault="001D07B3" w:rsidP="00873DC7">
            <w:pPr>
              <w:spacing w:line="276" w:lineRule="auto"/>
              <w:jc w:val="center"/>
            </w:pPr>
            <w:r>
              <w:rPr>
                <w:rFonts w:ascii="Calibri" w:hAnsi="Calibri" w:cs="Arial"/>
                <w:b/>
                <w:sz w:val="22"/>
                <w:szCs w:val="20"/>
              </w:rPr>
              <w:t>/14</w:t>
            </w:r>
          </w:p>
        </w:tc>
      </w:tr>
      <w:tr w:rsidR="001D07B3" w14:paraId="26699E86" w14:textId="77777777" w:rsidTr="001D07B3">
        <w:trPr>
          <w:trHeight w:val="353"/>
        </w:trPr>
        <w:tc>
          <w:tcPr>
            <w:tcW w:w="378" w:type="dxa"/>
            <w:vMerge w:val="restart"/>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CDB6715" w14:textId="77777777" w:rsidR="001D07B3" w:rsidRDefault="001D07B3" w:rsidP="00873DC7">
            <w:pPr>
              <w:rPr>
                <w:rFonts w:ascii="Calibri" w:hAnsi="Calibri" w:cs="Arial"/>
                <w:b/>
                <w:bCs/>
                <w:i/>
                <w:iCs/>
                <w:sz w:val="20"/>
                <w:szCs w:val="20"/>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0E63F3" w14:textId="77777777" w:rsidR="001D07B3" w:rsidRDefault="001D07B3" w:rsidP="002C191D">
            <w:pPr>
              <w:numPr>
                <w:ilvl w:val="0"/>
                <w:numId w:val="62"/>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Respect des règles d’hygiène, de sécurité, et de développement durable, des principes de sécurité et d’économie d’effort lors de l’entretien des espaces réservés à l’enfant (PRAP)</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1D3A84"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5AC09B"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9BCE4E"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465191"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B3E93D"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07A086"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A62CF1"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16E17C" w14:textId="77777777" w:rsidR="001D07B3" w:rsidRDefault="001D07B3" w:rsidP="00873DC7">
            <w:pPr>
              <w:spacing w:line="276" w:lineRule="auto"/>
              <w:jc w:val="center"/>
              <w:rPr>
                <w:rFonts w:ascii="Calibri" w:hAnsi="Calibri" w:cs="Arial"/>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1D513E9" w14:textId="77777777" w:rsidR="001D07B3" w:rsidRDefault="001D07B3" w:rsidP="00873DC7">
            <w:pPr>
              <w:spacing w:line="276" w:lineRule="auto"/>
              <w:jc w:val="center"/>
              <w:rPr>
                <w:rFonts w:ascii="Calibri" w:hAnsi="Calibri" w:cs="Arial"/>
                <w:b/>
                <w:sz w:val="20"/>
                <w:szCs w:val="20"/>
              </w:rPr>
            </w:pPr>
          </w:p>
        </w:tc>
      </w:tr>
      <w:tr w:rsidR="001D07B3" w14:paraId="20C70A99" w14:textId="77777777" w:rsidTr="001D07B3">
        <w:trPr>
          <w:trHeight w:val="353"/>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CF33C18"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552E26" w14:textId="77777777" w:rsidR="001D07B3" w:rsidRDefault="001D07B3" w:rsidP="002C191D">
            <w:pPr>
              <w:numPr>
                <w:ilvl w:val="0"/>
                <w:numId w:val="62"/>
              </w:numPr>
              <w:suppressAutoHyphens/>
              <w:autoSpaceDN w:val="0"/>
              <w:ind w:left="295" w:hanging="284"/>
              <w:textAlignment w:val="baseline"/>
              <w:rPr>
                <w:rFonts w:ascii="Calibri" w:hAnsi="Calibri" w:cs="Arial"/>
                <w:sz w:val="21"/>
                <w:szCs w:val="21"/>
              </w:rPr>
            </w:pPr>
            <w:r>
              <w:rPr>
                <w:rFonts w:ascii="Calibri" w:hAnsi="Calibri" w:cs="Arial"/>
                <w:sz w:val="21"/>
                <w:szCs w:val="21"/>
              </w:rPr>
              <w:t>Choix correct du matériel, des produits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D841F2"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66A818"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4B8FFD"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DFACA3"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EEA6E1"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A84F262"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953990F"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2386CD"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8F742B5" w14:textId="77777777" w:rsidR="001D07B3" w:rsidRDefault="001D07B3" w:rsidP="00873DC7">
            <w:pPr>
              <w:spacing w:after="160" w:line="256" w:lineRule="auto"/>
              <w:rPr>
                <w:rFonts w:ascii="Calibri" w:eastAsia="Calibri" w:hAnsi="Calibri"/>
                <w:sz w:val="22"/>
                <w:szCs w:val="22"/>
                <w:lang w:eastAsia="en-US"/>
              </w:rPr>
            </w:pPr>
          </w:p>
        </w:tc>
      </w:tr>
      <w:tr w:rsidR="001D07B3" w14:paraId="5933C510" w14:textId="77777777" w:rsidTr="001D07B3">
        <w:trPr>
          <w:trHeight w:val="353"/>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EE5831"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A03A6" w14:textId="77777777" w:rsidR="001D07B3" w:rsidRDefault="001D07B3" w:rsidP="002C191D">
            <w:pPr>
              <w:numPr>
                <w:ilvl w:val="0"/>
                <w:numId w:val="62"/>
              </w:numPr>
              <w:suppressAutoHyphens/>
              <w:autoSpaceDN w:val="0"/>
              <w:ind w:left="295" w:hanging="284"/>
              <w:textAlignment w:val="baseline"/>
              <w:rPr>
                <w:rFonts w:ascii="Calibri" w:hAnsi="Calibri" w:cs="Arial"/>
                <w:sz w:val="21"/>
                <w:szCs w:val="21"/>
              </w:rPr>
            </w:pPr>
            <w:r>
              <w:rPr>
                <w:rFonts w:ascii="Calibri" w:hAnsi="Calibri" w:cs="Arial"/>
                <w:sz w:val="21"/>
                <w:szCs w:val="21"/>
              </w:rPr>
              <w:t>Respect de la fréquence des opérations, des protocoles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2AEBD1"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A59C12"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615500"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D06C182"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3A7045"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F1CAF4"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03BBD8"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4A3910"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E7C14B8" w14:textId="77777777" w:rsidR="001D07B3" w:rsidRDefault="001D07B3" w:rsidP="00873DC7">
            <w:pPr>
              <w:spacing w:after="160" w:line="256" w:lineRule="auto"/>
              <w:rPr>
                <w:rFonts w:ascii="Calibri" w:eastAsia="Calibri" w:hAnsi="Calibri"/>
                <w:sz w:val="22"/>
                <w:szCs w:val="22"/>
                <w:lang w:eastAsia="en-US"/>
              </w:rPr>
            </w:pPr>
          </w:p>
        </w:tc>
      </w:tr>
      <w:tr w:rsidR="001D07B3" w14:paraId="18BF22E6" w14:textId="77777777" w:rsidTr="001D07B3">
        <w:trPr>
          <w:trHeight w:val="353"/>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21BD812"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3CFB89" w14:textId="77777777" w:rsidR="001D07B3" w:rsidRDefault="001D07B3" w:rsidP="002C191D">
            <w:pPr>
              <w:numPr>
                <w:ilvl w:val="0"/>
                <w:numId w:val="62"/>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Qualité du résultat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8A9E2C" w14:textId="77777777" w:rsidR="001D07B3" w:rsidRDefault="001D07B3" w:rsidP="00873DC7">
            <w:pPr>
              <w:spacing w:before="120" w:after="160"/>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E2CAF0" w14:textId="77777777" w:rsidR="001D07B3" w:rsidRDefault="001D07B3" w:rsidP="00873DC7">
            <w:pPr>
              <w:spacing w:before="120" w:after="160"/>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902191" w14:textId="77777777" w:rsidR="001D07B3" w:rsidRDefault="001D07B3" w:rsidP="00873DC7">
            <w:pPr>
              <w:spacing w:before="120" w:after="160"/>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64A359"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DDB67D9"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2BB37F"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891C370"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037149"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E1DCFF1" w14:textId="77777777" w:rsidR="001D07B3" w:rsidRDefault="001D07B3" w:rsidP="00873DC7">
            <w:pPr>
              <w:spacing w:after="160" w:line="256" w:lineRule="auto"/>
              <w:rPr>
                <w:rFonts w:ascii="Calibri" w:eastAsia="Calibri" w:hAnsi="Calibri"/>
                <w:sz w:val="22"/>
                <w:szCs w:val="22"/>
                <w:lang w:eastAsia="en-US"/>
              </w:rPr>
            </w:pPr>
          </w:p>
        </w:tc>
      </w:tr>
      <w:tr w:rsidR="001D07B3" w14:paraId="67534C52" w14:textId="77777777" w:rsidTr="00873DC7">
        <w:trPr>
          <w:trHeight w:val="428"/>
        </w:trPr>
        <w:tc>
          <w:tcPr>
            <w:tcW w:w="15446"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7AA9CEE" w14:textId="77777777" w:rsidR="001D07B3" w:rsidRDefault="001D07B3" w:rsidP="00873DC7">
            <w:r>
              <w:rPr>
                <w:rFonts w:ascii="Calibri" w:hAnsi="Calibri" w:cs="Arial"/>
                <w:b/>
                <w:szCs w:val="32"/>
              </w:rPr>
              <w:t>RS5 - Elaborer des repas</w:t>
            </w:r>
          </w:p>
        </w:tc>
      </w:tr>
      <w:tr w:rsidR="001D07B3" w14:paraId="70F2C0EB" w14:textId="77777777" w:rsidTr="001D07B3">
        <w:trPr>
          <w:trHeight w:val="349"/>
        </w:trPr>
        <w:tc>
          <w:tcPr>
            <w:tcW w:w="378" w:type="dxa"/>
            <w:tcBorders>
              <w:top w:val="single" w:sz="4" w:space="0" w:color="000000"/>
              <w:left w:val="single" w:sz="4" w:space="0" w:color="000000"/>
              <w:right w:val="single" w:sz="4" w:space="0" w:color="000000"/>
            </w:tcBorders>
            <w:shd w:val="clear" w:color="auto" w:fill="D9D9D9"/>
            <w:tcMar>
              <w:top w:w="0" w:type="dxa"/>
              <w:left w:w="70" w:type="dxa"/>
              <w:bottom w:w="0" w:type="dxa"/>
              <w:right w:w="70" w:type="dxa"/>
            </w:tcMar>
            <w:vAlign w:val="center"/>
          </w:tcPr>
          <w:p w14:paraId="01A3DB5B" w14:textId="77777777" w:rsidR="001D07B3" w:rsidRDefault="001D07B3" w:rsidP="00873DC7">
            <w:pPr>
              <w:rPr>
                <w:rFonts w:ascii="Calibri" w:hAnsi="Calibri" w:cs="Arial"/>
                <w:b/>
                <w:bCs/>
                <w:i/>
                <w:iCs/>
                <w:sz w:val="20"/>
                <w:szCs w:val="20"/>
              </w:rPr>
            </w:pPr>
          </w:p>
        </w:tc>
        <w:tc>
          <w:tcPr>
            <w:tcW w:w="12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622E550" w14:textId="77777777" w:rsidR="001D07B3" w:rsidRDefault="001D07B3" w:rsidP="00873DC7">
            <w:r>
              <w:rPr>
                <w:rFonts w:ascii="Calibri" w:hAnsi="Calibri" w:cs="Arial"/>
                <w:b/>
                <w:color w:val="1F3864"/>
                <w:sz w:val="22"/>
                <w:szCs w:val="22"/>
              </w:rPr>
              <w:t>Concevoir des repas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3C3EAD6" w14:textId="77777777" w:rsidR="001D07B3" w:rsidRDefault="001D07B3" w:rsidP="00873DC7">
            <w:pPr>
              <w:jc w:val="center"/>
            </w:pPr>
            <w:r>
              <w:rPr>
                <w:rFonts w:ascii="Calibri" w:hAnsi="Calibri" w:cs="Arial"/>
                <w:b/>
                <w:sz w:val="18"/>
                <w:szCs w:val="20"/>
              </w:rPr>
              <w:t>NE</w:t>
            </w:r>
            <w:r>
              <w:rPr>
                <w:rFonts w:ascii="Calibri" w:hAnsi="Calibri" w:cs="Arial"/>
                <w:b/>
                <w:sz w:val="18"/>
                <w:szCs w:val="20"/>
                <w:vertAlign w:val="superscript"/>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E14B845" w14:textId="77777777" w:rsidR="001D07B3" w:rsidRDefault="001D07B3" w:rsidP="00873DC7">
            <w:pPr>
              <w:jc w:val="center"/>
              <w:rPr>
                <w:rFonts w:ascii="Calibri" w:hAnsi="Calibri" w:cs="Arial"/>
                <w:b/>
                <w:sz w:val="18"/>
                <w:szCs w:val="18"/>
              </w:rPr>
            </w:pPr>
            <w:r>
              <w:rPr>
                <w:rFonts w:ascii="Calibri" w:hAnsi="Calibri" w:cs="Arial"/>
                <w:b/>
                <w:sz w:val="18"/>
                <w:szCs w:val="18"/>
              </w:rPr>
              <w:t>TI</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BEDDCD3" w14:textId="77777777" w:rsidR="001D07B3" w:rsidRDefault="001D07B3" w:rsidP="00873DC7">
            <w:pPr>
              <w:jc w:val="center"/>
              <w:rPr>
                <w:rFonts w:ascii="Calibri" w:hAnsi="Calibri" w:cs="Arial"/>
                <w:b/>
                <w:sz w:val="18"/>
                <w:szCs w:val="18"/>
              </w:rPr>
            </w:pPr>
            <w:r>
              <w:rPr>
                <w:rFonts w:ascii="Calibri" w:hAnsi="Calibri" w:cs="Arial"/>
                <w:b/>
                <w:sz w:val="18"/>
                <w:szCs w:val="18"/>
              </w:rPr>
              <w:t>I</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F3D640A" w14:textId="77777777" w:rsidR="001D07B3" w:rsidRDefault="001D07B3" w:rsidP="00873DC7">
            <w:pPr>
              <w:jc w:val="center"/>
              <w:rPr>
                <w:rFonts w:ascii="Calibri" w:hAnsi="Calibri" w:cs="Arial"/>
                <w:b/>
                <w:sz w:val="18"/>
                <w:szCs w:val="18"/>
              </w:rPr>
            </w:pPr>
            <w:r>
              <w:rPr>
                <w:rFonts w:ascii="Calibri" w:hAnsi="Calibri" w:cs="Arial"/>
                <w:b/>
                <w:sz w:val="18"/>
                <w:szCs w:val="18"/>
              </w:rPr>
              <w:t>S</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133C838" w14:textId="77777777" w:rsidR="001D07B3" w:rsidRDefault="001D07B3" w:rsidP="00873DC7">
            <w:pPr>
              <w:spacing w:line="276" w:lineRule="auto"/>
              <w:jc w:val="center"/>
              <w:rPr>
                <w:rFonts w:ascii="Calibri" w:hAnsi="Calibri" w:cs="Arial"/>
                <w:b/>
                <w:sz w:val="18"/>
                <w:szCs w:val="18"/>
              </w:rPr>
            </w:pPr>
            <w:r>
              <w:rPr>
                <w:rFonts w:ascii="Calibri" w:hAnsi="Calibri" w:cs="Arial"/>
                <w:b/>
                <w:sz w:val="18"/>
                <w:szCs w:val="18"/>
              </w:rPr>
              <w:t>TS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A94FE75" w14:textId="77777777" w:rsidR="001D07B3" w:rsidRDefault="001D07B3" w:rsidP="00873DC7">
            <w:pPr>
              <w:spacing w:line="276" w:lineRule="auto"/>
              <w:jc w:val="center"/>
            </w:pPr>
            <w:r>
              <w:rPr>
                <w:rFonts w:ascii="Calibri" w:hAnsi="Calibri" w:cs="Arial"/>
                <w:b/>
                <w:sz w:val="22"/>
                <w:szCs w:val="20"/>
              </w:rPr>
              <w:t>/7</w:t>
            </w:r>
          </w:p>
        </w:tc>
      </w:tr>
      <w:tr w:rsidR="001D07B3" w14:paraId="354C08AD" w14:textId="77777777" w:rsidTr="001D07B3">
        <w:trPr>
          <w:trHeight w:val="277"/>
        </w:trPr>
        <w:tc>
          <w:tcPr>
            <w:tcW w:w="378" w:type="dxa"/>
            <w:vMerge w:val="restart"/>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BDFDF39" w14:textId="77777777" w:rsidR="001D07B3" w:rsidRDefault="001D07B3" w:rsidP="00873DC7">
            <w:pPr>
              <w:rPr>
                <w:rFonts w:ascii="Calibri" w:hAnsi="Calibri" w:cs="Arial"/>
                <w:b/>
                <w:bCs/>
                <w:i/>
                <w:iCs/>
                <w:sz w:val="20"/>
                <w:szCs w:val="20"/>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835E41" w14:textId="77777777" w:rsidR="001D07B3" w:rsidRDefault="001D07B3" w:rsidP="002C191D">
            <w:pPr>
              <w:numPr>
                <w:ilvl w:val="0"/>
                <w:numId w:val="63"/>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Menus proposés équilibrés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C3C792" w14:textId="77777777" w:rsidR="001D07B3" w:rsidRDefault="001D07B3" w:rsidP="00873DC7">
            <w:pPr>
              <w:spacing w:before="120" w:after="160"/>
              <w:ind w:left="295"/>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CBEB5A" w14:textId="77777777" w:rsidR="001D07B3" w:rsidRDefault="001D07B3" w:rsidP="00873DC7">
            <w:pPr>
              <w:spacing w:before="120" w:after="160"/>
              <w:ind w:left="295"/>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10C831" w14:textId="77777777" w:rsidR="001D07B3" w:rsidRDefault="001D07B3" w:rsidP="00873DC7">
            <w:pPr>
              <w:spacing w:before="120" w:after="160"/>
              <w:ind w:left="295"/>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1DCDA3E"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AD3938"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078D1C5"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6141D6E"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B9C00B" w14:textId="77777777" w:rsidR="001D07B3" w:rsidRDefault="001D07B3" w:rsidP="00873DC7">
            <w:pPr>
              <w:spacing w:line="276" w:lineRule="auto"/>
              <w:jc w:val="center"/>
              <w:rPr>
                <w:rFonts w:ascii="Calibri" w:hAnsi="Calibri" w:cs="Arial"/>
                <w:sz w:val="18"/>
                <w:szCs w:val="20"/>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D09353C" w14:textId="77777777" w:rsidR="001D07B3" w:rsidRDefault="001D07B3" w:rsidP="00873DC7">
            <w:pPr>
              <w:spacing w:line="276" w:lineRule="auto"/>
              <w:jc w:val="center"/>
              <w:rPr>
                <w:rFonts w:ascii="Calibri" w:hAnsi="Calibri" w:cs="Arial"/>
                <w:b/>
                <w:sz w:val="20"/>
                <w:szCs w:val="20"/>
              </w:rPr>
            </w:pPr>
          </w:p>
        </w:tc>
      </w:tr>
      <w:tr w:rsidR="001D07B3" w14:paraId="47CB5F3B" w14:textId="77777777" w:rsidTr="001D07B3">
        <w:trPr>
          <w:trHeight w:val="460"/>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0F5B26F"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CB2125" w14:textId="77777777" w:rsidR="001D07B3" w:rsidRDefault="001D07B3" w:rsidP="002C191D">
            <w:pPr>
              <w:numPr>
                <w:ilvl w:val="0"/>
                <w:numId w:val="63"/>
              </w:numPr>
              <w:suppressAutoHyphens/>
              <w:autoSpaceDN w:val="0"/>
              <w:ind w:left="295" w:hanging="284"/>
              <w:textAlignment w:val="baseline"/>
              <w:rPr>
                <w:rFonts w:ascii="Calibri" w:hAnsi="Calibri" w:cs="Arial"/>
                <w:sz w:val="21"/>
                <w:szCs w:val="21"/>
              </w:rPr>
            </w:pPr>
            <w:r>
              <w:rPr>
                <w:rFonts w:ascii="Calibri" w:hAnsi="Calibri" w:cs="Arial"/>
                <w:sz w:val="21"/>
                <w:szCs w:val="21"/>
              </w:rPr>
              <w:t>Respect des étapes de la diversification alimentaire</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C35399"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6ACF2C"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9ACCD5"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B0FF56"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407F1A"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E58E1D6"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DC9CF7"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7EA1D8"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913CDCF" w14:textId="77777777" w:rsidR="001D07B3" w:rsidRDefault="001D07B3" w:rsidP="00873DC7">
            <w:pPr>
              <w:spacing w:after="160" w:line="256" w:lineRule="auto"/>
              <w:rPr>
                <w:rFonts w:ascii="Calibri" w:eastAsia="Calibri" w:hAnsi="Calibri"/>
                <w:sz w:val="22"/>
                <w:szCs w:val="22"/>
                <w:lang w:eastAsia="en-US"/>
              </w:rPr>
            </w:pPr>
          </w:p>
        </w:tc>
      </w:tr>
      <w:tr w:rsidR="001D07B3" w14:paraId="567AA8FD" w14:textId="77777777" w:rsidTr="001D07B3">
        <w:trPr>
          <w:trHeight w:val="835"/>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113CE3"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59C43B" w14:textId="77777777" w:rsidR="001D07B3" w:rsidRDefault="001D07B3" w:rsidP="002C191D">
            <w:pPr>
              <w:numPr>
                <w:ilvl w:val="0"/>
                <w:numId w:val="63"/>
              </w:numPr>
              <w:suppressAutoHyphens/>
              <w:autoSpaceDN w:val="0"/>
              <w:ind w:left="295" w:hanging="284"/>
              <w:textAlignment w:val="baseline"/>
              <w:rPr>
                <w:rFonts w:ascii="Calibri" w:hAnsi="Calibri" w:cs="Arial"/>
                <w:sz w:val="21"/>
                <w:szCs w:val="21"/>
              </w:rPr>
            </w:pPr>
            <w:r>
              <w:rPr>
                <w:rFonts w:ascii="Calibri" w:hAnsi="Calibri" w:cs="Arial"/>
                <w:sz w:val="21"/>
                <w:szCs w:val="21"/>
              </w:rPr>
              <w:t>Prise en compte des goûts, du PAI, des potentialités et des habitudes socio-culturelles de l’enfant, des aliments à disposition</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C9D742"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53F84A"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68E548"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30D00D"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AA633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ADA67A"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9D85A35"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096C75"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092B01A" w14:textId="77777777" w:rsidR="001D07B3" w:rsidRDefault="001D07B3" w:rsidP="00873DC7">
            <w:pPr>
              <w:spacing w:after="160" w:line="256" w:lineRule="auto"/>
              <w:rPr>
                <w:rFonts w:ascii="Calibri" w:eastAsia="Calibri" w:hAnsi="Calibri"/>
                <w:sz w:val="22"/>
                <w:szCs w:val="22"/>
                <w:lang w:eastAsia="en-US"/>
              </w:rPr>
            </w:pPr>
          </w:p>
        </w:tc>
      </w:tr>
      <w:tr w:rsidR="001D07B3" w14:paraId="11749A6C" w14:textId="77777777" w:rsidTr="001D07B3">
        <w:trPr>
          <w:trHeight w:val="421"/>
        </w:trPr>
        <w:tc>
          <w:tcPr>
            <w:tcW w:w="378" w:type="dxa"/>
            <w:vMerge/>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B1E00E"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ED5360" w14:textId="77777777" w:rsidR="001D07B3" w:rsidRDefault="001D07B3" w:rsidP="002C191D">
            <w:pPr>
              <w:numPr>
                <w:ilvl w:val="0"/>
                <w:numId w:val="63"/>
              </w:numPr>
              <w:suppressAutoHyphens/>
              <w:autoSpaceDN w:val="0"/>
              <w:ind w:left="295" w:hanging="284"/>
              <w:textAlignment w:val="baseline"/>
              <w:rPr>
                <w:rFonts w:ascii="Calibri" w:hAnsi="Calibri" w:cs="Arial"/>
                <w:sz w:val="21"/>
                <w:szCs w:val="21"/>
              </w:rPr>
            </w:pPr>
            <w:r>
              <w:rPr>
                <w:rFonts w:ascii="Calibri" w:hAnsi="Calibri" w:cs="Arial"/>
                <w:sz w:val="21"/>
                <w:szCs w:val="21"/>
              </w:rPr>
              <w:t>Respect du budget alloué et du rapport qualité/prix</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A45EFF" w14:textId="77777777" w:rsidR="001D07B3" w:rsidRDefault="001D07B3" w:rsidP="00873DC7">
            <w:pPr>
              <w:ind w:left="295"/>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DD1D4D" w14:textId="77777777" w:rsidR="001D07B3" w:rsidRDefault="001D07B3" w:rsidP="00873DC7">
            <w:pPr>
              <w:ind w:left="295"/>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B9E371" w14:textId="77777777" w:rsidR="001D07B3" w:rsidRDefault="001D07B3" w:rsidP="00873DC7">
            <w:pPr>
              <w:ind w:left="295"/>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576967"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27357EF"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E011231"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239548"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22AD78"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765A4EA" w14:textId="77777777" w:rsidR="001D07B3" w:rsidRDefault="001D07B3" w:rsidP="00873DC7">
            <w:pPr>
              <w:spacing w:after="160" w:line="256" w:lineRule="auto"/>
              <w:rPr>
                <w:rFonts w:ascii="Calibri" w:eastAsia="Calibri" w:hAnsi="Calibri"/>
                <w:sz w:val="22"/>
                <w:szCs w:val="22"/>
                <w:lang w:eastAsia="en-US"/>
              </w:rPr>
            </w:pPr>
          </w:p>
        </w:tc>
      </w:tr>
      <w:tr w:rsidR="001D07B3" w14:paraId="21667E0D" w14:textId="77777777" w:rsidTr="001D07B3">
        <w:trPr>
          <w:trHeight w:val="385"/>
        </w:trPr>
        <w:tc>
          <w:tcPr>
            <w:tcW w:w="378" w:type="dxa"/>
            <w:tcBorders>
              <w:left w:val="single" w:sz="4" w:space="0" w:color="000000"/>
              <w:right w:val="single" w:sz="4" w:space="0" w:color="000000"/>
            </w:tcBorders>
            <w:shd w:val="clear" w:color="auto" w:fill="D9D9D9"/>
            <w:tcMar>
              <w:top w:w="0" w:type="dxa"/>
              <w:left w:w="70" w:type="dxa"/>
              <w:bottom w:w="0" w:type="dxa"/>
              <w:right w:w="70" w:type="dxa"/>
            </w:tcMar>
            <w:vAlign w:val="center"/>
          </w:tcPr>
          <w:p w14:paraId="4154ECFD" w14:textId="77777777" w:rsidR="001D07B3" w:rsidRDefault="001D07B3" w:rsidP="00873DC7">
            <w:pPr>
              <w:rPr>
                <w:rFonts w:ascii="Calibri" w:hAnsi="Calibri" w:cs="Arial"/>
                <w:b/>
                <w:bCs/>
                <w:i/>
                <w:iCs/>
                <w:sz w:val="20"/>
                <w:szCs w:val="20"/>
              </w:rPr>
            </w:pPr>
          </w:p>
        </w:tc>
        <w:tc>
          <w:tcPr>
            <w:tcW w:w="12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21471E2" w14:textId="77777777" w:rsidR="001D07B3" w:rsidRDefault="001D07B3" w:rsidP="00873DC7">
            <w:r>
              <w:rPr>
                <w:rFonts w:ascii="Calibri" w:hAnsi="Calibri" w:cs="Arial"/>
                <w:b/>
                <w:color w:val="1F3864"/>
                <w:sz w:val="22"/>
                <w:szCs w:val="22"/>
              </w:rPr>
              <w:t>Préparer des repas en milieu familial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1561F25A" w14:textId="77777777" w:rsidR="001D07B3" w:rsidRDefault="001D07B3" w:rsidP="00873DC7">
            <w:pPr>
              <w:jc w:val="center"/>
            </w:pPr>
            <w:r>
              <w:rPr>
                <w:rFonts w:ascii="Calibri" w:hAnsi="Calibri" w:cs="Arial"/>
                <w:b/>
                <w:sz w:val="18"/>
                <w:szCs w:val="20"/>
              </w:rPr>
              <w:t>NE</w:t>
            </w:r>
            <w:r>
              <w:rPr>
                <w:rFonts w:ascii="Calibri" w:hAnsi="Calibri" w:cs="Arial"/>
                <w:b/>
                <w:sz w:val="18"/>
                <w:szCs w:val="20"/>
                <w:vertAlign w:val="superscript"/>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99B14ED" w14:textId="77777777" w:rsidR="001D07B3" w:rsidRDefault="001D07B3" w:rsidP="00873DC7">
            <w:pPr>
              <w:jc w:val="center"/>
              <w:rPr>
                <w:rFonts w:ascii="Calibri" w:hAnsi="Calibri" w:cs="Arial"/>
                <w:b/>
                <w:sz w:val="18"/>
                <w:szCs w:val="18"/>
              </w:rPr>
            </w:pPr>
            <w:r>
              <w:rPr>
                <w:rFonts w:ascii="Calibri" w:hAnsi="Calibri" w:cs="Arial"/>
                <w:b/>
                <w:sz w:val="18"/>
                <w:szCs w:val="18"/>
              </w:rPr>
              <w:t>TI</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D7EA4B5" w14:textId="77777777" w:rsidR="001D07B3" w:rsidRDefault="001D07B3" w:rsidP="00873DC7">
            <w:pPr>
              <w:jc w:val="center"/>
              <w:rPr>
                <w:rFonts w:ascii="Calibri" w:hAnsi="Calibri" w:cs="Arial"/>
                <w:b/>
                <w:sz w:val="18"/>
                <w:szCs w:val="18"/>
              </w:rPr>
            </w:pPr>
            <w:r>
              <w:rPr>
                <w:rFonts w:ascii="Calibri" w:hAnsi="Calibri" w:cs="Arial"/>
                <w:b/>
                <w:sz w:val="18"/>
                <w:szCs w:val="18"/>
              </w:rPr>
              <w:t>I</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E81A112" w14:textId="77777777" w:rsidR="001D07B3" w:rsidRDefault="001D07B3" w:rsidP="00873DC7">
            <w:pPr>
              <w:jc w:val="center"/>
              <w:rPr>
                <w:rFonts w:ascii="Calibri" w:hAnsi="Calibri" w:cs="Arial"/>
                <w:b/>
                <w:sz w:val="18"/>
                <w:szCs w:val="18"/>
              </w:rPr>
            </w:pPr>
            <w:r>
              <w:rPr>
                <w:rFonts w:ascii="Calibri" w:hAnsi="Calibri" w:cs="Arial"/>
                <w:b/>
                <w:sz w:val="18"/>
                <w:szCs w:val="18"/>
              </w:rPr>
              <w:t>S</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E0D3057" w14:textId="77777777" w:rsidR="001D07B3" w:rsidRDefault="001D07B3" w:rsidP="00873DC7">
            <w:pPr>
              <w:spacing w:line="276" w:lineRule="auto"/>
              <w:jc w:val="center"/>
              <w:rPr>
                <w:rFonts w:ascii="Calibri" w:hAnsi="Calibri" w:cs="Arial"/>
                <w:b/>
                <w:sz w:val="18"/>
                <w:szCs w:val="18"/>
              </w:rPr>
            </w:pPr>
            <w:r>
              <w:rPr>
                <w:rFonts w:ascii="Calibri" w:hAnsi="Calibri" w:cs="Arial"/>
                <w:b/>
                <w:sz w:val="18"/>
                <w:szCs w:val="18"/>
              </w:rPr>
              <w:t>TS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B045CBC" w14:textId="77777777" w:rsidR="001D07B3" w:rsidRDefault="001D07B3" w:rsidP="00873DC7">
            <w:pPr>
              <w:spacing w:line="276" w:lineRule="auto"/>
              <w:jc w:val="center"/>
            </w:pPr>
            <w:r>
              <w:rPr>
                <w:rFonts w:ascii="Calibri" w:hAnsi="Calibri" w:cs="Arial"/>
                <w:b/>
                <w:sz w:val="22"/>
                <w:szCs w:val="20"/>
              </w:rPr>
              <w:t>/6</w:t>
            </w:r>
          </w:p>
        </w:tc>
      </w:tr>
      <w:tr w:rsidR="001D07B3" w14:paraId="1BDEEA40" w14:textId="77777777" w:rsidTr="001D07B3">
        <w:trPr>
          <w:trHeight w:val="732"/>
        </w:trPr>
        <w:tc>
          <w:tcPr>
            <w:tcW w:w="378" w:type="dxa"/>
            <w:vMerge w:val="restart"/>
            <w:tcBorders>
              <w:left w:val="single" w:sz="4" w:space="0" w:color="000000"/>
              <w:right w:val="single" w:sz="4" w:space="0" w:color="000000"/>
            </w:tcBorders>
            <w:shd w:val="clear" w:color="auto" w:fill="D9D9D9"/>
            <w:tcMar>
              <w:top w:w="0" w:type="dxa"/>
              <w:left w:w="70" w:type="dxa"/>
              <w:bottom w:w="0" w:type="dxa"/>
              <w:right w:w="70" w:type="dxa"/>
            </w:tcMar>
            <w:vAlign w:val="center"/>
          </w:tcPr>
          <w:p w14:paraId="73FE85F9" w14:textId="77777777" w:rsidR="001D07B3" w:rsidRDefault="001D07B3" w:rsidP="00873DC7">
            <w:pPr>
              <w:rPr>
                <w:rFonts w:ascii="Calibri" w:hAnsi="Calibri" w:cs="Arial"/>
                <w:b/>
                <w:bCs/>
                <w:i/>
                <w:iCs/>
                <w:sz w:val="20"/>
                <w:szCs w:val="20"/>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6685B7" w14:textId="77777777" w:rsidR="001D07B3" w:rsidRDefault="001D07B3" w:rsidP="002C191D">
            <w:pPr>
              <w:numPr>
                <w:ilvl w:val="0"/>
                <w:numId w:val="64"/>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Rangement rationnel et choix judicieux des zones d’entreposage ou de conservation</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247275"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47B616"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21640D"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081C70"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37ED1A"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8FADF4" w14:textId="77777777" w:rsidR="001D07B3" w:rsidRDefault="001D07B3" w:rsidP="00873DC7">
            <w:pPr>
              <w:jc w:val="center"/>
              <w:rPr>
                <w:rFonts w:ascii="Calibri" w:hAnsi="Calibri" w:cs="Arial"/>
                <w:b/>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112344"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82A5F8" w14:textId="77777777" w:rsidR="001D07B3" w:rsidRDefault="001D07B3" w:rsidP="00873DC7">
            <w:pPr>
              <w:spacing w:line="276" w:lineRule="auto"/>
              <w:jc w:val="center"/>
              <w:rPr>
                <w:rFonts w:ascii="Calibri" w:hAnsi="Calibri" w:cs="Arial"/>
                <w:sz w:val="18"/>
                <w:szCs w:val="20"/>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525F2C4" w14:textId="77777777" w:rsidR="001D07B3" w:rsidRDefault="001D07B3" w:rsidP="00873DC7">
            <w:pPr>
              <w:spacing w:line="276" w:lineRule="auto"/>
              <w:jc w:val="center"/>
              <w:rPr>
                <w:rFonts w:ascii="Calibri" w:hAnsi="Calibri" w:cs="Arial"/>
                <w:b/>
                <w:sz w:val="20"/>
                <w:szCs w:val="20"/>
              </w:rPr>
            </w:pPr>
          </w:p>
        </w:tc>
      </w:tr>
      <w:tr w:rsidR="001D07B3" w14:paraId="69402E0C" w14:textId="77777777" w:rsidTr="001D07B3">
        <w:trPr>
          <w:trHeight w:val="402"/>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51CD50B2"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DA663" w14:textId="77777777" w:rsidR="001D07B3" w:rsidRDefault="001D07B3" w:rsidP="002C191D">
            <w:pPr>
              <w:numPr>
                <w:ilvl w:val="0"/>
                <w:numId w:val="64"/>
              </w:numPr>
              <w:suppressAutoHyphens/>
              <w:autoSpaceDN w:val="0"/>
              <w:ind w:left="295" w:hanging="284"/>
              <w:textAlignment w:val="baseline"/>
              <w:rPr>
                <w:rFonts w:ascii="Calibri" w:hAnsi="Calibri" w:cs="Arial"/>
                <w:sz w:val="21"/>
                <w:szCs w:val="21"/>
              </w:rPr>
            </w:pPr>
            <w:r>
              <w:rPr>
                <w:rFonts w:ascii="Calibri" w:hAnsi="Calibri" w:cs="Arial"/>
                <w:sz w:val="21"/>
                <w:szCs w:val="21"/>
              </w:rPr>
              <w:t>Conditionnements adaptés pour la conservation</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05091E"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3BA5FA"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5B5F1B"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5C6F3E"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246E9A"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BB3AB97" w14:textId="77777777" w:rsidR="001D07B3" w:rsidRDefault="001D07B3" w:rsidP="00873DC7">
            <w:pPr>
              <w:jc w:val="center"/>
              <w:rPr>
                <w:rFonts w:ascii="Calibri" w:hAnsi="Calibri" w:cs="Arial"/>
                <w:b/>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CA88AF"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EA90B2"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BBDBE73" w14:textId="77777777" w:rsidR="001D07B3" w:rsidRDefault="001D07B3" w:rsidP="00873DC7">
            <w:pPr>
              <w:spacing w:after="160" w:line="256" w:lineRule="auto"/>
              <w:rPr>
                <w:rFonts w:ascii="Calibri" w:eastAsia="Calibri" w:hAnsi="Calibri"/>
                <w:sz w:val="22"/>
                <w:szCs w:val="22"/>
                <w:lang w:eastAsia="en-US"/>
              </w:rPr>
            </w:pPr>
          </w:p>
        </w:tc>
      </w:tr>
      <w:tr w:rsidR="001D07B3" w14:paraId="257A8284" w14:textId="77777777" w:rsidTr="001D07B3">
        <w:trPr>
          <w:trHeight w:val="564"/>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5E336E54"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1C82E6" w14:textId="77777777" w:rsidR="001D07B3" w:rsidRDefault="001D07B3" w:rsidP="002C191D">
            <w:pPr>
              <w:numPr>
                <w:ilvl w:val="0"/>
                <w:numId w:val="64"/>
              </w:numPr>
              <w:suppressAutoHyphens/>
              <w:autoSpaceDN w:val="0"/>
              <w:ind w:left="295" w:hanging="284"/>
              <w:textAlignment w:val="baseline"/>
              <w:rPr>
                <w:rFonts w:ascii="Calibri" w:hAnsi="Calibri" w:cs="Arial"/>
                <w:sz w:val="21"/>
                <w:szCs w:val="21"/>
              </w:rPr>
            </w:pPr>
            <w:r>
              <w:rPr>
                <w:rFonts w:ascii="Calibri" w:hAnsi="Calibri" w:cs="Arial"/>
                <w:sz w:val="21"/>
                <w:szCs w:val="21"/>
              </w:rPr>
              <w:t>Choix et utilisations corrects des denrées, des matériels</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6B175"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62B1BD"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499080"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7396D78"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296ED0"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8CC95A" w14:textId="77777777" w:rsidR="001D07B3" w:rsidRDefault="001D07B3" w:rsidP="00873DC7">
            <w:pPr>
              <w:jc w:val="center"/>
              <w:rPr>
                <w:rFonts w:ascii="Calibri" w:hAnsi="Calibri" w:cs="Arial"/>
                <w:b/>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D15467C"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3DB84A"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ED39150" w14:textId="77777777" w:rsidR="001D07B3" w:rsidRDefault="001D07B3" w:rsidP="00873DC7">
            <w:pPr>
              <w:spacing w:after="160" w:line="256" w:lineRule="auto"/>
              <w:rPr>
                <w:rFonts w:ascii="Calibri" w:eastAsia="Calibri" w:hAnsi="Calibri"/>
                <w:sz w:val="22"/>
                <w:szCs w:val="22"/>
                <w:lang w:eastAsia="en-US"/>
              </w:rPr>
            </w:pPr>
          </w:p>
        </w:tc>
      </w:tr>
      <w:tr w:rsidR="001D07B3" w14:paraId="1791D7E6" w14:textId="77777777" w:rsidTr="001D07B3">
        <w:trPr>
          <w:trHeight w:val="301"/>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67EDD905"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AB7134" w14:textId="77777777" w:rsidR="001D07B3" w:rsidRDefault="001D07B3" w:rsidP="002C191D">
            <w:pPr>
              <w:numPr>
                <w:ilvl w:val="0"/>
                <w:numId w:val="64"/>
              </w:numPr>
              <w:suppressAutoHyphens/>
              <w:autoSpaceDN w:val="0"/>
              <w:ind w:left="295" w:hanging="284"/>
              <w:textAlignment w:val="baseline"/>
              <w:rPr>
                <w:rFonts w:ascii="Calibri" w:hAnsi="Calibri" w:cs="Arial"/>
                <w:sz w:val="21"/>
                <w:szCs w:val="21"/>
              </w:rPr>
            </w:pPr>
            <w:r>
              <w:rPr>
                <w:rFonts w:ascii="Calibri" w:hAnsi="Calibri" w:cs="Arial"/>
                <w:sz w:val="21"/>
                <w:szCs w:val="21"/>
              </w:rPr>
              <w:t>Respect des recettes, des procédures d’utilisation, des modes d’emplois, des règles de sécurité, d'hygiène, d'ergonomie, d'économie</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22B04F"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D28710"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944BC7"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2BD867"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19A95B"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82DBE7" w14:textId="77777777" w:rsidR="001D07B3" w:rsidRDefault="001D07B3" w:rsidP="00873DC7">
            <w:pPr>
              <w:jc w:val="center"/>
              <w:rPr>
                <w:rFonts w:ascii="Calibri" w:hAnsi="Calibri" w:cs="Arial"/>
                <w:b/>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53B1092"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F7A134"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7F044F2" w14:textId="77777777" w:rsidR="001D07B3" w:rsidRDefault="001D07B3" w:rsidP="00873DC7">
            <w:pPr>
              <w:spacing w:after="160" w:line="256" w:lineRule="auto"/>
              <w:rPr>
                <w:rFonts w:ascii="Calibri" w:eastAsia="Calibri" w:hAnsi="Calibri"/>
                <w:sz w:val="22"/>
                <w:szCs w:val="22"/>
                <w:lang w:eastAsia="en-US"/>
              </w:rPr>
            </w:pPr>
          </w:p>
        </w:tc>
      </w:tr>
      <w:tr w:rsidR="001D07B3" w14:paraId="6FDA263B" w14:textId="77777777" w:rsidTr="001D07B3">
        <w:trPr>
          <w:trHeight w:val="423"/>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5114602E"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BAA572" w14:textId="77777777" w:rsidR="001D07B3" w:rsidRDefault="001D07B3" w:rsidP="002C191D">
            <w:pPr>
              <w:numPr>
                <w:ilvl w:val="0"/>
                <w:numId w:val="64"/>
              </w:numPr>
              <w:suppressAutoHyphens/>
              <w:autoSpaceDN w:val="0"/>
              <w:ind w:left="295" w:hanging="284"/>
              <w:textAlignment w:val="baseline"/>
              <w:rPr>
                <w:rFonts w:ascii="Calibri" w:hAnsi="Calibri" w:cs="Arial"/>
                <w:sz w:val="21"/>
                <w:szCs w:val="21"/>
              </w:rPr>
            </w:pPr>
            <w:r>
              <w:rPr>
                <w:rFonts w:ascii="Calibri" w:hAnsi="Calibri" w:cs="Arial"/>
                <w:sz w:val="21"/>
                <w:szCs w:val="21"/>
              </w:rPr>
              <w:t>Respect du temps imparti</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69CCFF"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EA3085"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544F03"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67E0C3"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2654EF"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2952239" w14:textId="77777777" w:rsidR="001D07B3" w:rsidRDefault="001D07B3" w:rsidP="00873DC7">
            <w:pPr>
              <w:jc w:val="center"/>
              <w:rPr>
                <w:rFonts w:ascii="Calibri" w:hAnsi="Calibri" w:cs="Arial"/>
                <w:b/>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4ED6E7"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970881"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A2DF344" w14:textId="77777777" w:rsidR="001D07B3" w:rsidRDefault="001D07B3" w:rsidP="00873DC7">
            <w:pPr>
              <w:spacing w:after="160" w:line="256" w:lineRule="auto"/>
              <w:rPr>
                <w:rFonts w:ascii="Calibri" w:eastAsia="Calibri" w:hAnsi="Calibri"/>
                <w:sz w:val="22"/>
                <w:szCs w:val="22"/>
                <w:lang w:eastAsia="en-US"/>
              </w:rPr>
            </w:pPr>
          </w:p>
        </w:tc>
      </w:tr>
      <w:tr w:rsidR="001D07B3" w14:paraId="2B8FD3D3" w14:textId="77777777" w:rsidTr="001D07B3">
        <w:trPr>
          <w:trHeight w:val="543"/>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1EF9A96C"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55964" w14:textId="77777777" w:rsidR="001D07B3" w:rsidRDefault="001D07B3" w:rsidP="002C191D">
            <w:pPr>
              <w:numPr>
                <w:ilvl w:val="0"/>
                <w:numId w:val="64"/>
              </w:numPr>
              <w:suppressAutoHyphens/>
              <w:autoSpaceDN w:val="0"/>
              <w:ind w:left="295" w:hanging="284"/>
              <w:textAlignment w:val="baseline"/>
              <w:rPr>
                <w:rFonts w:ascii="Calibri" w:hAnsi="Calibri" w:cs="Arial"/>
                <w:sz w:val="21"/>
                <w:szCs w:val="21"/>
              </w:rPr>
            </w:pPr>
            <w:r>
              <w:rPr>
                <w:rFonts w:ascii="Calibri" w:hAnsi="Calibri" w:cs="Arial"/>
                <w:sz w:val="21"/>
                <w:szCs w:val="21"/>
              </w:rPr>
              <w:t>Résultat conforme aux critères organoleptiques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A34444"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7ED71E"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0F81D3"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F45304"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B21B8B6"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B80C7D" w14:textId="77777777" w:rsidR="001D07B3" w:rsidRDefault="001D07B3" w:rsidP="00873DC7">
            <w:pPr>
              <w:jc w:val="center"/>
              <w:rPr>
                <w:rFonts w:ascii="Calibri" w:hAnsi="Calibri" w:cs="Arial"/>
                <w:b/>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C3E03E" w14:textId="77777777" w:rsidR="001D07B3" w:rsidRDefault="001D07B3" w:rsidP="00873DC7">
            <w:pPr>
              <w:jc w:val="center"/>
              <w:rPr>
                <w:rFonts w:ascii="Calibri" w:hAnsi="Calibri" w:cs="Arial"/>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7E7348" w14:textId="77777777" w:rsidR="001D07B3" w:rsidRDefault="001D07B3" w:rsidP="00873DC7">
            <w:pPr>
              <w:spacing w:line="276" w:lineRule="auto"/>
              <w:jc w:val="center"/>
              <w:rPr>
                <w:rFonts w:ascii="Calibri" w:hAnsi="Calibri" w:cs="Arial"/>
                <w:sz w:val="18"/>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91952F2" w14:textId="77777777" w:rsidR="001D07B3" w:rsidRDefault="001D07B3" w:rsidP="00873DC7">
            <w:pPr>
              <w:spacing w:after="160" w:line="256" w:lineRule="auto"/>
              <w:rPr>
                <w:rFonts w:ascii="Calibri" w:eastAsia="Calibri" w:hAnsi="Calibri"/>
                <w:sz w:val="22"/>
                <w:szCs w:val="22"/>
                <w:lang w:eastAsia="en-US"/>
              </w:rPr>
            </w:pPr>
          </w:p>
        </w:tc>
      </w:tr>
      <w:tr w:rsidR="001D07B3" w14:paraId="61A59F74" w14:textId="77777777" w:rsidTr="001D07B3">
        <w:trPr>
          <w:trHeight w:val="472"/>
        </w:trPr>
        <w:tc>
          <w:tcPr>
            <w:tcW w:w="378" w:type="dxa"/>
            <w:tcBorders>
              <w:left w:val="single" w:sz="4" w:space="0" w:color="000000"/>
              <w:right w:val="single" w:sz="4" w:space="0" w:color="000000"/>
            </w:tcBorders>
            <w:shd w:val="clear" w:color="auto" w:fill="D9D9D9"/>
            <w:tcMar>
              <w:top w:w="0" w:type="dxa"/>
              <w:left w:w="70" w:type="dxa"/>
              <w:bottom w:w="0" w:type="dxa"/>
              <w:right w:w="70" w:type="dxa"/>
            </w:tcMar>
            <w:vAlign w:val="center"/>
          </w:tcPr>
          <w:p w14:paraId="47BE0B30" w14:textId="77777777" w:rsidR="001D07B3" w:rsidRDefault="001D07B3" w:rsidP="00873DC7">
            <w:pPr>
              <w:rPr>
                <w:rFonts w:ascii="Calibri" w:hAnsi="Calibri" w:cs="Arial"/>
                <w:b/>
                <w:bCs/>
                <w:i/>
                <w:iCs/>
                <w:sz w:val="20"/>
                <w:szCs w:val="20"/>
              </w:rPr>
            </w:pPr>
          </w:p>
        </w:tc>
        <w:tc>
          <w:tcPr>
            <w:tcW w:w="12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BFF97E" w14:textId="77777777" w:rsidR="001D07B3" w:rsidRDefault="001D07B3" w:rsidP="00873DC7">
            <w:r>
              <w:rPr>
                <w:rFonts w:ascii="Calibri" w:hAnsi="Calibri" w:cs="Arial"/>
                <w:b/>
                <w:color w:val="1F3864"/>
                <w:sz w:val="22"/>
                <w:szCs w:val="22"/>
              </w:rPr>
              <w:t>Servir un repas en milieu familial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3FD3346F" w14:textId="77777777" w:rsidR="001D07B3" w:rsidRDefault="001D07B3" w:rsidP="00873DC7">
            <w:pPr>
              <w:jc w:val="center"/>
            </w:pPr>
            <w:r>
              <w:rPr>
                <w:rFonts w:ascii="Calibri" w:hAnsi="Calibri" w:cs="Arial"/>
                <w:b/>
                <w:sz w:val="18"/>
                <w:szCs w:val="20"/>
              </w:rPr>
              <w:t>NE</w:t>
            </w:r>
            <w:r>
              <w:rPr>
                <w:rFonts w:ascii="Calibri" w:hAnsi="Calibri" w:cs="Arial"/>
                <w:b/>
                <w:sz w:val="18"/>
                <w:szCs w:val="20"/>
                <w:vertAlign w:val="superscript"/>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48F621D" w14:textId="77777777" w:rsidR="001D07B3" w:rsidRDefault="001D07B3" w:rsidP="00873DC7">
            <w:pPr>
              <w:jc w:val="center"/>
              <w:rPr>
                <w:rFonts w:ascii="Calibri" w:hAnsi="Calibri" w:cs="Arial"/>
                <w:b/>
                <w:sz w:val="18"/>
                <w:szCs w:val="18"/>
              </w:rPr>
            </w:pPr>
            <w:r>
              <w:rPr>
                <w:rFonts w:ascii="Calibri" w:hAnsi="Calibri" w:cs="Arial"/>
                <w:b/>
                <w:sz w:val="18"/>
                <w:szCs w:val="18"/>
              </w:rPr>
              <w:t>TI</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BB3B992" w14:textId="77777777" w:rsidR="001D07B3" w:rsidRDefault="001D07B3" w:rsidP="00873DC7">
            <w:pPr>
              <w:jc w:val="center"/>
              <w:rPr>
                <w:rFonts w:ascii="Calibri" w:hAnsi="Calibri" w:cs="Arial"/>
                <w:b/>
                <w:sz w:val="18"/>
                <w:szCs w:val="18"/>
              </w:rPr>
            </w:pPr>
            <w:r>
              <w:rPr>
                <w:rFonts w:ascii="Calibri" w:hAnsi="Calibri" w:cs="Arial"/>
                <w:b/>
                <w:sz w:val="18"/>
                <w:szCs w:val="18"/>
              </w:rPr>
              <w:t>I</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8E2D102" w14:textId="77777777" w:rsidR="001D07B3" w:rsidRDefault="001D07B3" w:rsidP="00873DC7">
            <w:pPr>
              <w:jc w:val="center"/>
              <w:rPr>
                <w:rFonts w:ascii="Calibri" w:hAnsi="Calibri" w:cs="Arial"/>
                <w:b/>
                <w:sz w:val="18"/>
                <w:szCs w:val="18"/>
              </w:rPr>
            </w:pPr>
            <w:r>
              <w:rPr>
                <w:rFonts w:ascii="Calibri" w:hAnsi="Calibri" w:cs="Arial"/>
                <w:b/>
                <w:sz w:val="18"/>
                <w:szCs w:val="18"/>
              </w:rPr>
              <w:t>S</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07911B2" w14:textId="77777777" w:rsidR="001D07B3" w:rsidRDefault="001D07B3" w:rsidP="00873DC7">
            <w:pPr>
              <w:spacing w:line="276" w:lineRule="auto"/>
              <w:jc w:val="center"/>
              <w:rPr>
                <w:rFonts w:ascii="Calibri" w:hAnsi="Calibri" w:cs="Arial"/>
                <w:b/>
                <w:sz w:val="18"/>
                <w:szCs w:val="18"/>
              </w:rPr>
            </w:pPr>
            <w:r>
              <w:rPr>
                <w:rFonts w:ascii="Calibri" w:hAnsi="Calibri" w:cs="Arial"/>
                <w:b/>
                <w:sz w:val="18"/>
                <w:szCs w:val="18"/>
              </w:rPr>
              <w:t>TS</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5FA89694" w14:textId="77777777" w:rsidR="001D07B3" w:rsidRDefault="001D07B3" w:rsidP="00873DC7">
            <w:pPr>
              <w:spacing w:line="276" w:lineRule="auto"/>
              <w:jc w:val="center"/>
            </w:pPr>
            <w:r>
              <w:rPr>
                <w:rFonts w:ascii="Calibri" w:hAnsi="Calibri" w:cs="Arial"/>
                <w:b/>
                <w:sz w:val="22"/>
                <w:szCs w:val="20"/>
              </w:rPr>
              <w:t>/7</w:t>
            </w:r>
          </w:p>
        </w:tc>
      </w:tr>
      <w:tr w:rsidR="001D07B3" w14:paraId="323C078D" w14:textId="77777777" w:rsidTr="001D07B3">
        <w:trPr>
          <w:trHeight w:val="500"/>
        </w:trPr>
        <w:tc>
          <w:tcPr>
            <w:tcW w:w="378" w:type="dxa"/>
            <w:vMerge w:val="restart"/>
            <w:tcBorders>
              <w:left w:val="single" w:sz="4" w:space="0" w:color="000000"/>
              <w:right w:val="single" w:sz="4" w:space="0" w:color="000000"/>
            </w:tcBorders>
            <w:shd w:val="clear" w:color="auto" w:fill="D9D9D9"/>
            <w:tcMar>
              <w:top w:w="0" w:type="dxa"/>
              <w:left w:w="70" w:type="dxa"/>
              <w:bottom w:w="0" w:type="dxa"/>
              <w:right w:w="70" w:type="dxa"/>
            </w:tcMar>
            <w:vAlign w:val="center"/>
          </w:tcPr>
          <w:p w14:paraId="29E3105D" w14:textId="77777777" w:rsidR="001D07B3" w:rsidRDefault="001D07B3" w:rsidP="00873DC7">
            <w:pPr>
              <w:rPr>
                <w:rFonts w:ascii="Calibri" w:hAnsi="Calibri" w:cs="Arial"/>
                <w:b/>
                <w:bCs/>
                <w:i/>
                <w:iCs/>
                <w:sz w:val="20"/>
                <w:szCs w:val="20"/>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F796DB" w14:textId="77777777" w:rsidR="001D07B3" w:rsidRDefault="001D07B3" w:rsidP="002C191D">
            <w:pPr>
              <w:numPr>
                <w:ilvl w:val="0"/>
                <w:numId w:val="65"/>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Respect des besoins et du rythme de l'enfant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630594"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D9FD8B"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E0A43A"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08F9A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5F0298"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CF3433C"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B67093F"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DA956B" w14:textId="77777777" w:rsidR="001D07B3" w:rsidRDefault="001D07B3" w:rsidP="00873DC7">
            <w:pPr>
              <w:spacing w:line="276" w:lineRule="auto"/>
              <w:jc w:val="center"/>
              <w:rPr>
                <w:rFonts w:ascii="Calibri" w:hAnsi="Calibri" w:cs="Arial"/>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EA31A7D" w14:textId="77777777" w:rsidR="001D07B3" w:rsidRDefault="001D07B3" w:rsidP="00873DC7">
            <w:pPr>
              <w:spacing w:line="276" w:lineRule="auto"/>
              <w:jc w:val="center"/>
              <w:rPr>
                <w:rFonts w:ascii="Calibri" w:hAnsi="Calibri" w:cs="Arial"/>
                <w:sz w:val="20"/>
                <w:szCs w:val="20"/>
              </w:rPr>
            </w:pPr>
          </w:p>
        </w:tc>
      </w:tr>
      <w:tr w:rsidR="001D07B3" w14:paraId="7C0C6BD7" w14:textId="77777777" w:rsidTr="001D07B3">
        <w:trPr>
          <w:trHeight w:val="422"/>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43FA7368"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2A25AF" w14:textId="77777777" w:rsidR="001D07B3" w:rsidRDefault="001D07B3"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Disposition rationnelle et sécurisée des espaces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F4A0A9"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C4576C"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5AB6E1"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26BE44"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5DF918"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29BEA6"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F83B13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3316DA"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5006AC3" w14:textId="77777777" w:rsidR="001D07B3" w:rsidRDefault="001D07B3" w:rsidP="00873DC7">
            <w:pPr>
              <w:spacing w:after="160" w:line="256" w:lineRule="auto"/>
              <w:rPr>
                <w:rFonts w:ascii="Calibri" w:eastAsia="Calibri" w:hAnsi="Calibri"/>
                <w:sz w:val="22"/>
                <w:szCs w:val="22"/>
                <w:lang w:eastAsia="en-US"/>
              </w:rPr>
            </w:pPr>
          </w:p>
        </w:tc>
      </w:tr>
      <w:tr w:rsidR="001D07B3" w14:paraId="78CE2013" w14:textId="77777777" w:rsidTr="001D07B3">
        <w:trPr>
          <w:trHeight w:val="230"/>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03920F5F"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645128" w14:textId="77777777" w:rsidR="001D07B3" w:rsidRDefault="001D07B3"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Service des repas dans des conditions optimales d'ambiance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8A345D"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079C8B"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0D4249"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B4B06D"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E1317F"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F349E30"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A59B76"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49D9CD"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83588CE" w14:textId="77777777" w:rsidR="001D07B3" w:rsidRDefault="001D07B3" w:rsidP="00873DC7">
            <w:pPr>
              <w:spacing w:after="160" w:line="256" w:lineRule="auto"/>
              <w:rPr>
                <w:rFonts w:ascii="Calibri" w:eastAsia="Calibri" w:hAnsi="Calibri"/>
                <w:sz w:val="22"/>
                <w:szCs w:val="22"/>
                <w:lang w:eastAsia="en-US"/>
              </w:rPr>
            </w:pPr>
          </w:p>
        </w:tc>
      </w:tr>
      <w:tr w:rsidR="001D07B3" w14:paraId="3C9DE05A" w14:textId="77777777" w:rsidTr="001D07B3">
        <w:trPr>
          <w:trHeight w:val="450"/>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16B15F8F"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AB9EBB" w14:textId="77777777" w:rsidR="001D07B3" w:rsidRDefault="001D07B3"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Choix et utilisation corrects des matériels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F5451A"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68AFC3"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2BCA51"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FD76A4"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BD5D1A"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5A97B19"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E440F3"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9CA670"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0A9C956" w14:textId="77777777" w:rsidR="001D07B3" w:rsidRDefault="001D07B3" w:rsidP="00873DC7">
            <w:pPr>
              <w:spacing w:after="160" w:line="256" w:lineRule="auto"/>
              <w:rPr>
                <w:rFonts w:ascii="Calibri" w:eastAsia="Calibri" w:hAnsi="Calibri"/>
                <w:sz w:val="22"/>
                <w:szCs w:val="22"/>
                <w:lang w:eastAsia="en-US"/>
              </w:rPr>
            </w:pPr>
          </w:p>
        </w:tc>
      </w:tr>
      <w:tr w:rsidR="001D07B3" w14:paraId="3E6F2DF6" w14:textId="77777777" w:rsidTr="001D07B3">
        <w:trPr>
          <w:trHeight w:val="230"/>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0FB4BD22"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C86C10" w14:textId="77777777" w:rsidR="001D07B3" w:rsidRDefault="001D07B3"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Présentation adaptée aux enfants, soignée et agréable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E669D1"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76661E"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387C04"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FA8D9A"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173937"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AFADEE0"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54526C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EE177B"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107AC71" w14:textId="77777777" w:rsidR="001D07B3" w:rsidRDefault="001D07B3" w:rsidP="00873DC7">
            <w:pPr>
              <w:spacing w:after="160" w:line="256" w:lineRule="auto"/>
              <w:rPr>
                <w:rFonts w:ascii="Calibri" w:eastAsia="Calibri" w:hAnsi="Calibri"/>
                <w:sz w:val="22"/>
                <w:szCs w:val="22"/>
                <w:lang w:eastAsia="en-US"/>
              </w:rPr>
            </w:pPr>
          </w:p>
        </w:tc>
      </w:tr>
      <w:tr w:rsidR="001D07B3" w14:paraId="17F9D3BF" w14:textId="77777777" w:rsidTr="001D07B3">
        <w:trPr>
          <w:trHeight w:val="605"/>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4A431813"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F655A" w14:textId="77777777" w:rsidR="001D07B3" w:rsidRDefault="001D07B3"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Respect de la température des aliments, de la durée des repas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DFD603" w14:textId="77777777" w:rsidR="001D07B3" w:rsidRDefault="001D07B3" w:rsidP="00873DC7">
            <w:pPr>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21D9ED" w14:textId="77777777" w:rsidR="001D07B3" w:rsidRDefault="001D07B3" w:rsidP="00873DC7">
            <w:pPr>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B232B8" w14:textId="77777777" w:rsidR="001D07B3" w:rsidRDefault="001D07B3" w:rsidP="00873DC7">
            <w:pPr>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8506A41"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008F5F1"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CFC61D"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F01CC7"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8CDAC2"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3B0FD7F" w14:textId="77777777" w:rsidR="001D07B3" w:rsidRDefault="001D07B3" w:rsidP="00873DC7">
            <w:pPr>
              <w:spacing w:after="160" w:line="256" w:lineRule="auto"/>
              <w:rPr>
                <w:rFonts w:ascii="Calibri" w:eastAsia="Calibri" w:hAnsi="Calibri"/>
                <w:sz w:val="22"/>
                <w:szCs w:val="22"/>
                <w:lang w:eastAsia="en-US"/>
              </w:rPr>
            </w:pPr>
          </w:p>
        </w:tc>
      </w:tr>
      <w:tr w:rsidR="001D07B3" w14:paraId="0831E1B7" w14:textId="77777777" w:rsidTr="001D07B3">
        <w:trPr>
          <w:trHeight w:val="230"/>
        </w:trPr>
        <w:tc>
          <w:tcPr>
            <w:tcW w:w="378" w:type="dxa"/>
            <w:vMerge/>
            <w:tcBorders>
              <w:left w:val="single" w:sz="4" w:space="0" w:color="000000"/>
              <w:right w:val="single" w:sz="4" w:space="0" w:color="000000"/>
            </w:tcBorders>
            <w:shd w:val="clear" w:color="auto" w:fill="D9D9D9"/>
            <w:tcMar>
              <w:top w:w="0" w:type="dxa"/>
              <w:left w:w="70" w:type="dxa"/>
              <w:bottom w:w="0" w:type="dxa"/>
              <w:right w:w="70" w:type="dxa"/>
            </w:tcMar>
            <w:vAlign w:val="center"/>
          </w:tcPr>
          <w:p w14:paraId="663CFB5C" w14:textId="77777777" w:rsidR="001D07B3" w:rsidRDefault="001D07B3" w:rsidP="00873DC7">
            <w:pPr>
              <w:spacing w:after="160" w:line="256" w:lineRule="auto"/>
              <w:rPr>
                <w:rFonts w:ascii="Calibri" w:eastAsia="Calibri" w:hAnsi="Calibri"/>
                <w:sz w:val="22"/>
                <w:szCs w:val="22"/>
                <w:lang w:eastAsia="en-US"/>
              </w:rPr>
            </w:pPr>
          </w:p>
        </w:tc>
        <w:tc>
          <w:tcPr>
            <w:tcW w:w="48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83E25F" w14:textId="77777777" w:rsidR="001D07B3" w:rsidRDefault="001D07B3" w:rsidP="002C191D">
            <w:pPr>
              <w:numPr>
                <w:ilvl w:val="0"/>
                <w:numId w:val="65"/>
              </w:numPr>
              <w:suppressAutoHyphens/>
              <w:autoSpaceDN w:val="0"/>
              <w:spacing w:before="120" w:after="160"/>
              <w:ind w:left="295" w:hanging="284"/>
              <w:textAlignment w:val="baseline"/>
              <w:rPr>
                <w:rFonts w:ascii="Calibri" w:hAnsi="Calibri" w:cs="Arial"/>
                <w:sz w:val="21"/>
                <w:szCs w:val="21"/>
              </w:rPr>
            </w:pPr>
            <w:r>
              <w:rPr>
                <w:rFonts w:ascii="Calibri" w:hAnsi="Calibri" w:cs="Arial"/>
                <w:sz w:val="21"/>
                <w:szCs w:val="21"/>
              </w:rPr>
              <w:t>Tri, rangement, élimination correcte des aliments non consommés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902A34" w14:textId="77777777" w:rsidR="001D07B3" w:rsidRDefault="001D07B3" w:rsidP="00873DC7">
            <w:pPr>
              <w:spacing w:before="120" w:after="160"/>
              <w:ind w:left="11"/>
              <w:rPr>
                <w:rFonts w:ascii="Calibri" w:hAnsi="Calibri" w:cs="Arial"/>
                <w:sz w:val="21"/>
                <w:szCs w:val="21"/>
              </w:rPr>
            </w:pP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B008FA" w14:textId="77777777" w:rsidR="001D07B3" w:rsidRDefault="001D07B3" w:rsidP="00873DC7">
            <w:pPr>
              <w:spacing w:before="120" w:after="160"/>
              <w:ind w:left="11"/>
              <w:rPr>
                <w:rFonts w:ascii="Calibri" w:hAnsi="Calibri" w:cs="Arial"/>
                <w:sz w:val="21"/>
                <w:szCs w:val="21"/>
              </w:rPr>
            </w:pPr>
          </w:p>
        </w:tc>
        <w:tc>
          <w:tcPr>
            <w:tcW w:w="5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550A82" w14:textId="77777777" w:rsidR="001D07B3" w:rsidRDefault="001D07B3" w:rsidP="00873DC7">
            <w:pPr>
              <w:spacing w:before="120" w:after="160"/>
              <w:ind w:left="11"/>
              <w:rPr>
                <w:rFonts w:ascii="Calibri" w:hAnsi="Calibri" w:cs="Arial"/>
                <w:sz w:val="21"/>
                <w:szCs w:val="21"/>
              </w:rPr>
            </w:pP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480CCB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3B01EB"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C561FF" w14:textId="77777777" w:rsidR="001D07B3" w:rsidRDefault="001D07B3" w:rsidP="00873DC7">
            <w:pPr>
              <w:spacing w:line="276" w:lineRule="auto"/>
              <w:rPr>
                <w:rFonts w:ascii="Calibri" w:hAnsi="Calibri" w:cs="Arial"/>
                <w:sz w:val="18"/>
                <w:szCs w:val="18"/>
              </w:rPr>
            </w:pPr>
          </w:p>
        </w:tc>
        <w:tc>
          <w:tcPr>
            <w:tcW w:w="28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54D545F" w14:textId="77777777" w:rsidR="001D07B3" w:rsidRDefault="001D07B3" w:rsidP="00873DC7">
            <w:pPr>
              <w:spacing w:line="276" w:lineRule="auto"/>
              <w:rPr>
                <w:rFonts w:ascii="Calibri" w:hAnsi="Calibri" w:cs="Arial"/>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AA8717" w14:textId="77777777" w:rsidR="001D07B3" w:rsidRDefault="001D07B3" w:rsidP="00873DC7">
            <w:pPr>
              <w:spacing w:line="276" w:lineRule="auto"/>
              <w:jc w:val="center"/>
              <w:rPr>
                <w:rFonts w:ascii="Calibri" w:hAnsi="Calibri" w:cs="Arial"/>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30D819B" w14:textId="77777777" w:rsidR="001D07B3" w:rsidRDefault="001D07B3" w:rsidP="00873DC7">
            <w:pPr>
              <w:spacing w:after="160" w:line="256" w:lineRule="auto"/>
              <w:rPr>
                <w:rFonts w:ascii="Calibri" w:eastAsia="Calibri" w:hAnsi="Calibri"/>
                <w:sz w:val="22"/>
                <w:szCs w:val="22"/>
                <w:lang w:eastAsia="en-US"/>
              </w:rPr>
            </w:pPr>
          </w:p>
        </w:tc>
      </w:tr>
      <w:tr w:rsidR="00FC69A1" w14:paraId="11091C7B" w14:textId="77777777" w:rsidTr="004205E8">
        <w:trPr>
          <w:cantSplit/>
          <w:trHeight w:val="470"/>
        </w:trPr>
        <w:tc>
          <w:tcPr>
            <w:tcW w:w="14879" w:type="dxa"/>
            <w:gridSpan w:val="11"/>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FB2035" w14:textId="77777777" w:rsidR="00FC69A1" w:rsidRDefault="00FC69A1" w:rsidP="001D07B3">
            <w:pPr>
              <w:pStyle w:val="Sansinterligne1"/>
              <w:spacing w:before="120"/>
            </w:pPr>
            <w:r>
              <w:rPr>
                <w:rFonts w:eastAsia="Times New Roman" w:cs="Arial"/>
                <w:b/>
                <w:color w:val="4F81BD"/>
                <w:kern w:val="0"/>
                <w:szCs w:val="24"/>
                <w:lang w:eastAsia="fr-FR"/>
              </w:rPr>
              <w:t>Aptitudes professionnelles décelées au cours de l’entretien :</w:t>
            </w:r>
          </w:p>
          <w:p w14:paraId="240F5032" w14:textId="77777777" w:rsidR="00FC69A1" w:rsidRDefault="00FC69A1"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Qualités d’écoute et de reformulation</w:t>
            </w:r>
          </w:p>
          <w:p w14:paraId="7A8457D1" w14:textId="77777777" w:rsidR="00FC69A1" w:rsidRDefault="00FC69A1"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Maîtrise de soi, attitude respectueuse et courtoise</w:t>
            </w:r>
          </w:p>
          <w:p w14:paraId="4229DBF8" w14:textId="77777777" w:rsidR="00FC69A1" w:rsidRDefault="00FC69A1"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Tenue professionnelle adaptée</w:t>
            </w:r>
          </w:p>
          <w:p w14:paraId="5AE89A6D" w14:textId="49BCBA98" w:rsidR="00FC69A1" w:rsidRDefault="00FC69A1" w:rsidP="002C191D">
            <w:pPr>
              <w:numPr>
                <w:ilvl w:val="0"/>
                <w:numId w:val="65"/>
              </w:numPr>
              <w:suppressAutoHyphens/>
              <w:autoSpaceDN w:val="0"/>
              <w:ind w:left="295" w:hanging="284"/>
              <w:textAlignment w:val="baseline"/>
              <w:rPr>
                <w:rFonts w:ascii="Calibri" w:hAnsi="Calibri" w:cs="Arial"/>
                <w:sz w:val="21"/>
                <w:szCs w:val="21"/>
              </w:rPr>
            </w:pPr>
            <w:r>
              <w:rPr>
                <w:rFonts w:ascii="Calibri" w:hAnsi="Calibri" w:cs="Arial"/>
                <w:sz w:val="21"/>
                <w:szCs w:val="21"/>
              </w:rPr>
              <w:t>Posture adaptée</w:t>
            </w:r>
          </w:p>
          <w:p w14:paraId="06B28B2B" w14:textId="28791F91" w:rsidR="00FC69A1" w:rsidRPr="00FC69A1" w:rsidRDefault="00FC69A1" w:rsidP="002C191D">
            <w:pPr>
              <w:numPr>
                <w:ilvl w:val="0"/>
                <w:numId w:val="65"/>
              </w:numPr>
              <w:suppressAutoHyphens/>
              <w:autoSpaceDN w:val="0"/>
              <w:ind w:left="295" w:hanging="284"/>
              <w:textAlignment w:val="baseline"/>
              <w:rPr>
                <w:rFonts w:ascii="Calibri" w:hAnsi="Calibri" w:cs="Arial"/>
                <w:b/>
              </w:rPr>
            </w:pPr>
            <w:r w:rsidRPr="00FC69A1">
              <w:rPr>
                <w:rFonts w:ascii="Calibri" w:hAnsi="Calibri" w:cs="Arial"/>
                <w:sz w:val="21"/>
                <w:szCs w:val="21"/>
              </w:rPr>
              <w:t>Langage et vocabulaire adaptés</w:t>
            </w: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91A8E5" w14:textId="594A97E2" w:rsidR="00FC69A1" w:rsidRDefault="00FC69A1" w:rsidP="00873DC7">
            <w:pPr>
              <w:jc w:val="right"/>
              <w:rPr>
                <w:rFonts w:ascii="Calibri" w:hAnsi="Calibri" w:cs="Arial"/>
                <w:b/>
              </w:rPr>
            </w:pPr>
            <w:r>
              <w:rPr>
                <w:rFonts w:ascii="Calibri" w:hAnsi="Calibri" w:cs="Arial"/>
                <w:b/>
              </w:rPr>
              <w:t>/6</w:t>
            </w:r>
          </w:p>
        </w:tc>
      </w:tr>
      <w:tr w:rsidR="001D07B3" w14:paraId="19E0278C" w14:textId="77777777" w:rsidTr="00FC69A1">
        <w:trPr>
          <w:cantSplit/>
          <w:trHeight w:val="470"/>
        </w:trPr>
        <w:tc>
          <w:tcPr>
            <w:tcW w:w="14312" w:type="dxa"/>
            <w:gridSpan w:val="9"/>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D9CFF6" w14:textId="77777777" w:rsidR="001D07B3" w:rsidRDefault="001D07B3" w:rsidP="00873DC7">
            <w:pPr>
              <w:jc w:val="center"/>
              <w:rPr>
                <w:rFonts w:ascii="Calibri" w:hAnsi="Calibri" w:cs="Arial"/>
                <w:b/>
              </w:rPr>
            </w:pPr>
            <w:r>
              <w:rPr>
                <w:rFonts w:ascii="Calibri" w:hAnsi="Calibri" w:cs="Arial"/>
                <w:b/>
              </w:rPr>
              <w:t>TOTAL</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0BFA9E" w14:textId="77777777" w:rsidR="001D07B3" w:rsidRDefault="001D07B3" w:rsidP="00873DC7">
            <w:pPr>
              <w:jc w:val="right"/>
              <w:rPr>
                <w:rFonts w:ascii="Calibri" w:hAnsi="Calibri" w:cs="Arial"/>
                <w:b/>
              </w:rPr>
            </w:pPr>
            <w:r>
              <w:rPr>
                <w:rFonts w:ascii="Calibri" w:hAnsi="Calibri" w:cs="Arial"/>
                <w:b/>
              </w:rPr>
              <w:t>/80</w:t>
            </w: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9A489A" w14:textId="77777777" w:rsidR="001D07B3" w:rsidRDefault="001D07B3" w:rsidP="00873DC7">
            <w:pPr>
              <w:jc w:val="right"/>
              <w:rPr>
                <w:rFonts w:ascii="Calibri" w:hAnsi="Calibri" w:cs="Arial"/>
                <w:b/>
              </w:rPr>
            </w:pPr>
          </w:p>
        </w:tc>
      </w:tr>
      <w:tr w:rsidR="001D07B3" w14:paraId="01915940" w14:textId="77777777" w:rsidTr="00FC69A1">
        <w:trPr>
          <w:cantSplit/>
          <w:trHeight w:val="548"/>
        </w:trPr>
        <w:tc>
          <w:tcPr>
            <w:tcW w:w="14312" w:type="dxa"/>
            <w:gridSpan w:val="9"/>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59D30B" w14:textId="77777777" w:rsidR="001D07B3" w:rsidRDefault="001D07B3" w:rsidP="00873DC7">
            <w:pPr>
              <w:spacing w:after="160" w:line="256" w:lineRule="auto"/>
              <w:rPr>
                <w:rFonts w:ascii="Calibri" w:eastAsia="Calibri" w:hAnsi="Calibri"/>
                <w:sz w:val="22"/>
                <w:szCs w:val="22"/>
                <w:lang w:eastAsia="en-US"/>
              </w:rPr>
            </w:pP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0214C7" w14:textId="77777777" w:rsidR="001D07B3" w:rsidRDefault="001D07B3" w:rsidP="00873DC7">
            <w:pPr>
              <w:jc w:val="right"/>
            </w:pPr>
            <w:r>
              <w:rPr>
                <w:rFonts w:ascii="Calibri" w:hAnsi="Calibri" w:cs="Arial"/>
                <w:b/>
              </w:rPr>
              <w:t>/20</w:t>
            </w:r>
            <w:r>
              <w:rPr>
                <w:rFonts w:ascii="Calibri" w:hAnsi="Calibri" w:cs="Arial"/>
                <w:b/>
                <w:vertAlign w:val="superscript"/>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E3F095" w14:textId="77777777" w:rsidR="001D07B3" w:rsidRDefault="001D07B3" w:rsidP="00873DC7">
            <w:pPr>
              <w:jc w:val="right"/>
              <w:rPr>
                <w:rFonts w:ascii="Calibri" w:hAnsi="Calibri" w:cs="Arial"/>
                <w:b/>
              </w:rPr>
            </w:pPr>
          </w:p>
        </w:tc>
      </w:tr>
    </w:tbl>
    <w:p w14:paraId="11C36F36" w14:textId="77777777" w:rsidR="00933DF2" w:rsidRPr="00D67784" w:rsidRDefault="00933DF2" w:rsidP="00933DF2">
      <w:pPr>
        <w:jc w:val="center"/>
        <w:rPr>
          <w:rFonts w:asciiTheme="minorHAnsi" w:hAnsiTheme="minorHAnsi" w:cs="Arial"/>
          <w:b/>
        </w:rPr>
      </w:pPr>
      <w:r w:rsidRPr="00D67784">
        <w:rPr>
          <w:rFonts w:asciiTheme="minorHAnsi" w:hAnsiTheme="minorHAnsi" w:cs="Arial"/>
          <w:b/>
          <w:noProof/>
          <w:sz w:val="28"/>
          <w:szCs w:val="28"/>
        </w:rPr>
        <w:drawing>
          <wp:anchor distT="0" distB="0" distL="114300" distR="114300" simplePos="0" relativeHeight="251659264" behindDoc="1" locked="0" layoutInCell="1" allowOverlap="1" wp14:anchorId="206E2F59" wp14:editId="3485BD9C">
            <wp:simplePos x="0" y="0"/>
            <wp:positionH relativeFrom="column">
              <wp:posOffset>238125</wp:posOffset>
            </wp:positionH>
            <wp:positionV relativeFrom="paragraph">
              <wp:posOffset>47625</wp:posOffset>
            </wp:positionV>
            <wp:extent cx="2276475" cy="1238250"/>
            <wp:effectExtent l="0" t="0" r="9525" b="0"/>
            <wp:wrapTight wrapText="bothSides">
              <wp:wrapPolygon edited="0">
                <wp:start x="0" y="0"/>
                <wp:lineTo x="0" y="21268"/>
                <wp:lineTo x="21510" y="21268"/>
                <wp:lineTo x="2151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276475" cy="1238250"/>
                    </a:xfrm>
                    <a:prstGeom prst="rect">
                      <a:avLst/>
                    </a:prstGeom>
                  </pic:spPr>
                </pic:pic>
              </a:graphicData>
            </a:graphic>
            <wp14:sizeRelH relativeFrom="page">
              <wp14:pctWidth>0</wp14:pctWidth>
            </wp14:sizeRelH>
            <wp14:sizeRelV relativeFrom="page">
              <wp14:pctHeight>0</wp14:pctHeight>
            </wp14:sizeRelV>
          </wp:anchor>
        </w:drawing>
      </w:r>
    </w:p>
    <w:p w14:paraId="118E2D28" w14:textId="77777777" w:rsidR="00933DF2" w:rsidRPr="00D67784" w:rsidRDefault="00933DF2" w:rsidP="00933DF2">
      <w:pPr>
        <w:jc w:val="center"/>
        <w:rPr>
          <w:rFonts w:asciiTheme="minorHAnsi" w:hAnsiTheme="minorHAnsi" w:cs="Arial"/>
          <w:b/>
          <w:sz w:val="28"/>
          <w:szCs w:val="28"/>
        </w:rPr>
      </w:pPr>
    </w:p>
    <w:p w14:paraId="16671666" w14:textId="77777777" w:rsidR="00933DF2" w:rsidRPr="00D67784" w:rsidRDefault="00933DF2" w:rsidP="00933DF2">
      <w:pPr>
        <w:jc w:val="center"/>
        <w:rPr>
          <w:rFonts w:asciiTheme="minorHAnsi" w:hAnsiTheme="minorHAnsi" w:cs="Arial"/>
          <w:b/>
          <w:sz w:val="28"/>
          <w:szCs w:val="28"/>
        </w:rPr>
      </w:pPr>
    </w:p>
    <w:p w14:paraId="0BD309BF" w14:textId="77777777" w:rsidR="00933DF2" w:rsidRPr="00D67784" w:rsidRDefault="00933DF2" w:rsidP="00933DF2">
      <w:pPr>
        <w:jc w:val="center"/>
        <w:rPr>
          <w:rFonts w:asciiTheme="minorHAnsi" w:hAnsiTheme="minorHAnsi" w:cs="Arial"/>
          <w:b/>
          <w:sz w:val="28"/>
          <w:szCs w:val="28"/>
        </w:rPr>
      </w:pPr>
    </w:p>
    <w:p w14:paraId="3A298AD3" w14:textId="77777777" w:rsidR="00933DF2" w:rsidRPr="00D67784" w:rsidRDefault="00933DF2" w:rsidP="00933DF2">
      <w:pPr>
        <w:jc w:val="center"/>
        <w:rPr>
          <w:rFonts w:asciiTheme="minorHAnsi" w:hAnsiTheme="minorHAnsi" w:cs="Arial"/>
          <w:b/>
          <w:sz w:val="28"/>
          <w:szCs w:val="28"/>
        </w:rPr>
      </w:pPr>
    </w:p>
    <w:p w14:paraId="66BFA175" w14:textId="77777777" w:rsidR="00933DF2" w:rsidRPr="00D67784" w:rsidRDefault="00933DF2" w:rsidP="00933DF2">
      <w:pPr>
        <w:jc w:val="center"/>
        <w:rPr>
          <w:rFonts w:asciiTheme="minorHAnsi" w:hAnsiTheme="minorHAnsi" w:cs="Arial"/>
          <w:b/>
          <w:sz w:val="28"/>
          <w:szCs w:val="28"/>
        </w:rPr>
      </w:pPr>
    </w:p>
    <w:p w14:paraId="60A1F96B" w14:textId="77777777" w:rsidR="00933DF2" w:rsidRPr="00D67784" w:rsidRDefault="00933DF2" w:rsidP="00933DF2">
      <w:pPr>
        <w:jc w:val="center"/>
        <w:rPr>
          <w:rFonts w:asciiTheme="minorHAnsi" w:hAnsiTheme="minorHAnsi" w:cs="Arial"/>
          <w:b/>
          <w:sz w:val="28"/>
          <w:szCs w:val="28"/>
        </w:rPr>
      </w:pPr>
    </w:p>
    <w:p w14:paraId="40EA57A3" w14:textId="77777777" w:rsidR="00933DF2" w:rsidRPr="00D67784" w:rsidRDefault="00933DF2" w:rsidP="00933DF2">
      <w:pPr>
        <w:jc w:val="center"/>
        <w:rPr>
          <w:rFonts w:asciiTheme="minorHAnsi" w:hAnsiTheme="minorHAnsi" w:cs="Arial"/>
          <w:b/>
          <w:sz w:val="28"/>
          <w:szCs w:val="28"/>
        </w:rPr>
      </w:pPr>
    </w:p>
    <w:p w14:paraId="7930D2EA" w14:textId="6A61F85B" w:rsidR="00933DF2" w:rsidRPr="00D67784" w:rsidRDefault="00B50D94" w:rsidP="00933DF2">
      <w:pPr>
        <w:jc w:val="center"/>
        <w:rPr>
          <w:rFonts w:asciiTheme="minorHAnsi" w:hAnsiTheme="minorHAnsi" w:cs="Arial"/>
          <w:b/>
          <w:sz w:val="28"/>
          <w:szCs w:val="28"/>
        </w:rPr>
      </w:pPr>
      <w:r w:rsidRPr="00D67784">
        <w:rPr>
          <w:rFonts w:asciiTheme="minorHAnsi" w:hAnsiTheme="minorHAnsi" w:cs="Arial"/>
          <w:b/>
          <w:sz w:val="28"/>
          <w:szCs w:val="28"/>
        </w:rPr>
        <w:t>CAP ACCOMPAGNANT</w:t>
      </w:r>
      <w:r w:rsidR="00933DF2" w:rsidRPr="00D67784">
        <w:rPr>
          <w:rFonts w:asciiTheme="minorHAnsi" w:hAnsiTheme="minorHAnsi" w:cs="Arial"/>
          <w:b/>
          <w:sz w:val="28"/>
          <w:szCs w:val="28"/>
        </w:rPr>
        <w:t xml:space="preserve"> EDUCATIF PETITE ENFANCE</w:t>
      </w:r>
    </w:p>
    <w:p w14:paraId="61185EE1" w14:textId="77777777" w:rsidR="00933DF2" w:rsidRPr="00D67784" w:rsidRDefault="00933DF2" w:rsidP="00933DF2">
      <w:pPr>
        <w:jc w:val="center"/>
        <w:rPr>
          <w:rFonts w:asciiTheme="minorHAnsi" w:hAnsiTheme="minorHAnsi" w:cs="Arial"/>
          <w:b/>
        </w:rPr>
      </w:pPr>
    </w:p>
    <w:p w14:paraId="7EFCD1F3" w14:textId="77777777" w:rsidR="00933DF2" w:rsidRPr="00D67784" w:rsidRDefault="00933DF2" w:rsidP="00933DF2">
      <w:pPr>
        <w:jc w:val="center"/>
        <w:rPr>
          <w:rFonts w:asciiTheme="minorHAnsi" w:hAnsiTheme="minorHAnsi" w:cs="Arial"/>
          <w:b/>
        </w:rPr>
      </w:pPr>
    </w:p>
    <w:p w14:paraId="440F4CEA" w14:textId="77777777" w:rsidR="00933DF2" w:rsidRPr="00D67784" w:rsidRDefault="00933DF2" w:rsidP="00933DF2">
      <w:pPr>
        <w:jc w:val="center"/>
        <w:rPr>
          <w:rFonts w:asciiTheme="minorHAnsi" w:hAnsiTheme="minorHAnsi" w:cs="Arial"/>
          <w:b/>
        </w:rPr>
      </w:pPr>
      <w:r w:rsidRPr="00D67784">
        <w:rPr>
          <w:rFonts w:asciiTheme="minorHAnsi" w:hAnsiTheme="minorHAnsi" w:cs="Arial"/>
          <w:b/>
        </w:rPr>
        <w:t>Epreuve EP3 – Exercer son activité en accueil individuel</w:t>
      </w:r>
    </w:p>
    <w:p w14:paraId="1A068DBE" w14:textId="77777777" w:rsidR="00933DF2" w:rsidRPr="00D67784" w:rsidRDefault="00933DF2" w:rsidP="00933DF2">
      <w:pPr>
        <w:jc w:val="center"/>
        <w:rPr>
          <w:rFonts w:asciiTheme="minorHAnsi" w:hAnsiTheme="minorHAnsi" w:cs="Arial"/>
          <w:b/>
        </w:rPr>
      </w:pPr>
      <w:r w:rsidRPr="00D67784">
        <w:rPr>
          <w:rFonts w:asciiTheme="minorHAnsi" w:hAnsiTheme="minorHAnsi" w:cs="Arial"/>
          <w:b/>
        </w:rPr>
        <w:t>Situation d’évaluation en centre de formation</w:t>
      </w:r>
    </w:p>
    <w:p w14:paraId="0878789C" w14:textId="77777777" w:rsidR="00933DF2" w:rsidRPr="00D67784" w:rsidRDefault="00933DF2" w:rsidP="00933DF2">
      <w:pPr>
        <w:jc w:val="center"/>
        <w:rPr>
          <w:rFonts w:asciiTheme="minorHAnsi" w:hAnsiTheme="minorHAnsi" w:cs="Arial"/>
          <w:b/>
        </w:rPr>
      </w:pPr>
    </w:p>
    <w:p w14:paraId="10B7B032" w14:textId="77777777" w:rsidR="00933DF2" w:rsidRPr="00D67784" w:rsidRDefault="00933DF2" w:rsidP="00933DF2">
      <w:pPr>
        <w:jc w:val="center"/>
        <w:rPr>
          <w:rFonts w:asciiTheme="minorHAnsi" w:hAnsiTheme="minorHAnsi" w:cs="Arial"/>
          <w:b/>
        </w:rPr>
      </w:pPr>
      <w:r w:rsidRPr="00D67784">
        <w:rPr>
          <w:rFonts w:asciiTheme="minorHAnsi" w:hAnsiTheme="minorHAnsi" w:cs="Arial"/>
          <w:b/>
        </w:rPr>
        <w:t>Guide d’aide à l’évaluation</w:t>
      </w:r>
    </w:p>
    <w:p w14:paraId="71EF387D" w14:textId="77777777" w:rsidR="00933DF2" w:rsidRPr="00D67784" w:rsidRDefault="00933DF2" w:rsidP="00933DF2">
      <w:pPr>
        <w:jc w:val="center"/>
        <w:rPr>
          <w:rFonts w:asciiTheme="minorHAnsi" w:hAnsiTheme="minorHAnsi" w:cs="Arial"/>
          <w:b/>
        </w:rPr>
      </w:pPr>
    </w:p>
    <w:p w14:paraId="01571ACF" w14:textId="77777777" w:rsidR="00933DF2" w:rsidRPr="00D67784" w:rsidRDefault="00933DF2" w:rsidP="00933DF2">
      <w:pPr>
        <w:jc w:val="center"/>
        <w:rPr>
          <w:rFonts w:asciiTheme="minorHAnsi" w:hAnsiTheme="minorHAnsi" w:cs="Arial"/>
          <w:b/>
        </w:rPr>
      </w:pPr>
    </w:p>
    <w:p w14:paraId="05AC335F" w14:textId="77777777" w:rsidR="00933DF2" w:rsidRPr="00D67784" w:rsidRDefault="00933DF2" w:rsidP="00933DF2">
      <w:pPr>
        <w:jc w:val="center"/>
        <w:rPr>
          <w:rFonts w:asciiTheme="minorHAnsi" w:hAnsiTheme="minorHAnsi" w:cs="Arial"/>
          <w:b/>
        </w:rPr>
      </w:pPr>
    </w:p>
    <w:p w14:paraId="3A3B7185" w14:textId="77777777" w:rsidR="00933DF2" w:rsidRPr="00D67784" w:rsidRDefault="00933DF2" w:rsidP="00933DF2">
      <w:pPr>
        <w:jc w:val="center"/>
        <w:rPr>
          <w:rFonts w:asciiTheme="minorHAnsi" w:hAnsiTheme="minorHAnsi" w:cs="Arial"/>
          <w:b/>
        </w:rPr>
      </w:pPr>
    </w:p>
    <w:p w14:paraId="157ECE86" w14:textId="77777777" w:rsidR="00933DF2" w:rsidRPr="00D67784" w:rsidRDefault="00933DF2" w:rsidP="00933DF2">
      <w:pPr>
        <w:jc w:val="center"/>
        <w:rPr>
          <w:rFonts w:asciiTheme="minorHAnsi" w:hAnsiTheme="minorHAnsi" w:cs="Arial"/>
          <w:b/>
        </w:rPr>
      </w:pPr>
    </w:p>
    <w:p w14:paraId="3CC59EAE" w14:textId="77777777" w:rsidR="00933DF2" w:rsidRPr="00D67784" w:rsidRDefault="00933DF2" w:rsidP="00933DF2">
      <w:pPr>
        <w:rPr>
          <w:rFonts w:asciiTheme="minorHAnsi" w:hAnsiTheme="minorHAnsi" w:cs="Arial"/>
          <w:b/>
        </w:rPr>
        <w:sectPr w:rsidR="00933DF2" w:rsidRPr="00D67784" w:rsidSect="00465F7F">
          <w:pgSz w:w="16838" w:h="11906" w:orient="landscape"/>
          <w:pgMar w:top="720" w:right="720" w:bottom="720" w:left="953" w:header="709" w:footer="709" w:gutter="0"/>
          <w:cols w:space="708"/>
          <w:docGrid w:linePitch="360"/>
        </w:sectPr>
      </w:pPr>
    </w:p>
    <w:tbl>
      <w:tblPr>
        <w:tblStyle w:val="Grilledutableau"/>
        <w:tblpPr w:leftFromText="141" w:rightFromText="141" w:vertAnchor="page" w:horzAnchor="margin" w:tblpY="671"/>
        <w:tblW w:w="14992" w:type="dxa"/>
        <w:tblLayout w:type="fixed"/>
        <w:tblLook w:val="04A0" w:firstRow="1" w:lastRow="0" w:firstColumn="1" w:lastColumn="0" w:noHBand="0" w:noVBand="1"/>
      </w:tblPr>
      <w:tblGrid>
        <w:gridCol w:w="2518"/>
        <w:gridCol w:w="3544"/>
        <w:gridCol w:w="1276"/>
        <w:gridCol w:w="1275"/>
        <w:gridCol w:w="1418"/>
        <w:gridCol w:w="1417"/>
        <w:gridCol w:w="3544"/>
      </w:tblGrid>
      <w:tr w:rsidR="00933DF2" w:rsidRPr="00D67784" w14:paraId="3E862784" w14:textId="77777777" w:rsidTr="00864EF8">
        <w:tc>
          <w:tcPr>
            <w:tcW w:w="14992" w:type="dxa"/>
            <w:gridSpan w:val="7"/>
            <w:shd w:val="clear" w:color="auto" w:fill="D9D9D9" w:themeFill="background1" w:themeFillShade="D9"/>
          </w:tcPr>
          <w:p w14:paraId="0465554D" w14:textId="77777777" w:rsidR="00933DF2" w:rsidRPr="00D67784" w:rsidRDefault="00933DF2" w:rsidP="00864EF8">
            <w:pPr>
              <w:jc w:val="center"/>
              <w:rPr>
                <w:rFonts w:asciiTheme="minorHAnsi" w:hAnsiTheme="minorHAnsi" w:cs="Arial"/>
                <w:b/>
                <w:sz w:val="32"/>
                <w:szCs w:val="32"/>
              </w:rPr>
            </w:pPr>
            <w:r w:rsidRPr="00D67784">
              <w:rPr>
                <w:rFonts w:asciiTheme="minorHAnsi" w:hAnsiTheme="minorHAnsi" w:cs="Arial"/>
                <w:b/>
                <w:sz w:val="32"/>
                <w:szCs w:val="32"/>
              </w:rPr>
              <w:t>T5 - Organiser son action</w:t>
            </w:r>
          </w:p>
        </w:tc>
      </w:tr>
      <w:tr w:rsidR="00933DF2" w:rsidRPr="00D67784" w14:paraId="62709461" w14:textId="77777777" w:rsidTr="00864EF8">
        <w:tc>
          <w:tcPr>
            <w:tcW w:w="14992" w:type="dxa"/>
            <w:gridSpan w:val="7"/>
            <w:shd w:val="clear" w:color="auto" w:fill="D9D9D9" w:themeFill="background1" w:themeFillShade="D9"/>
          </w:tcPr>
          <w:p w14:paraId="3BA6C3CD" w14:textId="77777777" w:rsidR="00933DF2" w:rsidRPr="00D67784" w:rsidRDefault="00933DF2" w:rsidP="002C191D">
            <w:pPr>
              <w:pStyle w:val="Paragraphedeliste"/>
              <w:numPr>
                <w:ilvl w:val="0"/>
                <w:numId w:val="21"/>
              </w:numPr>
              <w:suppressAutoHyphens/>
              <w:contextualSpacing w:val="0"/>
              <w:textAlignment w:val="baseline"/>
              <w:rPr>
                <w:rFonts w:asciiTheme="minorHAnsi" w:hAnsiTheme="minorHAnsi" w:cs="Arial"/>
                <w:color w:val="4472C4" w:themeColor="accent1"/>
              </w:rPr>
            </w:pPr>
            <w:r w:rsidRPr="00D67784">
              <w:rPr>
                <w:rFonts w:asciiTheme="minorHAnsi" w:hAnsiTheme="minorHAnsi" w:cs="Arial"/>
                <w:color w:val="4472C4" w:themeColor="accent1"/>
              </w:rPr>
              <w:t>Elaborer le plan de travail, planifier ses activités de travail</w:t>
            </w:r>
          </w:p>
          <w:p w14:paraId="07B268F1" w14:textId="77777777" w:rsidR="00933DF2" w:rsidRPr="00D67784" w:rsidRDefault="00933DF2" w:rsidP="002C191D">
            <w:pPr>
              <w:pStyle w:val="Paragraphedeliste"/>
              <w:numPr>
                <w:ilvl w:val="0"/>
                <w:numId w:val="21"/>
              </w:numPr>
              <w:suppressAutoHyphens/>
              <w:contextualSpacing w:val="0"/>
              <w:textAlignment w:val="baseline"/>
              <w:rPr>
                <w:rFonts w:asciiTheme="minorHAnsi" w:hAnsiTheme="minorHAnsi" w:cs="Arial"/>
                <w:color w:val="4472C4" w:themeColor="accent1"/>
              </w:rPr>
            </w:pPr>
            <w:r w:rsidRPr="00D67784">
              <w:rPr>
                <w:rFonts w:asciiTheme="minorHAnsi" w:hAnsiTheme="minorHAnsi" w:cs="Arial"/>
                <w:color w:val="4472C4" w:themeColor="accent1"/>
              </w:rPr>
              <w:t>S’adapter à une situation imprévue</w:t>
            </w:r>
          </w:p>
        </w:tc>
      </w:tr>
      <w:tr w:rsidR="00933DF2" w:rsidRPr="00D67784" w14:paraId="7DEB223A" w14:textId="77777777" w:rsidTr="00864EF8">
        <w:tc>
          <w:tcPr>
            <w:tcW w:w="2518" w:type="dxa"/>
            <w:vMerge w:val="restart"/>
            <w:vAlign w:val="center"/>
          </w:tcPr>
          <w:p w14:paraId="13F93B3C" w14:textId="77777777" w:rsidR="00933DF2" w:rsidRPr="00D67784" w:rsidRDefault="00933DF2" w:rsidP="00864EF8">
            <w:pPr>
              <w:jc w:val="center"/>
              <w:rPr>
                <w:rFonts w:asciiTheme="minorHAnsi" w:hAnsiTheme="minorHAnsi"/>
              </w:rPr>
            </w:pPr>
            <w:r w:rsidRPr="00D67784">
              <w:rPr>
                <w:rFonts w:asciiTheme="minorHAnsi" w:hAnsiTheme="minorHAnsi" w:cs="Arial"/>
                <w:b/>
                <w:color w:val="000000"/>
              </w:rPr>
              <w:t>Performances attendues</w:t>
            </w:r>
          </w:p>
        </w:tc>
        <w:tc>
          <w:tcPr>
            <w:tcW w:w="3544" w:type="dxa"/>
            <w:vMerge w:val="restart"/>
            <w:vAlign w:val="center"/>
          </w:tcPr>
          <w:p w14:paraId="5B623926" w14:textId="77777777" w:rsidR="00933DF2" w:rsidRPr="00D67784" w:rsidRDefault="00933DF2" w:rsidP="00864EF8">
            <w:pPr>
              <w:jc w:val="center"/>
              <w:rPr>
                <w:rFonts w:asciiTheme="minorHAnsi" w:hAnsiTheme="minorHAnsi"/>
              </w:rPr>
            </w:pPr>
            <w:r w:rsidRPr="00D67784">
              <w:rPr>
                <w:rFonts w:asciiTheme="minorHAnsi" w:hAnsiTheme="minorHAnsi" w:cs="Arial"/>
                <w:b/>
                <w:color w:val="000000"/>
              </w:rPr>
              <w:t>Critères d’évaluation</w:t>
            </w:r>
          </w:p>
        </w:tc>
        <w:tc>
          <w:tcPr>
            <w:tcW w:w="2551" w:type="dxa"/>
            <w:gridSpan w:val="2"/>
            <w:shd w:val="clear" w:color="auto" w:fill="C9C9C9" w:themeFill="accent3" w:themeFillTint="99"/>
            <w:vAlign w:val="center"/>
          </w:tcPr>
          <w:p w14:paraId="6237442A" w14:textId="77777777" w:rsidR="00933DF2" w:rsidRPr="00D67784" w:rsidRDefault="00933DF2" w:rsidP="00864EF8">
            <w:pPr>
              <w:jc w:val="center"/>
              <w:rPr>
                <w:rFonts w:asciiTheme="minorHAnsi" w:hAnsiTheme="minorHAnsi" w:cs="Arial"/>
                <w:b/>
                <w:sz w:val="18"/>
                <w:szCs w:val="18"/>
              </w:rPr>
            </w:pPr>
            <w:r w:rsidRPr="00D67784">
              <w:rPr>
                <w:rFonts w:asciiTheme="minorHAnsi" w:hAnsiTheme="minorHAnsi" w:cs="Arial"/>
                <w:b/>
                <w:sz w:val="18"/>
                <w:szCs w:val="18"/>
              </w:rPr>
              <w:t>Ne réalise pas les performances attendues</w:t>
            </w:r>
          </w:p>
        </w:tc>
        <w:tc>
          <w:tcPr>
            <w:tcW w:w="1418" w:type="dxa"/>
            <w:vMerge w:val="restart"/>
            <w:shd w:val="clear" w:color="auto" w:fill="C9C9C9" w:themeFill="accent3" w:themeFillTint="99"/>
            <w:vAlign w:val="center"/>
          </w:tcPr>
          <w:p w14:paraId="7D3EE588" w14:textId="77777777" w:rsidR="00933DF2" w:rsidRPr="00D67784" w:rsidRDefault="00933DF2" w:rsidP="00864EF8">
            <w:pPr>
              <w:jc w:val="center"/>
              <w:rPr>
                <w:rFonts w:asciiTheme="minorHAnsi" w:hAnsiTheme="minorHAnsi" w:cs="Arial"/>
                <w:b/>
                <w:sz w:val="18"/>
                <w:szCs w:val="18"/>
              </w:rPr>
            </w:pPr>
            <w:r w:rsidRPr="00D67784">
              <w:rPr>
                <w:rFonts w:asciiTheme="minorHAnsi" w:hAnsiTheme="minorHAnsi" w:cs="Arial"/>
                <w:b/>
                <w:sz w:val="18"/>
                <w:szCs w:val="18"/>
              </w:rPr>
              <w:t>Réalise une partie des performances attendues </w:t>
            </w:r>
          </w:p>
          <w:p w14:paraId="70F89048" w14:textId="77777777" w:rsidR="00933DF2" w:rsidRPr="00D67784" w:rsidRDefault="00933DF2" w:rsidP="00864EF8">
            <w:pPr>
              <w:jc w:val="center"/>
              <w:rPr>
                <w:rFonts w:asciiTheme="minorHAnsi" w:hAnsiTheme="minorHAnsi" w:cs="Arial"/>
                <w:b/>
                <w:sz w:val="18"/>
                <w:szCs w:val="18"/>
              </w:rPr>
            </w:pPr>
          </w:p>
        </w:tc>
        <w:tc>
          <w:tcPr>
            <w:tcW w:w="1417" w:type="dxa"/>
            <w:vMerge w:val="restart"/>
            <w:shd w:val="clear" w:color="auto" w:fill="C9C9C9" w:themeFill="accent3" w:themeFillTint="99"/>
            <w:vAlign w:val="center"/>
          </w:tcPr>
          <w:p w14:paraId="0AC4205B" w14:textId="77777777" w:rsidR="00933DF2" w:rsidRPr="00D67784" w:rsidRDefault="00933DF2" w:rsidP="00864EF8">
            <w:pPr>
              <w:jc w:val="center"/>
              <w:rPr>
                <w:rFonts w:asciiTheme="minorHAnsi" w:hAnsiTheme="minorHAnsi" w:cs="Arial"/>
                <w:b/>
                <w:sz w:val="18"/>
                <w:szCs w:val="18"/>
              </w:rPr>
            </w:pPr>
            <w:r w:rsidRPr="00D67784">
              <w:rPr>
                <w:rFonts w:asciiTheme="minorHAnsi" w:hAnsiTheme="minorHAnsi" w:cs="Arial"/>
                <w:b/>
                <w:sz w:val="18"/>
                <w:szCs w:val="18"/>
              </w:rPr>
              <w:t>Réalise l’ensemble des performances attendues</w:t>
            </w:r>
          </w:p>
        </w:tc>
        <w:tc>
          <w:tcPr>
            <w:tcW w:w="3544" w:type="dxa"/>
            <w:vMerge w:val="restart"/>
            <w:vAlign w:val="center"/>
          </w:tcPr>
          <w:p w14:paraId="211A02D3" w14:textId="77777777" w:rsidR="00933DF2" w:rsidRPr="00D67784" w:rsidRDefault="00933DF2" w:rsidP="00864EF8">
            <w:pPr>
              <w:jc w:val="center"/>
              <w:rPr>
                <w:rFonts w:asciiTheme="minorHAnsi" w:hAnsiTheme="minorHAnsi" w:cs="Arial"/>
                <w:i/>
                <w:color w:val="808080" w:themeColor="background1" w:themeShade="80"/>
                <w:sz w:val="18"/>
                <w:szCs w:val="18"/>
              </w:rPr>
            </w:pPr>
            <w:r w:rsidRPr="00D67784">
              <w:rPr>
                <w:rFonts w:asciiTheme="minorHAnsi" w:hAnsiTheme="minorHAnsi" w:cs="Arial"/>
                <w:i/>
                <w:color w:val="808080" w:themeColor="background1" w:themeShade="80"/>
                <w:sz w:val="18"/>
                <w:szCs w:val="18"/>
              </w:rPr>
              <w:t>Savoirs mobilisés dans la situation: indicateurs d’évaluation</w:t>
            </w:r>
          </w:p>
        </w:tc>
      </w:tr>
      <w:tr w:rsidR="00933DF2" w:rsidRPr="00D67784" w14:paraId="0DF4D099" w14:textId="77777777" w:rsidTr="00864EF8">
        <w:tc>
          <w:tcPr>
            <w:tcW w:w="2518" w:type="dxa"/>
            <w:vMerge/>
          </w:tcPr>
          <w:p w14:paraId="408D1982" w14:textId="77777777" w:rsidR="00933DF2" w:rsidRPr="00D67784" w:rsidRDefault="00933DF2" w:rsidP="00864EF8">
            <w:pPr>
              <w:rPr>
                <w:rFonts w:asciiTheme="minorHAnsi" w:hAnsiTheme="minorHAnsi"/>
              </w:rPr>
            </w:pPr>
          </w:p>
        </w:tc>
        <w:tc>
          <w:tcPr>
            <w:tcW w:w="3544" w:type="dxa"/>
            <w:vMerge/>
          </w:tcPr>
          <w:p w14:paraId="0018759C" w14:textId="77777777" w:rsidR="00933DF2" w:rsidRPr="00D67784" w:rsidRDefault="00933DF2" w:rsidP="00864EF8">
            <w:pPr>
              <w:rPr>
                <w:rFonts w:asciiTheme="minorHAnsi" w:hAnsiTheme="minorHAnsi"/>
              </w:rPr>
            </w:pPr>
          </w:p>
        </w:tc>
        <w:tc>
          <w:tcPr>
            <w:tcW w:w="1276" w:type="dxa"/>
            <w:shd w:val="clear" w:color="auto" w:fill="C9C9C9" w:themeFill="accent3" w:themeFillTint="99"/>
            <w:vAlign w:val="center"/>
          </w:tcPr>
          <w:p w14:paraId="45648BEE" w14:textId="77777777" w:rsidR="00933DF2" w:rsidRPr="00D67784" w:rsidRDefault="00933DF2" w:rsidP="00864EF8">
            <w:pPr>
              <w:jc w:val="center"/>
              <w:rPr>
                <w:rFonts w:asciiTheme="minorHAnsi" w:hAnsiTheme="minorHAnsi" w:cs="Arial"/>
                <w:b/>
                <w:sz w:val="18"/>
                <w:szCs w:val="18"/>
              </w:rPr>
            </w:pPr>
            <w:r w:rsidRPr="00D67784">
              <w:rPr>
                <w:rFonts w:asciiTheme="minorHAnsi" w:hAnsiTheme="minorHAnsi" w:cs="Arial"/>
                <w:b/>
                <w:sz w:val="18"/>
                <w:szCs w:val="18"/>
              </w:rPr>
              <w:t>N’énonce  pas ou peu de savoir</w:t>
            </w:r>
          </w:p>
        </w:tc>
        <w:tc>
          <w:tcPr>
            <w:tcW w:w="1275" w:type="dxa"/>
            <w:shd w:val="clear" w:color="auto" w:fill="C9C9C9" w:themeFill="accent3" w:themeFillTint="99"/>
            <w:vAlign w:val="center"/>
          </w:tcPr>
          <w:p w14:paraId="3D591463" w14:textId="77777777" w:rsidR="00933DF2" w:rsidRPr="00D67784" w:rsidRDefault="00933DF2" w:rsidP="00864EF8">
            <w:pPr>
              <w:jc w:val="center"/>
              <w:rPr>
                <w:rFonts w:asciiTheme="minorHAnsi" w:hAnsiTheme="minorHAnsi" w:cs="Arial"/>
                <w:b/>
                <w:sz w:val="18"/>
                <w:szCs w:val="18"/>
              </w:rPr>
            </w:pPr>
            <w:r w:rsidRPr="00D67784">
              <w:rPr>
                <w:rFonts w:asciiTheme="minorHAnsi" w:hAnsiTheme="minorHAnsi" w:cs="Arial"/>
                <w:b/>
                <w:sz w:val="18"/>
                <w:szCs w:val="18"/>
              </w:rPr>
              <w:t>Enonce des savoirs sans les mobiliser dans une situation donnée</w:t>
            </w:r>
          </w:p>
        </w:tc>
        <w:tc>
          <w:tcPr>
            <w:tcW w:w="1418" w:type="dxa"/>
            <w:vMerge/>
          </w:tcPr>
          <w:p w14:paraId="1D6FE2CC" w14:textId="77777777" w:rsidR="00933DF2" w:rsidRPr="00D67784" w:rsidRDefault="00933DF2" w:rsidP="00864EF8">
            <w:pPr>
              <w:rPr>
                <w:rFonts w:asciiTheme="minorHAnsi" w:hAnsiTheme="minorHAnsi"/>
                <w:sz w:val="20"/>
                <w:szCs w:val="20"/>
              </w:rPr>
            </w:pPr>
          </w:p>
        </w:tc>
        <w:tc>
          <w:tcPr>
            <w:tcW w:w="1417" w:type="dxa"/>
            <w:vMerge/>
          </w:tcPr>
          <w:p w14:paraId="685C74DD" w14:textId="77777777" w:rsidR="00933DF2" w:rsidRPr="00D67784" w:rsidRDefault="00933DF2" w:rsidP="00864EF8">
            <w:pPr>
              <w:rPr>
                <w:rFonts w:asciiTheme="minorHAnsi" w:hAnsiTheme="minorHAnsi"/>
                <w:sz w:val="20"/>
                <w:szCs w:val="20"/>
              </w:rPr>
            </w:pPr>
          </w:p>
        </w:tc>
        <w:tc>
          <w:tcPr>
            <w:tcW w:w="3544" w:type="dxa"/>
            <w:vMerge/>
          </w:tcPr>
          <w:p w14:paraId="3DFC2A70" w14:textId="77777777" w:rsidR="00933DF2" w:rsidRPr="00D67784" w:rsidRDefault="00933DF2" w:rsidP="00864EF8">
            <w:pPr>
              <w:rPr>
                <w:rFonts w:asciiTheme="minorHAnsi" w:hAnsiTheme="minorHAnsi" w:cs="Arial"/>
                <w:i/>
                <w:color w:val="808080" w:themeColor="background1" w:themeShade="80"/>
                <w:sz w:val="18"/>
                <w:szCs w:val="18"/>
              </w:rPr>
            </w:pPr>
          </w:p>
        </w:tc>
      </w:tr>
      <w:tr w:rsidR="00933DF2" w:rsidRPr="00D67784" w14:paraId="5148AAA4" w14:textId="77777777" w:rsidTr="00864EF8">
        <w:tc>
          <w:tcPr>
            <w:tcW w:w="2518" w:type="dxa"/>
            <w:vMerge/>
            <w:vAlign w:val="center"/>
          </w:tcPr>
          <w:p w14:paraId="03F3431F" w14:textId="77777777" w:rsidR="00933DF2" w:rsidRPr="00D67784" w:rsidRDefault="00933DF2" w:rsidP="00864EF8">
            <w:pPr>
              <w:rPr>
                <w:rFonts w:asciiTheme="minorHAnsi" w:hAnsiTheme="minorHAnsi" w:cs="Arial"/>
                <w:sz w:val="18"/>
                <w:szCs w:val="18"/>
              </w:rPr>
            </w:pPr>
          </w:p>
        </w:tc>
        <w:tc>
          <w:tcPr>
            <w:tcW w:w="3544" w:type="dxa"/>
            <w:vMerge/>
            <w:vAlign w:val="center"/>
          </w:tcPr>
          <w:p w14:paraId="26629EF5" w14:textId="77777777" w:rsidR="00933DF2" w:rsidRPr="00D67784" w:rsidRDefault="00933DF2" w:rsidP="002C191D">
            <w:pPr>
              <w:pStyle w:val="Paragraphedeliste"/>
              <w:numPr>
                <w:ilvl w:val="0"/>
                <w:numId w:val="10"/>
              </w:numPr>
              <w:suppressAutoHyphens/>
              <w:ind w:left="263" w:hanging="263"/>
              <w:contextualSpacing w:val="0"/>
              <w:textAlignment w:val="baseline"/>
              <w:rPr>
                <w:rFonts w:asciiTheme="minorHAnsi" w:hAnsiTheme="minorHAnsi" w:cs="Arial"/>
                <w:bCs/>
                <w:sz w:val="18"/>
                <w:szCs w:val="18"/>
              </w:rPr>
            </w:pPr>
          </w:p>
        </w:tc>
        <w:tc>
          <w:tcPr>
            <w:tcW w:w="1276" w:type="dxa"/>
          </w:tcPr>
          <w:p w14:paraId="3078D44D" w14:textId="77777777" w:rsidR="00933DF2" w:rsidRPr="00D67784" w:rsidRDefault="00933DF2" w:rsidP="00864EF8">
            <w:pPr>
              <w:jc w:val="center"/>
              <w:rPr>
                <w:rFonts w:asciiTheme="minorHAnsi" w:hAnsiTheme="minorHAnsi"/>
                <w:b/>
              </w:rPr>
            </w:pPr>
          </w:p>
        </w:tc>
        <w:tc>
          <w:tcPr>
            <w:tcW w:w="1275" w:type="dxa"/>
          </w:tcPr>
          <w:p w14:paraId="267569C3" w14:textId="77777777" w:rsidR="00933DF2" w:rsidRPr="00D67784" w:rsidRDefault="00933DF2" w:rsidP="00864EF8">
            <w:pPr>
              <w:jc w:val="center"/>
              <w:rPr>
                <w:rFonts w:asciiTheme="minorHAnsi" w:hAnsiTheme="minorHAnsi"/>
                <w:b/>
              </w:rPr>
            </w:pPr>
          </w:p>
        </w:tc>
        <w:tc>
          <w:tcPr>
            <w:tcW w:w="1418" w:type="dxa"/>
          </w:tcPr>
          <w:p w14:paraId="016724E0" w14:textId="77777777" w:rsidR="00933DF2" w:rsidRPr="00D67784" w:rsidRDefault="00933DF2" w:rsidP="00864EF8">
            <w:pPr>
              <w:jc w:val="center"/>
              <w:rPr>
                <w:rFonts w:asciiTheme="minorHAnsi" w:hAnsiTheme="minorHAnsi"/>
                <w:b/>
              </w:rPr>
            </w:pPr>
          </w:p>
        </w:tc>
        <w:tc>
          <w:tcPr>
            <w:tcW w:w="1417" w:type="dxa"/>
          </w:tcPr>
          <w:p w14:paraId="6CFE6057" w14:textId="77777777" w:rsidR="00933DF2" w:rsidRPr="00D67784" w:rsidRDefault="00933DF2" w:rsidP="00864EF8">
            <w:pPr>
              <w:jc w:val="center"/>
              <w:rPr>
                <w:rFonts w:asciiTheme="minorHAnsi" w:hAnsiTheme="minorHAnsi"/>
                <w:b/>
              </w:rPr>
            </w:pPr>
          </w:p>
        </w:tc>
        <w:tc>
          <w:tcPr>
            <w:tcW w:w="3544" w:type="dxa"/>
            <w:vMerge/>
          </w:tcPr>
          <w:p w14:paraId="75C2E7EF" w14:textId="77777777" w:rsidR="00933DF2" w:rsidRPr="00D67784" w:rsidRDefault="00933DF2" w:rsidP="00864EF8">
            <w:pPr>
              <w:rPr>
                <w:rFonts w:asciiTheme="minorHAnsi" w:hAnsiTheme="minorHAnsi" w:cs="Arial"/>
                <w:i/>
                <w:color w:val="808080" w:themeColor="background1" w:themeShade="80"/>
                <w:sz w:val="18"/>
                <w:szCs w:val="18"/>
              </w:rPr>
            </w:pPr>
          </w:p>
        </w:tc>
      </w:tr>
      <w:tr w:rsidR="00933DF2" w:rsidRPr="00D67784" w14:paraId="6CDED131" w14:textId="77777777" w:rsidTr="00864EF8">
        <w:trPr>
          <w:trHeight w:val="293"/>
        </w:trPr>
        <w:tc>
          <w:tcPr>
            <w:tcW w:w="2518" w:type="dxa"/>
            <w:vMerge w:val="restart"/>
            <w:vAlign w:val="center"/>
          </w:tcPr>
          <w:p w14:paraId="6BC7484A" w14:textId="77777777" w:rsidR="00933DF2" w:rsidRPr="00D67784" w:rsidRDefault="00933DF2" w:rsidP="00864EF8">
            <w:pPr>
              <w:rPr>
                <w:rFonts w:asciiTheme="minorHAnsi" w:hAnsiTheme="minorHAnsi" w:cs="Arial"/>
              </w:rPr>
            </w:pPr>
            <w:r w:rsidRPr="00D67784">
              <w:rPr>
                <w:rFonts w:asciiTheme="minorHAnsi" w:hAnsiTheme="minorHAnsi" w:cs="Arial"/>
              </w:rPr>
              <w:t>Déterminer les priorités</w:t>
            </w:r>
          </w:p>
          <w:p w14:paraId="572D429B" w14:textId="77777777" w:rsidR="00933DF2" w:rsidRPr="00D67784" w:rsidRDefault="00933DF2" w:rsidP="00864EF8">
            <w:pPr>
              <w:rPr>
                <w:rFonts w:asciiTheme="minorHAnsi" w:hAnsiTheme="minorHAnsi" w:cs="Arial"/>
              </w:rPr>
            </w:pPr>
          </w:p>
          <w:p w14:paraId="7E611ABB" w14:textId="77777777" w:rsidR="00933DF2" w:rsidRPr="00D67784" w:rsidRDefault="00933DF2" w:rsidP="00864EF8">
            <w:pPr>
              <w:rPr>
                <w:rFonts w:asciiTheme="minorHAnsi" w:hAnsiTheme="minorHAnsi" w:cs="Arial"/>
              </w:rPr>
            </w:pPr>
            <w:r w:rsidRPr="00D67784">
              <w:rPr>
                <w:rFonts w:asciiTheme="minorHAnsi" w:hAnsiTheme="minorHAnsi" w:cs="Arial"/>
              </w:rPr>
              <w:t>Etablir une chronologie de ses activités</w:t>
            </w:r>
          </w:p>
          <w:p w14:paraId="6E4B83BF" w14:textId="77777777" w:rsidR="00933DF2" w:rsidRPr="00D67784" w:rsidRDefault="00933DF2" w:rsidP="00864EF8">
            <w:pPr>
              <w:rPr>
                <w:rFonts w:asciiTheme="minorHAnsi" w:hAnsiTheme="minorHAnsi" w:cs="Arial"/>
              </w:rPr>
            </w:pPr>
          </w:p>
          <w:p w14:paraId="620A347D" w14:textId="77777777" w:rsidR="00933DF2" w:rsidRPr="00D67784" w:rsidRDefault="00933DF2" w:rsidP="00864EF8">
            <w:pPr>
              <w:rPr>
                <w:rFonts w:asciiTheme="minorHAnsi" w:hAnsiTheme="minorHAnsi" w:cs="Arial"/>
              </w:rPr>
            </w:pPr>
            <w:r w:rsidRPr="00D67784">
              <w:rPr>
                <w:rFonts w:asciiTheme="minorHAnsi" w:hAnsiTheme="minorHAnsi" w:cs="Arial"/>
              </w:rPr>
              <w:t>Réorganiser son activité ou celle des enfants en fonction de nouvelles contraintes</w:t>
            </w:r>
          </w:p>
          <w:p w14:paraId="3C8C9439" w14:textId="77777777" w:rsidR="00933DF2" w:rsidRPr="00D67784" w:rsidRDefault="00933DF2" w:rsidP="00864EF8">
            <w:pPr>
              <w:rPr>
                <w:rFonts w:asciiTheme="minorHAnsi" w:hAnsiTheme="minorHAnsi" w:cs="Arial"/>
              </w:rPr>
            </w:pPr>
          </w:p>
          <w:p w14:paraId="781F2F5D" w14:textId="77777777" w:rsidR="00933DF2" w:rsidRPr="00D67784" w:rsidRDefault="00933DF2" w:rsidP="00864EF8">
            <w:pPr>
              <w:rPr>
                <w:rFonts w:asciiTheme="minorHAnsi" w:hAnsiTheme="minorHAnsi" w:cs="Arial"/>
              </w:rPr>
            </w:pPr>
            <w:r w:rsidRPr="00D67784">
              <w:rPr>
                <w:rFonts w:asciiTheme="minorHAnsi" w:hAnsiTheme="minorHAnsi" w:cs="Arial"/>
              </w:rPr>
              <w:t>Appliquer les protocoles d’urgence</w:t>
            </w:r>
          </w:p>
          <w:p w14:paraId="5F68E8C3" w14:textId="77777777" w:rsidR="00933DF2" w:rsidRPr="00D67784" w:rsidRDefault="00933DF2" w:rsidP="00864EF8">
            <w:pPr>
              <w:rPr>
                <w:rFonts w:asciiTheme="minorHAnsi" w:hAnsiTheme="minorHAnsi"/>
              </w:rPr>
            </w:pPr>
          </w:p>
        </w:tc>
        <w:tc>
          <w:tcPr>
            <w:tcW w:w="3544" w:type="dxa"/>
            <w:vMerge w:val="restart"/>
            <w:vAlign w:val="center"/>
          </w:tcPr>
          <w:p w14:paraId="56B662EB" w14:textId="77777777" w:rsidR="00933DF2" w:rsidRPr="00D67784" w:rsidRDefault="00933DF2" w:rsidP="00864EF8">
            <w:pPr>
              <w:ind w:left="132"/>
              <w:rPr>
                <w:rFonts w:asciiTheme="minorHAnsi" w:hAnsiTheme="minorHAnsi" w:cs="Arial"/>
              </w:rPr>
            </w:pPr>
            <w:r w:rsidRPr="00D67784">
              <w:rPr>
                <w:rFonts w:asciiTheme="minorHAnsi" w:hAnsiTheme="minorHAnsi" w:cs="Arial"/>
              </w:rPr>
              <w:t>Prise en compte du degré de développement et d’autonomie de l’enfant</w:t>
            </w:r>
          </w:p>
          <w:p w14:paraId="2DFDC8A9" w14:textId="77777777" w:rsidR="00933DF2" w:rsidRPr="00D67784" w:rsidRDefault="00933DF2" w:rsidP="00864EF8">
            <w:pPr>
              <w:ind w:left="132"/>
              <w:rPr>
                <w:rFonts w:asciiTheme="minorHAnsi" w:hAnsiTheme="minorHAnsi" w:cs="Arial"/>
              </w:rPr>
            </w:pPr>
          </w:p>
          <w:p w14:paraId="7C07B576" w14:textId="77777777" w:rsidR="00933DF2" w:rsidRPr="00D67784" w:rsidRDefault="00933DF2" w:rsidP="00864EF8">
            <w:pPr>
              <w:ind w:left="132"/>
              <w:rPr>
                <w:rFonts w:asciiTheme="minorHAnsi" w:hAnsiTheme="minorHAnsi" w:cs="Arial"/>
              </w:rPr>
            </w:pPr>
            <w:r w:rsidRPr="00D67784">
              <w:rPr>
                <w:rFonts w:asciiTheme="minorHAnsi" w:hAnsiTheme="minorHAnsi" w:cs="Arial"/>
              </w:rPr>
              <w:t xml:space="preserve">Prise en compte des ressources et des contraintes  </w:t>
            </w:r>
          </w:p>
          <w:p w14:paraId="4EC9674D" w14:textId="77777777" w:rsidR="00933DF2" w:rsidRPr="00D67784" w:rsidRDefault="00933DF2" w:rsidP="00864EF8">
            <w:pPr>
              <w:ind w:left="132"/>
              <w:rPr>
                <w:rFonts w:asciiTheme="minorHAnsi" w:hAnsiTheme="minorHAnsi" w:cs="Arial"/>
              </w:rPr>
            </w:pPr>
          </w:p>
          <w:p w14:paraId="1F8CE37F" w14:textId="77777777" w:rsidR="00933DF2" w:rsidRPr="00D67784" w:rsidRDefault="00933DF2" w:rsidP="00864EF8">
            <w:pPr>
              <w:ind w:left="132"/>
              <w:rPr>
                <w:rFonts w:asciiTheme="minorHAnsi" w:hAnsiTheme="minorHAnsi" w:cs="Arial"/>
              </w:rPr>
            </w:pPr>
            <w:r w:rsidRPr="00D67784">
              <w:rPr>
                <w:rFonts w:asciiTheme="minorHAnsi" w:hAnsiTheme="minorHAnsi" w:cs="Arial"/>
              </w:rPr>
              <w:t>Lecture d’un planning d’activités</w:t>
            </w:r>
          </w:p>
          <w:p w14:paraId="7B002F8A" w14:textId="77777777" w:rsidR="00933DF2" w:rsidRPr="00D67784" w:rsidRDefault="00933DF2" w:rsidP="00864EF8">
            <w:pPr>
              <w:ind w:left="132"/>
              <w:rPr>
                <w:rFonts w:asciiTheme="minorHAnsi" w:hAnsiTheme="minorHAnsi" w:cs="Arial"/>
              </w:rPr>
            </w:pPr>
          </w:p>
          <w:p w14:paraId="512CA802" w14:textId="77777777" w:rsidR="00933DF2" w:rsidRPr="00D67784" w:rsidRDefault="00933DF2" w:rsidP="00864EF8">
            <w:pPr>
              <w:ind w:left="132"/>
              <w:rPr>
                <w:rFonts w:asciiTheme="minorHAnsi" w:hAnsiTheme="minorHAnsi" w:cs="Arial"/>
              </w:rPr>
            </w:pPr>
            <w:r w:rsidRPr="00D67784">
              <w:rPr>
                <w:rFonts w:asciiTheme="minorHAnsi" w:hAnsiTheme="minorHAnsi" w:cs="Arial"/>
              </w:rPr>
              <w:t>Mise en place d’une organisation prenant en compte les nouvelles priorités</w:t>
            </w:r>
          </w:p>
          <w:p w14:paraId="39363DB4" w14:textId="77777777" w:rsidR="00933DF2" w:rsidRPr="00D67784" w:rsidRDefault="00933DF2" w:rsidP="00864EF8">
            <w:pPr>
              <w:ind w:left="132"/>
              <w:rPr>
                <w:rFonts w:asciiTheme="minorHAnsi" w:hAnsiTheme="minorHAnsi" w:cs="Arial"/>
              </w:rPr>
            </w:pPr>
          </w:p>
          <w:p w14:paraId="70E9E839" w14:textId="77777777" w:rsidR="00933DF2" w:rsidRPr="00D67784" w:rsidRDefault="00933DF2" w:rsidP="00864EF8">
            <w:pPr>
              <w:ind w:left="132"/>
              <w:rPr>
                <w:rFonts w:asciiTheme="minorHAnsi" w:hAnsiTheme="minorHAnsi" w:cs="Arial"/>
              </w:rPr>
            </w:pPr>
            <w:r w:rsidRPr="00D67784">
              <w:rPr>
                <w:rFonts w:asciiTheme="minorHAnsi" w:hAnsiTheme="minorHAnsi" w:cs="Arial"/>
              </w:rPr>
              <w:t>Respect des procédures d’information des responsables de l’enfant, de la structure, du service</w:t>
            </w:r>
          </w:p>
          <w:p w14:paraId="587EB7A2" w14:textId="77777777" w:rsidR="00933DF2" w:rsidRPr="00D67784" w:rsidRDefault="00933DF2" w:rsidP="00864EF8">
            <w:pPr>
              <w:ind w:left="132"/>
              <w:rPr>
                <w:rFonts w:asciiTheme="minorHAnsi" w:hAnsiTheme="minorHAnsi" w:cs="Arial"/>
              </w:rPr>
            </w:pPr>
            <w:r w:rsidRPr="00D67784">
              <w:rPr>
                <w:rFonts w:asciiTheme="minorHAnsi" w:hAnsiTheme="minorHAnsi" w:cs="Arial"/>
              </w:rPr>
              <w:t>Prise d’initiative dans la limite de ses compétences</w:t>
            </w:r>
          </w:p>
          <w:p w14:paraId="1057B578" w14:textId="77777777" w:rsidR="00933DF2" w:rsidRPr="00D67784" w:rsidRDefault="00933DF2" w:rsidP="00864EF8">
            <w:pPr>
              <w:ind w:left="132"/>
              <w:rPr>
                <w:rFonts w:asciiTheme="minorHAnsi" w:hAnsiTheme="minorHAnsi" w:cs="Arial"/>
              </w:rPr>
            </w:pPr>
          </w:p>
          <w:p w14:paraId="0FD97A7D" w14:textId="77777777" w:rsidR="00933DF2" w:rsidRPr="00D67784" w:rsidRDefault="00933DF2" w:rsidP="00864EF8">
            <w:pPr>
              <w:ind w:left="132"/>
              <w:rPr>
                <w:rFonts w:asciiTheme="minorHAnsi" w:hAnsiTheme="minorHAnsi" w:cs="Arial"/>
              </w:rPr>
            </w:pPr>
          </w:p>
          <w:p w14:paraId="6AB32E15" w14:textId="77777777" w:rsidR="00933DF2" w:rsidRDefault="00933DF2" w:rsidP="00864EF8">
            <w:pPr>
              <w:rPr>
                <w:rFonts w:asciiTheme="minorHAnsi" w:hAnsiTheme="minorHAnsi"/>
              </w:rPr>
            </w:pPr>
          </w:p>
          <w:p w14:paraId="253CC23D" w14:textId="73C51493" w:rsidR="007644EA" w:rsidRPr="00D67784" w:rsidRDefault="007644EA" w:rsidP="00864EF8">
            <w:pPr>
              <w:rPr>
                <w:rFonts w:asciiTheme="minorHAnsi" w:hAnsiTheme="minorHAnsi"/>
              </w:rPr>
            </w:pPr>
          </w:p>
        </w:tc>
        <w:tc>
          <w:tcPr>
            <w:tcW w:w="1276" w:type="dxa"/>
            <w:vMerge w:val="restart"/>
          </w:tcPr>
          <w:p w14:paraId="26F453D0" w14:textId="77777777" w:rsidR="00933DF2" w:rsidRPr="00D67784" w:rsidRDefault="00933DF2" w:rsidP="00864EF8">
            <w:pPr>
              <w:jc w:val="center"/>
              <w:rPr>
                <w:rFonts w:asciiTheme="minorHAnsi" w:hAnsiTheme="minorHAnsi"/>
                <w:b/>
              </w:rPr>
            </w:pPr>
            <w:r w:rsidRPr="00D67784">
              <w:rPr>
                <w:rFonts w:asciiTheme="minorHAnsi" w:hAnsiTheme="minorHAnsi"/>
                <w:b/>
              </w:rPr>
              <w:t>0&lt;N&lt;5</w:t>
            </w:r>
          </w:p>
        </w:tc>
        <w:tc>
          <w:tcPr>
            <w:tcW w:w="1275" w:type="dxa"/>
            <w:vMerge w:val="restart"/>
          </w:tcPr>
          <w:p w14:paraId="06400824" w14:textId="77777777" w:rsidR="00933DF2" w:rsidRPr="00D67784" w:rsidRDefault="00933DF2" w:rsidP="00864EF8">
            <w:pPr>
              <w:jc w:val="center"/>
              <w:rPr>
                <w:rFonts w:asciiTheme="minorHAnsi" w:hAnsiTheme="minorHAnsi"/>
                <w:b/>
              </w:rPr>
            </w:pPr>
            <w:r w:rsidRPr="00D67784">
              <w:rPr>
                <w:rFonts w:asciiTheme="minorHAnsi" w:hAnsiTheme="minorHAnsi"/>
                <w:b/>
              </w:rPr>
              <w:t>5&lt;N&lt;8</w:t>
            </w:r>
          </w:p>
        </w:tc>
        <w:tc>
          <w:tcPr>
            <w:tcW w:w="1418" w:type="dxa"/>
            <w:vMerge w:val="restart"/>
          </w:tcPr>
          <w:p w14:paraId="6184FBAF" w14:textId="77777777" w:rsidR="00933DF2" w:rsidRPr="00D67784" w:rsidRDefault="00933DF2" w:rsidP="00864EF8">
            <w:pPr>
              <w:jc w:val="center"/>
              <w:rPr>
                <w:rFonts w:asciiTheme="minorHAnsi" w:hAnsiTheme="minorHAnsi"/>
                <w:b/>
              </w:rPr>
            </w:pPr>
            <w:r w:rsidRPr="00D67784">
              <w:rPr>
                <w:rFonts w:asciiTheme="minorHAnsi" w:hAnsiTheme="minorHAnsi"/>
                <w:b/>
              </w:rPr>
              <w:t>8&lt;N&lt;16</w:t>
            </w:r>
          </w:p>
        </w:tc>
        <w:tc>
          <w:tcPr>
            <w:tcW w:w="1417" w:type="dxa"/>
            <w:vMerge w:val="restart"/>
          </w:tcPr>
          <w:p w14:paraId="45B841AA" w14:textId="77777777" w:rsidR="00933DF2" w:rsidRPr="00D67784" w:rsidRDefault="00933DF2" w:rsidP="00864EF8">
            <w:pPr>
              <w:jc w:val="center"/>
              <w:rPr>
                <w:rFonts w:asciiTheme="minorHAnsi" w:hAnsiTheme="minorHAnsi"/>
                <w:b/>
              </w:rPr>
            </w:pPr>
            <w:r w:rsidRPr="00D67784">
              <w:rPr>
                <w:rFonts w:asciiTheme="minorHAnsi" w:hAnsiTheme="minorHAnsi"/>
                <w:b/>
              </w:rPr>
              <w:t>16&lt;N&lt;20</w:t>
            </w:r>
          </w:p>
        </w:tc>
        <w:tc>
          <w:tcPr>
            <w:tcW w:w="3544" w:type="dxa"/>
            <w:vMerge/>
          </w:tcPr>
          <w:p w14:paraId="48BBEF79" w14:textId="77777777" w:rsidR="00933DF2" w:rsidRPr="00D67784" w:rsidRDefault="00933DF2" w:rsidP="00864EF8">
            <w:pPr>
              <w:rPr>
                <w:rFonts w:asciiTheme="minorHAnsi" w:hAnsiTheme="minorHAnsi" w:cs="Arial"/>
                <w:i/>
                <w:color w:val="808080" w:themeColor="background1" w:themeShade="80"/>
                <w:sz w:val="18"/>
                <w:szCs w:val="18"/>
              </w:rPr>
            </w:pPr>
          </w:p>
        </w:tc>
      </w:tr>
      <w:tr w:rsidR="00933DF2" w:rsidRPr="00D67784" w14:paraId="02A57CC4" w14:textId="77777777" w:rsidTr="00864EF8">
        <w:tc>
          <w:tcPr>
            <w:tcW w:w="2518" w:type="dxa"/>
            <w:vMerge/>
            <w:vAlign w:val="center"/>
          </w:tcPr>
          <w:p w14:paraId="3B0C35A5" w14:textId="77777777" w:rsidR="00933DF2" w:rsidRPr="00D67784" w:rsidRDefault="00933DF2" w:rsidP="00864EF8">
            <w:pPr>
              <w:rPr>
                <w:rFonts w:asciiTheme="minorHAnsi" w:hAnsiTheme="minorHAnsi"/>
                <w:sz w:val="18"/>
                <w:szCs w:val="18"/>
              </w:rPr>
            </w:pPr>
          </w:p>
        </w:tc>
        <w:tc>
          <w:tcPr>
            <w:tcW w:w="3544" w:type="dxa"/>
            <w:vMerge/>
            <w:vAlign w:val="center"/>
          </w:tcPr>
          <w:p w14:paraId="5E72C3B2" w14:textId="77777777" w:rsidR="00933DF2" w:rsidRPr="00D67784" w:rsidRDefault="00933DF2" w:rsidP="002C191D">
            <w:pPr>
              <w:pStyle w:val="Paragraphedeliste"/>
              <w:numPr>
                <w:ilvl w:val="0"/>
                <w:numId w:val="10"/>
              </w:numPr>
              <w:suppressAutoHyphens/>
              <w:ind w:left="263" w:hanging="263"/>
              <w:contextualSpacing w:val="0"/>
              <w:textAlignment w:val="baseline"/>
              <w:rPr>
                <w:rFonts w:asciiTheme="minorHAnsi" w:hAnsiTheme="minorHAnsi"/>
                <w:sz w:val="18"/>
                <w:szCs w:val="18"/>
              </w:rPr>
            </w:pPr>
          </w:p>
        </w:tc>
        <w:tc>
          <w:tcPr>
            <w:tcW w:w="1276" w:type="dxa"/>
            <w:vMerge/>
          </w:tcPr>
          <w:p w14:paraId="73CA6BD0" w14:textId="77777777" w:rsidR="00933DF2" w:rsidRPr="00D67784" w:rsidRDefault="00933DF2" w:rsidP="00864EF8">
            <w:pPr>
              <w:rPr>
                <w:rFonts w:asciiTheme="minorHAnsi" w:hAnsiTheme="minorHAnsi"/>
              </w:rPr>
            </w:pPr>
          </w:p>
        </w:tc>
        <w:tc>
          <w:tcPr>
            <w:tcW w:w="1275" w:type="dxa"/>
            <w:vMerge/>
          </w:tcPr>
          <w:p w14:paraId="3796F6D6" w14:textId="77777777" w:rsidR="00933DF2" w:rsidRPr="00D67784" w:rsidRDefault="00933DF2" w:rsidP="00864EF8">
            <w:pPr>
              <w:rPr>
                <w:rFonts w:asciiTheme="minorHAnsi" w:hAnsiTheme="minorHAnsi"/>
              </w:rPr>
            </w:pPr>
          </w:p>
        </w:tc>
        <w:tc>
          <w:tcPr>
            <w:tcW w:w="1418" w:type="dxa"/>
            <w:vMerge/>
          </w:tcPr>
          <w:p w14:paraId="3588355A" w14:textId="77777777" w:rsidR="00933DF2" w:rsidRPr="00D67784" w:rsidRDefault="00933DF2" w:rsidP="00864EF8">
            <w:pPr>
              <w:rPr>
                <w:rFonts w:asciiTheme="minorHAnsi" w:hAnsiTheme="minorHAnsi"/>
              </w:rPr>
            </w:pPr>
          </w:p>
        </w:tc>
        <w:tc>
          <w:tcPr>
            <w:tcW w:w="1417" w:type="dxa"/>
            <w:vMerge/>
          </w:tcPr>
          <w:p w14:paraId="45738DB8" w14:textId="77777777" w:rsidR="00933DF2" w:rsidRPr="00D67784" w:rsidRDefault="00933DF2" w:rsidP="00864EF8">
            <w:pPr>
              <w:rPr>
                <w:rFonts w:asciiTheme="minorHAnsi" w:hAnsiTheme="minorHAnsi"/>
              </w:rPr>
            </w:pPr>
          </w:p>
        </w:tc>
        <w:tc>
          <w:tcPr>
            <w:tcW w:w="3544" w:type="dxa"/>
          </w:tcPr>
          <w:p w14:paraId="7D10A561" w14:textId="77777777" w:rsidR="00933DF2" w:rsidRPr="00D67784" w:rsidRDefault="00933DF2" w:rsidP="00864EF8">
            <w:pPr>
              <w:tabs>
                <w:tab w:val="left" w:pos="198"/>
              </w:tabs>
              <w:autoSpaceDE w:val="0"/>
              <w:autoSpaceDN w:val="0"/>
              <w:ind w:right="132"/>
              <w:rPr>
                <w:rFonts w:asciiTheme="minorHAnsi" w:hAnsiTheme="minorHAnsi" w:cs="Arial"/>
                <w:i/>
                <w:color w:val="808080" w:themeColor="background1" w:themeShade="80"/>
                <w:sz w:val="18"/>
                <w:szCs w:val="18"/>
              </w:rPr>
            </w:pPr>
          </w:p>
        </w:tc>
      </w:tr>
      <w:tr w:rsidR="00933DF2" w:rsidRPr="00D67784" w14:paraId="2D50215B" w14:textId="77777777" w:rsidTr="00864EF8">
        <w:tc>
          <w:tcPr>
            <w:tcW w:w="2518" w:type="dxa"/>
            <w:vMerge/>
            <w:vAlign w:val="center"/>
          </w:tcPr>
          <w:p w14:paraId="21B02EDE" w14:textId="77777777" w:rsidR="00933DF2" w:rsidRPr="00D67784" w:rsidRDefault="00933DF2" w:rsidP="00864EF8">
            <w:pPr>
              <w:rPr>
                <w:rFonts w:asciiTheme="minorHAnsi" w:hAnsiTheme="minorHAnsi"/>
                <w:sz w:val="18"/>
                <w:szCs w:val="18"/>
              </w:rPr>
            </w:pPr>
          </w:p>
        </w:tc>
        <w:tc>
          <w:tcPr>
            <w:tcW w:w="3544" w:type="dxa"/>
            <w:vMerge/>
            <w:vAlign w:val="center"/>
          </w:tcPr>
          <w:p w14:paraId="7F02AEF2" w14:textId="77777777" w:rsidR="00933DF2" w:rsidRPr="00D67784" w:rsidRDefault="00933DF2" w:rsidP="00864EF8">
            <w:pPr>
              <w:rPr>
                <w:rFonts w:asciiTheme="minorHAnsi" w:hAnsiTheme="minorHAnsi"/>
                <w:sz w:val="18"/>
                <w:szCs w:val="18"/>
              </w:rPr>
            </w:pPr>
          </w:p>
        </w:tc>
        <w:tc>
          <w:tcPr>
            <w:tcW w:w="1276" w:type="dxa"/>
          </w:tcPr>
          <w:p w14:paraId="24FE88E1" w14:textId="77777777" w:rsidR="00933DF2" w:rsidRPr="00D67784" w:rsidRDefault="00933DF2" w:rsidP="00864EF8">
            <w:pPr>
              <w:rPr>
                <w:rFonts w:asciiTheme="minorHAnsi" w:hAnsiTheme="minorHAnsi"/>
              </w:rPr>
            </w:pPr>
          </w:p>
        </w:tc>
        <w:tc>
          <w:tcPr>
            <w:tcW w:w="1275" w:type="dxa"/>
          </w:tcPr>
          <w:p w14:paraId="53D5E918" w14:textId="77777777" w:rsidR="00933DF2" w:rsidRPr="00D67784" w:rsidRDefault="00933DF2" w:rsidP="00864EF8">
            <w:pPr>
              <w:rPr>
                <w:rFonts w:asciiTheme="minorHAnsi" w:hAnsiTheme="minorHAnsi"/>
              </w:rPr>
            </w:pPr>
          </w:p>
        </w:tc>
        <w:tc>
          <w:tcPr>
            <w:tcW w:w="1418" w:type="dxa"/>
          </w:tcPr>
          <w:p w14:paraId="505C10E3" w14:textId="77777777" w:rsidR="00933DF2" w:rsidRPr="00D67784" w:rsidRDefault="00933DF2" w:rsidP="00864EF8">
            <w:pPr>
              <w:rPr>
                <w:rFonts w:asciiTheme="minorHAnsi" w:hAnsiTheme="minorHAnsi"/>
              </w:rPr>
            </w:pPr>
          </w:p>
        </w:tc>
        <w:tc>
          <w:tcPr>
            <w:tcW w:w="1417" w:type="dxa"/>
          </w:tcPr>
          <w:p w14:paraId="7700C621" w14:textId="77777777" w:rsidR="00933DF2" w:rsidRPr="00D67784" w:rsidRDefault="00933DF2" w:rsidP="00864EF8">
            <w:pPr>
              <w:rPr>
                <w:rFonts w:asciiTheme="minorHAnsi" w:hAnsiTheme="minorHAnsi"/>
              </w:rPr>
            </w:pPr>
          </w:p>
        </w:tc>
        <w:tc>
          <w:tcPr>
            <w:tcW w:w="3544" w:type="dxa"/>
          </w:tcPr>
          <w:p w14:paraId="73BDCEE1"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 xml:space="preserve">identifier les activités à effectuer dans un outil de planification ou définir les activités à effectuer et les hiérarchiser </w:t>
            </w:r>
          </w:p>
          <w:p w14:paraId="53B68759"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 xml:space="preserve">énoncer les protocoles d’urgence à appliquer </w:t>
            </w:r>
          </w:p>
          <w:p w14:paraId="1C7333AE"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 xml:space="preserve">énoncer les procédures d’information à mettre en place en cas d’urgence </w:t>
            </w:r>
          </w:p>
          <w:p w14:paraId="0A926598" w14:textId="77777777" w:rsidR="00933DF2" w:rsidRPr="00D67784" w:rsidRDefault="00933DF2" w:rsidP="00864EF8">
            <w:pPr>
              <w:tabs>
                <w:tab w:val="left" w:pos="198"/>
              </w:tabs>
              <w:autoSpaceDE w:val="0"/>
              <w:autoSpaceDN w:val="0"/>
              <w:ind w:left="567" w:right="132"/>
              <w:rPr>
                <w:rFonts w:asciiTheme="minorHAnsi" w:hAnsiTheme="minorHAnsi" w:cs="Arial"/>
                <w:i/>
                <w:color w:val="A6A6A6" w:themeColor="background1" w:themeShade="A6"/>
                <w:sz w:val="18"/>
                <w:szCs w:val="18"/>
              </w:rPr>
            </w:pPr>
          </w:p>
        </w:tc>
      </w:tr>
      <w:tr w:rsidR="00933DF2" w:rsidRPr="00D67784" w14:paraId="3BE230B9" w14:textId="77777777" w:rsidTr="00864EF8">
        <w:tc>
          <w:tcPr>
            <w:tcW w:w="14992" w:type="dxa"/>
            <w:gridSpan w:val="7"/>
            <w:shd w:val="clear" w:color="auto" w:fill="D9D9D9" w:themeFill="background1" w:themeFillShade="D9"/>
          </w:tcPr>
          <w:p w14:paraId="761C6F2E" w14:textId="77777777" w:rsidR="00933DF2" w:rsidRPr="00D67784" w:rsidRDefault="00933DF2" w:rsidP="00864EF8">
            <w:pPr>
              <w:jc w:val="center"/>
              <w:rPr>
                <w:rFonts w:asciiTheme="minorHAnsi" w:hAnsiTheme="minorHAnsi" w:cs="Arial"/>
                <w:b/>
                <w:sz w:val="32"/>
                <w:szCs w:val="32"/>
              </w:rPr>
            </w:pPr>
            <w:r w:rsidRPr="00D67784">
              <w:rPr>
                <w:rFonts w:asciiTheme="minorHAnsi" w:hAnsiTheme="minorHAnsi" w:cs="Arial"/>
                <w:b/>
                <w:sz w:val="32"/>
                <w:szCs w:val="32"/>
              </w:rPr>
              <w:t>RS3 - Négocier le cadre de l’accueil</w:t>
            </w:r>
          </w:p>
        </w:tc>
      </w:tr>
      <w:tr w:rsidR="00933DF2" w:rsidRPr="00D67784" w14:paraId="71C46741" w14:textId="77777777" w:rsidTr="00864EF8">
        <w:tc>
          <w:tcPr>
            <w:tcW w:w="14992" w:type="dxa"/>
            <w:gridSpan w:val="7"/>
            <w:shd w:val="clear" w:color="auto" w:fill="D9D9D9" w:themeFill="background1" w:themeFillShade="D9"/>
          </w:tcPr>
          <w:p w14:paraId="6F73EA2B" w14:textId="77777777" w:rsidR="00933DF2" w:rsidRPr="00D67784" w:rsidRDefault="00933DF2" w:rsidP="002C191D">
            <w:pPr>
              <w:numPr>
                <w:ilvl w:val="0"/>
                <w:numId w:val="31"/>
              </w:numPr>
              <w:suppressAutoHyphens/>
              <w:autoSpaceDN w:val="0"/>
              <w:textAlignment w:val="baseline"/>
              <w:rPr>
                <w:rFonts w:asciiTheme="minorHAnsi" w:hAnsiTheme="minorHAnsi" w:cs="Arial"/>
                <w:b/>
                <w:color w:val="5B9BD5" w:themeColor="accent5"/>
              </w:rPr>
            </w:pPr>
            <w:r w:rsidRPr="00D67784">
              <w:rPr>
                <w:rFonts w:asciiTheme="minorHAnsi" w:hAnsiTheme="minorHAnsi" w:cs="Arial"/>
                <w:b/>
                <w:color w:val="5B9BD5" w:themeColor="accent5"/>
              </w:rPr>
              <w:t>Identifier les attentes des parents </w:t>
            </w:r>
          </w:p>
          <w:p w14:paraId="4CEB5FF8" w14:textId="77777777" w:rsidR="00933DF2" w:rsidRPr="00D67784" w:rsidRDefault="00933DF2" w:rsidP="002C191D">
            <w:pPr>
              <w:numPr>
                <w:ilvl w:val="0"/>
                <w:numId w:val="31"/>
              </w:numPr>
              <w:suppressAutoHyphens/>
              <w:autoSpaceDN w:val="0"/>
              <w:textAlignment w:val="baseline"/>
              <w:rPr>
                <w:rFonts w:asciiTheme="minorHAnsi" w:hAnsiTheme="minorHAnsi" w:cs="Arial"/>
                <w:b/>
                <w:color w:val="5B9BD5" w:themeColor="accent5"/>
              </w:rPr>
            </w:pPr>
            <w:r w:rsidRPr="00D67784">
              <w:rPr>
                <w:rFonts w:asciiTheme="minorHAnsi" w:hAnsiTheme="minorHAnsi" w:cs="Arial"/>
                <w:b/>
                <w:color w:val="5B9BD5" w:themeColor="accent5"/>
              </w:rPr>
              <w:t>Présenter le projet d’accueil</w:t>
            </w:r>
          </w:p>
          <w:p w14:paraId="7CCD79BE" w14:textId="77777777" w:rsidR="00933DF2" w:rsidRPr="00D67784" w:rsidRDefault="00933DF2" w:rsidP="002C191D">
            <w:pPr>
              <w:numPr>
                <w:ilvl w:val="0"/>
                <w:numId w:val="31"/>
              </w:numPr>
              <w:suppressAutoHyphens/>
              <w:autoSpaceDN w:val="0"/>
              <w:textAlignment w:val="baseline"/>
              <w:rPr>
                <w:rFonts w:asciiTheme="minorHAnsi" w:hAnsiTheme="minorHAnsi"/>
                <w:color w:val="5B9BD5" w:themeColor="accent5"/>
              </w:rPr>
            </w:pPr>
            <w:r w:rsidRPr="00D67784">
              <w:rPr>
                <w:rFonts w:asciiTheme="minorHAnsi" w:hAnsiTheme="minorHAnsi" w:cs="Arial"/>
                <w:b/>
                <w:color w:val="5B9BD5" w:themeColor="accent5"/>
              </w:rPr>
              <w:t>Elaborer le cadre organisationnel et conventionnel de l’accueil</w:t>
            </w:r>
          </w:p>
        </w:tc>
      </w:tr>
      <w:tr w:rsidR="00933DF2" w:rsidRPr="00D67784" w14:paraId="7A7C2C67" w14:textId="77777777" w:rsidTr="00864EF8">
        <w:tc>
          <w:tcPr>
            <w:tcW w:w="2518" w:type="dxa"/>
            <w:vMerge w:val="restart"/>
            <w:vAlign w:val="center"/>
          </w:tcPr>
          <w:p w14:paraId="16BA24EC" w14:textId="77777777" w:rsidR="00933DF2" w:rsidRPr="00625C4D" w:rsidRDefault="00933DF2" w:rsidP="00864EF8">
            <w:pPr>
              <w:spacing w:after="120"/>
              <w:rPr>
                <w:rFonts w:asciiTheme="minorHAnsi" w:hAnsiTheme="minorHAnsi" w:cs="Arial"/>
              </w:rPr>
            </w:pPr>
            <w:r w:rsidRPr="00625C4D">
              <w:rPr>
                <w:rFonts w:asciiTheme="minorHAnsi" w:hAnsiTheme="minorHAnsi" w:cs="Arial"/>
              </w:rPr>
              <w:t>Echanger sur les habitudes de l’enfant : repos, jeux et sorties, alimentation, changes et acquisition de la propreté</w:t>
            </w:r>
          </w:p>
          <w:p w14:paraId="7E273265" w14:textId="77777777" w:rsidR="00933DF2" w:rsidRPr="00625C4D" w:rsidRDefault="00933DF2" w:rsidP="00864EF8">
            <w:pPr>
              <w:autoSpaceDE w:val="0"/>
              <w:spacing w:after="120"/>
              <w:rPr>
                <w:rFonts w:asciiTheme="minorHAnsi" w:hAnsiTheme="minorHAnsi" w:cs="Arial"/>
              </w:rPr>
            </w:pPr>
            <w:r w:rsidRPr="00625C4D">
              <w:rPr>
                <w:rFonts w:asciiTheme="minorHAnsi" w:hAnsiTheme="minorHAnsi" w:cs="Arial"/>
              </w:rPr>
              <w:t xml:space="preserve">Echanger sur les choix éducatifs  </w:t>
            </w:r>
          </w:p>
          <w:p w14:paraId="40C54387" w14:textId="77777777" w:rsidR="00933DF2" w:rsidRPr="00625C4D" w:rsidRDefault="00933DF2" w:rsidP="00864EF8">
            <w:pPr>
              <w:spacing w:after="120"/>
              <w:rPr>
                <w:rFonts w:asciiTheme="minorHAnsi" w:hAnsiTheme="minorHAnsi" w:cs="Arial"/>
              </w:rPr>
            </w:pPr>
            <w:r w:rsidRPr="00625C4D">
              <w:rPr>
                <w:rFonts w:asciiTheme="minorHAnsi" w:hAnsiTheme="minorHAnsi" w:cs="Arial"/>
              </w:rPr>
              <w:t>Présenter les activités envisagées</w:t>
            </w:r>
          </w:p>
          <w:p w14:paraId="6ABC6F2D" w14:textId="77777777" w:rsidR="00933DF2" w:rsidRPr="00625C4D" w:rsidRDefault="00933DF2" w:rsidP="00864EF8">
            <w:pPr>
              <w:autoSpaceDE w:val="0"/>
              <w:spacing w:after="120"/>
              <w:rPr>
                <w:rFonts w:asciiTheme="minorHAnsi" w:hAnsiTheme="minorHAnsi" w:cs="Arial"/>
              </w:rPr>
            </w:pPr>
            <w:r w:rsidRPr="00625C4D">
              <w:rPr>
                <w:rFonts w:asciiTheme="minorHAnsi" w:hAnsiTheme="minorHAnsi" w:cs="Arial"/>
              </w:rPr>
              <w:t xml:space="preserve">Présenter les ressources mobilisables : logement, équipement, matériel de puériculture, lieux ressources… </w:t>
            </w:r>
          </w:p>
          <w:p w14:paraId="5A020915" w14:textId="77777777" w:rsidR="00933DF2" w:rsidRPr="00625C4D" w:rsidRDefault="00933DF2" w:rsidP="00864EF8">
            <w:pPr>
              <w:autoSpaceDE w:val="0"/>
              <w:spacing w:after="120"/>
              <w:rPr>
                <w:rFonts w:asciiTheme="minorHAnsi" w:hAnsiTheme="minorHAnsi" w:cs="Arial"/>
              </w:rPr>
            </w:pPr>
            <w:r w:rsidRPr="00625C4D">
              <w:rPr>
                <w:rFonts w:asciiTheme="minorHAnsi" w:hAnsiTheme="minorHAnsi" w:cs="Arial"/>
              </w:rPr>
              <w:t>Adapter le projet d’accueil</w:t>
            </w:r>
          </w:p>
          <w:p w14:paraId="1B234E83" w14:textId="32B53F86" w:rsidR="00933DF2" w:rsidRPr="00625C4D" w:rsidRDefault="00933DF2" w:rsidP="00864EF8">
            <w:pPr>
              <w:autoSpaceDE w:val="0"/>
              <w:spacing w:after="120"/>
              <w:rPr>
                <w:rFonts w:asciiTheme="minorHAnsi" w:hAnsiTheme="minorHAnsi"/>
              </w:rPr>
            </w:pPr>
            <w:r w:rsidRPr="00625C4D">
              <w:rPr>
                <w:rFonts w:asciiTheme="minorHAnsi" w:hAnsiTheme="minorHAnsi" w:cs="Arial"/>
              </w:rPr>
              <w:t>Formaliser le contrat de travail avec les parents employeurs</w:t>
            </w:r>
          </w:p>
          <w:p w14:paraId="3487AFF0" w14:textId="77777777" w:rsidR="00933DF2" w:rsidRPr="00625C4D" w:rsidRDefault="00933DF2" w:rsidP="00864EF8">
            <w:pPr>
              <w:autoSpaceDE w:val="0"/>
              <w:rPr>
                <w:rFonts w:asciiTheme="minorHAnsi" w:hAnsiTheme="minorHAnsi" w:cs="Arial"/>
                <w:bCs/>
              </w:rPr>
            </w:pPr>
            <w:r w:rsidRPr="00625C4D">
              <w:rPr>
                <w:rFonts w:asciiTheme="minorHAnsi" w:hAnsiTheme="minorHAnsi" w:cs="Arial"/>
                <w:bCs/>
              </w:rPr>
              <w:t>Elaborer un planning d’accueil mensuel prévisionnel et réel</w:t>
            </w:r>
          </w:p>
          <w:p w14:paraId="78C13E0E" w14:textId="77777777" w:rsidR="00933DF2" w:rsidRDefault="00933DF2" w:rsidP="00864EF8">
            <w:pPr>
              <w:autoSpaceDE w:val="0"/>
              <w:rPr>
                <w:rFonts w:asciiTheme="minorHAnsi" w:hAnsiTheme="minorHAnsi" w:cs="Arial"/>
                <w:color w:val="000000"/>
              </w:rPr>
            </w:pPr>
          </w:p>
          <w:p w14:paraId="54755471" w14:textId="6E52C7A0" w:rsidR="007644EA" w:rsidRPr="00625C4D" w:rsidRDefault="007644EA" w:rsidP="00864EF8">
            <w:pPr>
              <w:autoSpaceDE w:val="0"/>
              <w:rPr>
                <w:rFonts w:asciiTheme="minorHAnsi" w:hAnsiTheme="minorHAnsi" w:cs="Arial"/>
                <w:color w:val="000000"/>
              </w:rPr>
            </w:pPr>
          </w:p>
        </w:tc>
        <w:tc>
          <w:tcPr>
            <w:tcW w:w="3544" w:type="dxa"/>
            <w:vMerge w:val="restart"/>
            <w:vAlign w:val="center"/>
          </w:tcPr>
          <w:p w14:paraId="34354D1E" w14:textId="77777777" w:rsidR="00933DF2" w:rsidRPr="00625C4D" w:rsidRDefault="00933DF2" w:rsidP="00864EF8">
            <w:pPr>
              <w:ind w:left="138"/>
              <w:rPr>
                <w:rFonts w:asciiTheme="minorHAnsi" w:hAnsiTheme="minorHAnsi" w:cs="Arial"/>
              </w:rPr>
            </w:pPr>
            <w:r w:rsidRPr="00625C4D">
              <w:rPr>
                <w:rFonts w:asciiTheme="minorHAnsi" w:hAnsiTheme="minorHAnsi" w:cs="Arial"/>
              </w:rPr>
              <w:t>Prise en compte des vœux éducatifs des parents</w:t>
            </w:r>
          </w:p>
          <w:p w14:paraId="7BDC381C" w14:textId="77777777" w:rsidR="00933DF2" w:rsidRPr="00625C4D" w:rsidRDefault="00933DF2" w:rsidP="00864EF8">
            <w:pPr>
              <w:ind w:left="138"/>
              <w:rPr>
                <w:rFonts w:asciiTheme="minorHAnsi" w:hAnsiTheme="minorHAnsi" w:cs="Arial"/>
              </w:rPr>
            </w:pPr>
          </w:p>
          <w:p w14:paraId="4A617D90" w14:textId="77777777" w:rsidR="00933DF2" w:rsidRPr="00625C4D" w:rsidRDefault="00933DF2" w:rsidP="00864EF8">
            <w:pPr>
              <w:ind w:left="138"/>
              <w:rPr>
                <w:rFonts w:asciiTheme="minorHAnsi" w:hAnsiTheme="minorHAnsi" w:cs="Arial"/>
              </w:rPr>
            </w:pPr>
            <w:r w:rsidRPr="00625C4D">
              <w:rPr>
                <w:rFonts w:asciiTheme="minorHAnsi" w:hAnsiTheme="minorHAnsi" w:cs="Arial"/>
              </w:rPr>
              <w:t>Projet d’accueil adapté à l’enfant</w:t>
            </w:r>
          </w:p>
          <w:p w14:paraId="191ACCAA" w14:textId="77777777" w:rsidR="00933DF2" w:rsidRPr="00625C4D" w:rsidRDefault="00933DF2" w:rsidP="00864EF8">
            <w:pPr>
              <w:ind w:left="138"/>
              <w:rPr>
                <w:rFonts w:asciiTheme="minorHAnsi" w:hAnsiTheme="minorHAnsi" w:cs="Arial"/>
              </w:rPr>
            </w:pPr>
          </w:p>
          <w:p w14:paraId="342A56F2" w14:textId="77777777" w:rsidR="00933DF2" w:rsidRPr="00625C4D" w:rsidRDefault="00933DF2" w:rsidP="00864EF8">
            <w:pPr>
              <w:ind w:left="138"/>
              <w:rPr>
                <w:rFonts w:asciiTheme="minorHAnsi" w:hAnsiTheme="minorHAnsi" w:cs="Arial"/>
              </w:rPr>
            </w:pPr>
            <w:r w:rsidRPr="00625C4D">
              <w:rPr>
                <w:rFonts w:asciiTheme="minorHAnsi" w:hAnsiTheme="minorHAnsi" w:cs="Arial"/>
              </w:rPr>
              <w:t>Respect du dispositif de l’agrément de l’assistant maternel (cadre réglementaire et conventionnel)</w:t>
            </w:r>
          </w:p>
          <w:p w14:paraId="57565CCD" w14:textId="77777777" w:rsidR="00933DF2" w:rsidRPr="00625C4D" w:rsidRDefault="00933DF2" w:rsidP="00864EF8">
            <w:pPr>
              <w:ind w:left="138"/>
              <w:rPr>
                <w:rFonts w:asciiTheme="minorHAnsi" w:hAnsiTheme="minorHAnsi" w:cs="Arial"/>
              </w:rPr>
            </w:pPr>
          </w:p>
          <w:p w14:paraId="27330AFA" w14:textId="76FBBE02" w:rsidR="00933DF2" w:rsidRPr="00625C4D" w:rsidRDefault="00933DF2" w:rsidP="00864EF8">
            <w:pPr>
              <w:ind w:left="138"/>
              <w:rPr>
                <w:rFonts w:asciiTheme="minorHAnsi" w:hAnsiTheme="minorHAnsi" w:cs="Arial"/>
              </w:rPr>
            </w:pPr>
            <w:r w:rsidRPr="00625C4D">
              <w:rPr>
                <w:rFonts w:asciiTheme="minorHAnsi" w:hAnsiTheme="minorHAnsi" w:cs="Arial"/>
              </w:rPr>
              <w:t>Respect des termes des conventions collectives  nationales de travail des assistants maternels du particulier employeur ou des salariés du particulier employeur</w:t>
            </w:r>
          </w:p>
          <w:p w14:paraId="6C38DEE0" w14:textId="77777777" w:rsidR="00933DF2" w:rsidRPr="00625C4D" w:rsidRDefault="00933DF2" w:rsidP="00864EF8">
            <w:pPr>
              <w:ind w:left="138"/>
              <w:rPr>
                <w:rFonts w:asciiTheme="minorHAnsi" w:hAnsiTheme="minorHAnsi" w:cs="Arial"/>
              </w:rPr>
            </w:pPr>
          </w:p>
          <w:p w14:paraId="5CCB3135" w14:textId="77777777" w:rsidR="00933DF2" w:rsidRPr="00625C4D" w:rsidRDefault="00933DF2" w:rsidP="00864EF8">
            <w:pPr>
              <w:ind w:left="138"/>
              <w:rPr>
                <w:rFonts w:asciiTheme="minorHAnsi" w:hAnsiTheme="minorHAnsi" w:cs="Arial"/>
              </w:rPr>
            </w:pPr>
            <w:r w:rsidRPr="00625C4D">
              <w:rPr>
                <w:rFonts w:asciiTheme="minorHAnsi" w:hAnsiTheme="minorHAnsi" w:cs="Arial"/>
              </w:rPr>
              <w:t>Respect des limites entre vie privée et vie professionnelle</w:t>
            </w:r>
          </w:p>
          <w:p w14:paraId="7A2BA594" w14:textId="77777777" w:rsidR="00933DF2" w:rsidRPr="00625C4D" w:rsidRDefault="00933DF2" w:rsidP="00864EF8">
            <w:pPr>
              <w:ind w:left="138"/>
              <w:rPr>
                <w:rFonts w:asciiTheme="minorHAnsi" w:hAnsiTheme="minorHAnsi" w:cs="Arial"/>
              </w:rPr>
            </w:pPr>
          </w:p>
          <w:p w14:paraId="777C0B1C" w14:textId="77777777" w:rsidR="00933DF2" w:rsidRPr="00625C4D" w:rsidRDefault="00933DF2" w:rsidP="00864EF8">
            <w:pPr>
              <w:rPr>
                <w:rFonts w:asciiTheme="minorHAnsi" w:hAnsiTheme="minorHAnsi" w:cs="Arial"/>
                <w:b/>
                <w:color w:val="000000"/>
              </w:rPr>
            </w:pPr>
          </w:p>
        </w:tc>
        <w:tc>
          <w:tcPr>
            <w:tcW w:w="1276" w:type="dxa"/>
          </w:tcPr>
          <w:p w14:paraId="6CC3242F" w14:textId="77777777" w:rsidR="00933DF2" w:rsidRPr="00D67784" w:rsidRDefault="00933DF2" w:rsidP="00864EF8">
            <w:pPr>
              <w:jc w:val="center"/>
              <w:rPr>
                <w:rFonts w:asciiTheme="minorHAnsi" w:hAnsiTheme="minorHAnsi"/>
                <w:b/>
              </w:rPr>
            </w:pPr>
            <w:r w:rsidRPr="00D67784">
              <w:rPr>
                <w:rFonts w:asciiTheme="minorHAnsi" w:hAnsiTheme="minorHAnsi"/>
                <w:b/>
              </w:rPr>
              <w:t>0&lt;N&lt;5</w:t>
            </w:r>
          </w:p>
        </w:tc>
        <w:tc>
          <w:tcPr>
            <w:tcW w:w="1275" w:type="dxa"/>
          </w:tcPr>
          <w:p w14:paraId="15501863" w14:textId="77777777" w:rsidR="00933DF2" w:rsidRPr="00D67784" w:rsidRDefault="00933DF2" w:rsidP="00864EF8">
            <w:pPr>
              <w:jc w:val="center"/>
              <w:rPr>
                <w:rFonts w:asciiTheme="minorHAnsi" w:hAnsiTheme="minorHAnsi"/>
                <w:b/>
              </w:rPr>
            </w:pPr>
            <w:r w:rsidRPr="00D67784">
              <w:rPr>
                <w:rFonts w:asciiTheme="minorHAnsi" w:hAnsiTheme="minorHAnsi"/>
                <w:b/>
              </w:rPr>
              <w:t>5&lt;N&lt;8</w:t>
            </w:r>
          </w:p>
        </w:tc>
        <w:tc>
          <w:tcPr>
            <w:tcW w:w="1418" w:type="dxa"/>
          </w:tcPr>
          <w:p w14:paraId="3CC44470" w14:textId="77777777" w:rsidR="00933DF2" w:rsidRPr="00D67784" w:rsidRDefault="00933DF2" w:rsidP="00864EF8">
            <w:pPr>
              <w:jc w:val="center"/>
              <w:rPr>
                <w:rFonts w:asciiTheme="minorHAnsi" w:hAnsiTheme="minorHAnsi"/>
                <w:b/>
              </w:rPr>
            </w:pPr>
            <w:r w:rsidRPr="00D67784">
              <w:rPr>
                <w:rFonts w:asciiTheme="minorHAnsi" w:hAnsiTheme="minorHAnsi"/>
                <w:b/>
              </w:rPr>
              <w:t>8&lt;N&lt;16</w:t>
            </w:r>
          </w:p>
        </w:tc>
        <w:tc>
          <w:tcPr>
            <w:tcW w:w="1417" w:type="dxa"/>
          </w:tcPr>
          <w:p w14:paraId="5082588D" w14:textId="77777777" w:rsidR="00933DF2" w:rsidRPr="00D67784" w:rsidRDefault="00933DF2" w:rsidP="00864EF8">
            <w:pPr>
              <w:jc w:val="center"/>
              <w:rPr>
                <w:rFonts w:asciiTheme="minorHAnsi" w:hAnsiTheme="minorHAnsi"/>
                <w:b/>
              </w:rPr>
            </w:pPr>
            <w:r w:rsidRPr="00D67784">
              <w:rPr>
                <w:rFonts w:asciiTheme="minorHAnsi" w:hAnsiTheme="minorHAnsi"/>
                <w:b/>
              </w:rPr>
              <w:t>16&lt;N&lt;20</w:t>
            </w:r>
          </w:p>
        </w:tc>
        <w:tc>
          <w:tcPr>
            <w:tcW w:w="3544" w:type="dxa"/>
            <w:vMerge w:val="restart"/>
            <w:vAlign w:val="center"/>
          </w:tcPr>
          <w:p w14:paraId="338BE739"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indiquer les démarches administratives liées au statut d’assistant maternel</w:t>
            </w:r>
          </w:p>
          <w:p w14:paraId="193252EC"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 xml:space="preserve">présenter les éléments d’un projet d’accueil </w:t>
            </w:r>
          </w:p>
          <w:p w14:paraId="3AA3D9B6"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préciser le rôle du contrat de travail, indiquer les éléments qui le constituent</w:t>
            </w:r>
          </w:p>
          <w:p w14:paraId="3AE3FAE0"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 xml:space="preserve">repérer les droits et obligations du salarié et de l’employeur </w:t>
            </w:r>
          </w:p>
          <w:p w14:paraId="571C4275" w14:textId="77777777" w:rsidR="00933DF2" w:rsidRPr="00D67784" w:rsidRDefault="00933DF2" w:rsidP="002C191D">
            <w:pPr>
              <w:pStyle w:val="Listepuces3"/>
              <w:numPr>
                <w:ilvl w:val="0"/>
                <w:numId w:val="9"/>
              </w:numPr>
              <w:tabs>
                <w:tab w:val="left" w:pos="1276"/>
                <w:tab w:val="left" w:pos="2268"/>
                <w:tab w:val="left" w:pos="2487"/>
                <w:tab w:val="left" w:pos="2552"/>
                <w:tab w:val="left" w:pos="2977"/>
              </w:tabs>
              <w:autoSpaceDE/>
              <w:spacing w:before="60"/>
              <w:ind w:left="459"/>
              <w:rPr>
                <w:rFonts w:asciiTheme="minorHAnsi" w:eastAsiaTheme="minorHAnsi" w:hAnsiTheme="minorHAnsi" w:cs="Arial"/>
                <w:i/>
                <w:color w:val="808080" w:themeColor="background1" w:themeShade="80"/>
                <w:sz w:val="18"/>
                <w:szCs w:val="18"/>
                <w:lang w:eastAsia="en-US"/>
              </w:rPr>
            </w:pPr>
            <w:r w:rsidRPr="00D67784">
              <w:rPr>
                <w:rFonts w:asciiTheme="minorHAnsi" w:eastAsiaTheme="minorHAnsi" w:hAnsiTheme="minorHAnsi" w:cs="Arial"/>
                <w:i/>
                <w:color w:val="808080" w:themeColor="background1" w:themeShade="80"/>
                <w:sz w:val="18"/>
                <w:szCs w:val="18"/>
                <w:lang w:eastAsia="en-US"/>
              </w:rPr>
              <w:t xml:space="preserve">indiquer l’intérêt de l’assurance responsabilité civile professionnelle </w:t>
            </w:r>
          </w:p>
          <w:p w14:paraId="722E6F99" w14:textId="77777777" w:rsidR="00933DF2" w:rsidRPr="00D67784" w:rsidRDefault="00933DF2" w:rsidP="00864EF8">
            <w:pPr>
              <w:suppressAutoHyphens/>
              <w:autoSpaceDN w:val="0"/>
              <w:textAlignment w:val="baseline"/>
              <w:rPr>
                <w:rFonts w:asciiTheme="minorHAnsi" w:hAnsiTheme="minorHAnsi"/>
              </w:rPr>
            </w:pPr>
          </w:p>
        </w:tc>
      </w:tr>
      <w:tr w:rsidR="00933DF2" w:rsidRPr="00D67784" w14:paraId="0D2A5F0E" w14:textId="77777777" w:rsidTr="00864EF8">
        <w:tc>
          <w:tcPr>
            <w:tcW w:w="2518" w:type="dxa"/>
            <w:vMerge/>
            <w:vAlign w:val="center"/>
          </w:tcPr>
          <w:p w14:paraId="08C053F2" w14:textId="77777777" w:rsidR="00933DF2" w:rsidRPr="00D67784" w:rsidRDefault="00933DF2" w:rsidP="00864EF8">
            <w:pPr>
              <w:rPr>
                <w:rFonts w:asciiTheme="minorHAnsi" w:hAnsiTheme="minorHAnsi" w:cs="Arial"/>
                <w:sz w:val="18"/>
                <w:szCs w:val="18"/>
              </w:rPr>
            </w:pPr>
          </w:p>
        </w:tc>
        <w:tc>
          <w:tcPr>
            <w:tcW w:w="3544" w:type="dxa"/>
            <w:vMerge/>
            <w:vAlign w:val="center"/>
          </w:tcPr>
          <w:p w14:paraId="55612D60" w14:textId="77777777" w:rsidR="00933DF2" w:rsidRPr="00D67784" w:rsidRDefault="00933DF2" w:rsidP="00864EF8">
            <w:pPr>
              <w:rPr>
                <w:rFonts w:asciiTheme="minorHAnsi" w:hAnsiTheme="minorHAnsi"/>
                <w:sz w:val="18"/>
                <w:szCs w:val="18"/>
              </w:rPr>
            </w:pPr>
          </w:p>
        </w:tc>
        <w:tc>
          <w:tcPr>
            <w:tcW w:w="1276" w:type="dxa"/>
          </w:tcPr>
          <w:p w14:paraId="0C169A23" w14:textId="77777777" w:rsidR="00933DF2" w:rsidRPr="00D67784" w:rsidRDefault="00933DF2" w:rsidP="00864EF8">
            <w:pPr>
              <w:rPr>
                <w:rFonts w:asciiTheme="minorHAnsi" w:hAnsiTheme="minorHAnsi"/>
              </w:rPr>
            </w:pPr>
          </w:p>
        </w:tc>
        <w:tc>
          <w:tcPr>
            <w:tcW w:w="1275" w:type="dxa"/>
          </w:tcPr>
          <w:p w14:paraId="5A23F785" w14:textId="77777777" w:rsidR="00933DF2" w:rsidRPr="00D67784" w:rsidRDefault="00933DF2" w:rsidP="00864EF8">
            <w:pPr>
              <w:rPr>
                <w:rFonts w:asciiTheme="minorHAnsi" w:hAnsiTheme="minorHAnsi"/>
              </w:rPr>
            </w:pPr>
          </w:p>
        </w:tc>
        <w:tc>
          <w:tcPr>
            <w:tcW w:w="1418" w:type="dxa"/>
          </w:tcPr>
          <w:p w14:paraId="30DB9C1C" w14:textId="77777777" w:rsidR="00933DF2" w:rsidRPr="00D67784" w:rsidRDefault="00933DF2" w:rsidP="00864EF8">
            <w:pPr>
              <w:rPr>
                <w:rFonts w:asciiTheme="minorHAnsi" w:hAnsiTheme="minorHAnsi"/>
              </w:rPr>
            </w:pPr>
          </w:p>
        </w:tc>
        <w:tc>
          <w:tcPr>
            <w:tcW w:w="1417" w:type="dxa"/>
          </w:tcPr>
          <w:p w14:paraId="74009C22" w14:textId="77777777" w:rsidR="00933DF2" w:rsidRPr="00D67784" w:rsidRDefault="00933DF2" w:rsidP="00864EF8">
            <w:pPr>
              <w:rPr>
                <w:rFonts w:asciiTheme="minorHAnsi" w:hAnsiTheme="minorHAnsi"/>
              </w:rPr>
            </w:pPr>
          </w:p>
        </w:tc>
        <w:tc>
          <w:tcPr>
            <w:tcW w:w="3544" w:type="dxa"/>
            <w:vMerge/>
          </w:tcPr>
          <w:p w14:paraId="5672CCDF" w14:textId="77777777" w:rsidR="00933DF2" w:rsidRPr="00D67784" w:rsidRDefault="00933DF2" w:rsidP="00864EF8">
            <w:pPr>
              <w:rPr>
                <w:rFonts w:asciiTheme="minorHAnsi" w:hAnsiTheme="minorHAnsi"/>
              </w:rPr>
            </w:pPr>
          </w:p>
        </w:tc>
      </w:tr>
      <w:tr w:rsidR="00933DF2" w:rsidRPr="00D67784" w14:paraId="23A79CAA" w14:textId="77777777" w:rsidTr="00864EF8">
        <w:tc>
          <w:tcPr>
            <w:tcW w:w="14992" w:type="dxa"/>
            <w:gridSpan w:val="7"/>
            <w:shd w:val="clear" w:color="auto" w:fill="D9D9D9" w:themeFill="background1" w:themeFillShade="D9"/>
          </w:tcPr>
          <w:p w14:paraId="2D8D5FF9" w14:textId="77777777" w:rsidR="00933DF2" w:rsidRPr="00D67784" w:rsidRDefault="00933DF2" w:rsidP="00864EF8">
            <w:pPr>
              <w:jc w:val="center"/>
              <w:rPr>
                <w:rFonts w:asciiTheme="minorHAnsi" w:hAnsiTheme="minorHAnsi" w:cs="Arial"/>
                <w:b/>
                <w:sz w:val="32"/>
                <w:szCs w:val="32"/>
              </w:rPr>
            </w:pPr>
            <w:r w:rsidRPr="00D67784">
              <w:rPr>
                <w:rFonts w:asciiTheme="minorHAnsi" w:hAnsiTheme="minorHAnsi" w:cs="Arial"/>
                <w:b/>
                <w:sz w:val="32"/>
                <w:szCs w:val="32"/>
              </w:rPr>
              <w:t>RS4 - Assurer les opérations d’entretien du logement et des espaces réservés à l’enfant</w:t>
            </w:r>
          </w:p>
        </w:tc>
      </w:tr>
      <w:tr w:rsidR="00933DF2" w:rsidRPr="00D67784" w14:paraId="4610E5D2" w14:textId="77777777" w:rsidTr="002A088A">
        <w:trPr>
          <w:trHeight w:val="443"/>
        </w:trPr>
        <w:tc>
          <w:tcPr>
            <w:tcW w:w="14992" w:type="dxa"/>
            <w:gridSpan w:val="7"/>
            <w:shd w:val="clear" w:color="auto" w:fill="FFFFFF" w:themeFill="background1"/>
          </w:tcPr>
          <w:p w14:paraId="7031EAFD" w14:textId="77777777" w:rsidR="00933DF2" w:rsidRPr="00D67784" w:rsidRDefault="00933DF2" w:rsidP="002C191D">
            <w:pPr>
              <w:numPr>
                <w:ilvl w:val="0"/>
                <w:numId w:val="31"/>
              </w:numPr>
              <w:suppressAutoHyphens/>
              <w:autoSpaceDN w:val="0"/>
              <w:textAlignment w:val="baseline"/>
              <w:rPr>
                <w:rFonts w:asciiTheme="minorHAnsi" w:hAnsiTheme="minorHAnsi" w:cs="Arial"/>
                <w:color w:val="1F497D"/>
              </w:rPr>
            </w:pPr>
            <w:r w:rsidRPr="00D67784">
              <w:rPr>
                <w:rFonts w:asciiTheme="minorHAnsi" w:hAnsiTheme="minorHAnsi" w:cs="Arial"/>
                <w:b/>
                <w:color w:val="4F81BD"/>
              </w:rPr>
              <w:t>Mettre en œuvre  les techniques de dépoussiérage,  nettoyage, bionettoyage, séchage des espaces et équipements réservés à l’enfant</w:t>
            </w:r>
          </w:p>
        </w:tc>
      </w:tr>
      <w:tr w:rsidR="00933DF2" w:rsidRPr="00D67784" w14:paraId="551FDC45" w14:textId="77777777" w:rsidTr="00864EF8">
        <w:tc>
          <w:tcPr>
            <w:tcW w:w="2518" w:type="dxa"/>
            <w:vMerge w:val="restart"/>
            <w:vAlign w:val="center"/>
          </w:tcPr>
          <w:p w14:paraId="114D7126" w14:textId="77777777" w:rsidR="00933DF2" w:rsidRPr="00625C4D" w:rsidRDefault="00933DF2" w:rsidP="00864EF8">
            <w:pPr>
              <w:rPr>
                <w:rFonts w:asciiTheme="minorHAnsi" w:hAnsiTheme="minorHAnsi" w:cs="Arial"/>
              </w:rPr>
            </w:pPr>
            <w:r w:rsidRPr="00625C4D">
              <w:rPr>
                <w:rFonts w:asciiTheme="minorHAnsi" w:hAnsiTheme="minorHAnsi" w:cs="Arial"/>
              </w:rPr>
              <w:t>Réaliser l’achat de matériel et de produits adaptés au domicile et à la garde d’enfant en fonction du budget disponible</w:t>
            </w:r>
          </w:p>
          <w:p w14:paraId="62FA79B2" w14:textId="77777777" w:rsidR="00933DF2" w:rsidRPr="00625C4D" w:rsidRDefault="00933DF2" w:rsidP="00864EF8">
            <w:pPr>
              <w:rPr>
                <w:rFonts w:asciiTheme="minorHAnsi" w:hAnsiTheme="minorHAnsi" w:cs="Arial"/>
              </w:rPr>
            </w:pPr>
          </w:p>
          <w:p w14:paraId="3E1B9906" w14:textId="77777777" w:rsidR="00933DF2" w:rsidRPr="00625C4D" w:rsidRDefault="00933DF2" w:rsidP="00864EF8">
            <w:pPr>
              <w:rPr>
                <w:rFonts w:asciiTheme="minorHAnsi" w:hAnsiTheme="minorHAnsi" w:cs="Arial"/>
              </w:rPr>
            </w:pPr>
            <w:r w:rsidRPr="00625C4D">
              <w:rPr>
                <w:rFonts w:asciiTheme="minorHAnsi" w:hAnsiTheme="minorHAnsi" w:cs="Arial"/>
              </w:rPr>
              <w:t>Réaliser le dépoussiérage, le nettoyage, le bionettoyage, séchage des espaces et équipements réservés à l’enfant</w:t>
            </w:r>
          </w:p>
          <w:p w14:paraId="43CA6295" w14:textId="77777777" w:rsidR="00933DF2" w:rsidRPr="00625C4D" w:rsidRDefault="00933DF2" w:rsidP="00864EF8">
            <w:pPr>
              <w:rPr>
                <w:rFonts w:asciiTheme="minorHAnsi" w:hAnsiTheme="minorHAnsi" w:cs="Arial"/>
                <w:color w:val="000000"/>
              </w:rPr>
            </w:pPr>
          </w:p>
        </w:tc>
        <w:tc>
          <w:tcPr>
            <w:tcW w:w="3544" w:type="dxa"/>
            <w:vMerge w:val="restart"/>
            <w:vAlign w:val="center"/>
          </w:tcPr>
          <w:p w14:paraId="4634BB15" w14:textId="77777777" w:rsidR="00933DF2" w:rsidRPr="00625C4D" w:rsidRDefault="00933DF2" w:rsidP="00864EF8">
            <w:pPr>
              <w:spacing w:after="120"/>
              <w:ind w:left="34"/>
              <w:rPr>
                <w:rFonts w:asciiTheme="minorHAnsi" w:hAnsiTheme="minorHAnsi" w:cs="Arial"/>
              </w:rPr>
            </w:pPr>
            <w:r w:rsidRPr="00625C4D">
              <w:rPr>
                <w:rFonts w:asciiTheme="minorHAnsi" w:hAnsiTheme="minorHAnsi" w:cs="Arial"/>
              </w:rPr>
              <w:t xml:space="preserve">Respect des règles d’hygiène, de sécurité, et de développement durable </w:t>
            </w:r>
          </w:p>
          <w:p w14:paraId="6FF9DD02" w14:textId="77777777" w:rsidR="00933DF2" w:rsidRPr="00625C4D" w:rsidRDefault="00933DF2" w:rsidP="00864EF8">
            <w:pPr>
              <w:spacing w:after="120"/>
              <w:ind w:left="34"/>
              <w:rPr>
                <w:rFonts w:asciiTheme="minorHAnsi" w:hAnsiTheme="minorHAnsi" w:cs="Arial"/>
              </w:rPr>
            </w:pPr>
            <w:r w:rsidRPr="00625C4D">
              <w:rPr>
                <w:rFonts w:asciiTheme="minorHAnsi" w:hAnsiTheme="minorHAnsi" w:cs="Arial"/>
              </w:rPr>
              <w:t>Respect des principes de sécurité et d’économie d’effort lors de l’entretien des espaces réservés à l’enfant (PRAP)</w:t>
            </w:r>
          </w:p>
          <w:p w14:paraId="5FA08166" w14:textId="77777777" w:rsidR="00933DF2" w:rsidRPr="00625C4D" w:rsidRDefault="00933DF2" w:rsidP="00864EF8">
            <w:pPr>
              <w:spacing w:after="120"/>
              <w:ind w:left="34"/>
              <w:rPr>
                <w:rFonts w:asciiTheme="minorHAnsi" w:hAnsiTheme="minorHAnsi" w:cs="Arial"/>
              </w:rPr>
            </w:pPr>
            <w:r w:rsidRPr="00625C4D">
              <w:rPr>
                <w:rFonts w:asciiTheme="minorHAnsi" w:hAnsiTheme="minorHAnsi" w:cs="Arial"/>
              </w:rPr>
              <w:t>Choix correct du matériel, des produits</w:t>
            </w:r>
          </w:p>
          <w:p w14:paraId="2B9100A5" w14:textId="77777777" w:rsidR="00933DF2" w:rsidRPr="00625C4D" w:rsidRDefault="00933DF2" w:rsidP="00864EF8">
            <w:pPr>
              <w:spacing w:after="120"/>
              <w:ind w:left="34"/>
              <w:rPr>
                <w:rFonts w:asciiTheme="minorHAnsi" w:hAnsiTheme="minorHAnsi" w:cs="Arial"/>
              </w:rPr>
            </w:pPr>
            <w:r w:rsidRPr="00625C4D">
              <w:rPr>
                <w:rFonts w:asciiTheme="minorHAnsi" w:hAnsiTheme="minorHAnsi" w:cs="Arial"/>
              </w:rPr>
              <w:t>Respect de la fréquence des opérations</w:t>
            </w:r>
          </w:p>
          <w:p w14:paraId="74D28491" w14:textId="77777777" w:rsidR="00933DF2" w:rsidRPr="00625C4D" w:rsidRDefault="00933DF2" w:rsidP="00864EF8">
            <w:pPr>
              <w:ind w:left="34"/>
              <w:rPr>
                <w:rFonts w:asciiTheme="minorHAnsi" w:hAnsiTheme="minorHAnsi" w:cs="Arial"/>
              </w:rPr>
            </w:pPr>
            <w:r w:rsidRPr="00625C4D">
              <w:rPr>
                <w:rFonts w:asciiTheme="minorHAnsi" w:hAnsiTheme="minorHAnsi" w:cs="Arial"/>
              </w:rPr>
              <w:t>Respect des protocoles</w:t>
            </w:r>
          </w:p>
          <w:p w14:paraId="4B34AB95" w14:textId="77777777" w:rsidR="00933DF2" w:rsidRPr="00625C4D" w:rsidRDefault="00933DF2" w:rsidP="00864EF8">
            <w:pPr>
              <w:ind w:left="34"/>
              <w:rPr>
                <w:rFonts w:asciiTheme="minorHAnsi" w:hAnsiTheme="minorHAnsi" w:cs="Arial"/>
              </w:rPr>
            </w:pPr>
            <w:r w:rsidRPr="00625C4D">
              <w:rPr>
                <w:rFonts w:asciiTheme="minorHAnsi" w:hAnsiTheme="minorHAnsi" w:cs="Arial"/>
              </w:rPr>
              <w:t>Qualité du résultat</w:t>
            </w:r>
          </w:p>
          <w:p w14:paraId="3EA7452D" w14:textId="77777777" w:rsidR="00933DF2" w:rsidRPr="00625C4D" w:rsidRDefault="00933DF2" w:rsidP="00864EF8">
            <w:pPr>
              <w:ind w:left="142"/>
              <w:rPr>
                <w:rFonts w:asciiTheme="minorHAnsi" w:hAnsiTheme="minorHAnsi" w:cs="Arial"/>
                <w:b/>
                <w:color w:val="000000"/>
              </w:rPr>
            </w:pPr>
          </w:p>
        </w:tc>
        <w:tc>
          <w:tcPr>
            <w:tcW w:w="1276" w:type="dxa"/>
          </w:tcPr>
          <w:p w14:paraId="3215A537" w14:textId="77777777" w:rsidR="00933DF2" w:rsidRPr="00D67784" w:rsidRDefault="00933DF2" w:rsidP="00864EF8">
            <w:pPr>
              <w:jc w:val="center"/>
              <w:rPr>
                <w:rFonts w:asciiTheme="minorHAnsi" w:hAnsiTheme="minorHAnsi"/>
                <w:b/>
              </w:rPr>
            </w:pPr>
            <w:r w:rsidRPr="00D67784">
              <w:rPr>
                <w:rFonts w:asciiTheme="minorHAnsi" w:hAnsiTheme="minorHAnsi"/>
                <w:b/>
              </w:rPr>
              <w:t>0&lt;N&lt;2,5</w:t>
            </w:r>
          </w:p>
        </w:tc>
        <w:tc>
          <w:tcPr>
            <w:tcW w:w="1275" w:type="dxa"/>
          </w:tcPr>
          <w:p w14:paraId="03700EF8" w14:textId="77777777" w:rsidR="00933DF2" w:rsidRPr="00D67784" w:rsidRDefault="00933DF2" w:rsidP="00864EF8">
            <w:pPr>
              <w:jc w:val="center"/>
              <w:rPr>
                <w:rFonts w:asciiTheme="minorHAnsi" w:hAnsiTheme="minorHAnsi"/>
                <w:b/>
              </w:rPr>
            </w:pPr>
            <w:r w:rsidRPr="00D67784">
              <w:rPr>
                <w:rFonts w:asciiTheme="minorHAnsi" w:hAnsiTheme="minorHAnsi"/>
                <w:b/>
              </w:rPr>
              <w:t>2,5&lt;N&lt;4</w:t>
            </w:r>
          </w:p>
        </w:tc>
        <w:tc>
          <w:tcPr>
            <w:tcW w:w="1418" w:type="dxa"/>
          </w:tcPr>
          <w:p w14:paraId="7CFAE75A" w14:textId="77777777" w:rsidR="00933DF2" w:rsidRPr="00D67784" w:rsidRDefault="00933DF2" w:rsidP="00864EF8">
            <w:pPr>
              <w:jc w:val="center"/>
              <w:rPr>
                <w:rFonts w:asciiTheme="minorHAnsi" w:hAnsiTheme="minorHAnsi"/>
                <w:b/>
              </w:rPr>
            </w:pPr>
            <w:r w:rsidRPr="00D67784">
              <w:rPr>
                <w:rFonts w:asciiTheme="minorHAnsi" w:hAnsiTheme="minorHAnsi"/>
                <w:b/>
              </w:rPr>
              <w:t>4&lt;N&lt;8</w:t>
            </w:r>
          </w:p>
        </w:tc>
        <w:tc>
          <w:tcPr>
            <w:tcW w:w="1417" w:type="dxa"/>
          </w:tcPr>
          <w:p w14:paraId="408A6ECB" w14:textId="77777777" w:rsidR="00933DF2" w:rsidRPr="00D67784" w:rsidRDefault="00933DF2" w:rsidP="00864EF8">
            <w:pPr>
              <w:jc w:val="center"/>
              <w:rPr>
                <w:rFonts w:asciiTheme="minorHAnsi" w:hAnsiTheme="minorHAnsi"/>
                <w:b/>
              </w:rPr>
            </w:pPr>
            <w:r w:rsidRPr="00D67784">
              <w:rPr>
                <w:rFonts w:asciiTheme="minorHAnsi" w:hAnsiTheme="minorHAnsi"/>
                <w:b/>
              </w:rPr>
              <w:t>8&lt;N&lt;10</w:t>
            </w:r>
          </w:p>
        </w:tc>
        <w:tc>
          <w:tcPr>
            <w:tcW w:w="3544" w:type="dxa"/>
          </w:tcPr>
          <w:p w14:paraId="19C92868" w14:textId="77777777" w:rsidR="00933DF2" w:rsidRPr="00D67784" w:rsidRDefault="00933DF2" w:rsidP="00864EF8">
            <w:pPr>
              <w:jc w:val="center"/>
              <w:rPr>
                <w:rFonts w:asciiTheme="minorHAnsi" w:hAnsiTheme="minorHAnsi"/>
                <w:b/>
              </w:rPr>
            </w:pPr>
          </w:p>
        </w:tc>
      </w:tr>
      <w:tr w:rsidR="00933DF2" w:rsidRPr="00D67784" w14:paraId="4BF8429B" w14:textId="77777777" w:rsidTr="00864EF8">
        <w:tc>
          <w:tcPr>
            <w:tcW w:w="2518" w:type="dxa"/>
            <w:vMerge/>
            <w:vAlign w:val="center"/>
          </w:tcPr>
          <w:p w14:paraId="42522FA3" w14:textId="77777777" w:rsidR="00933DF2" w:rsidRPr="00D67784" w:rsidRDefault="00933DF2" w:rsidP="00864EF8">
            <w:pPr>
              <w:rPr>
                <w:rFonts w:asciiTheme="minorHAnsi" w:hAnsiTheme="minorHAnsi" w:cs="Arial"/>
                <w:sz w:val="18"/>
                <w:szCs w:val="18"/>
              </w:rPr>
            </w:pPr>
          </w:p>
        </w:tc>
        <w:tc>
          <w:tcPr>
            <w:tcW w:w="3544" w:type="dxa"/>
            <w:vMerge/>
            <w:vAlign w:val="center"/>
          </w:tcPr>
          <w:p w14:paraId="65FA619F" w14:textId="77777777" w:rsidR="00933DF2" w:rsidRPr="00D67784" w:rsidRDefault="00933DF2" w:rsidP="00864EF8">
            <w:pPr>
              <w:rPr>
                <w:rFonts w:asciiTheme="minorHAnsi" w:hAnsiTheme="minorHAnsi" w:cs="Arial"/>
                <w:b/>
                <w:color w:val="000000"/>
                <w:sz w:val="18"/>
                <w:szCs w:val="18"/>
              </w:rPr>
            </w:pPr>
          </w:p>
        </w:tc>
        <w:tc>
          <w:tcPr>
            <w:tcW w:w="1276" w:type="dxa"/>
          </w:tcPr>
          <w:p w14:paraId="517FEFB2" w14:textId="77777777" w:rsidR="00933DF2" w:rsidRPr="00D67784" w:rsidRDefault="00933DF2" w:rsidP="00864EF8">
            <w:pPr>
              <w:rPr>
                <w:rFonts w:asciiTheme="minorHAnsi" w:hAnsiTheme="minorHAnsi"/>
              </w:rPr>
            </w:pPr>
          </w:p>
        </w:tc>
        <w:tc>
          <w:tcPr>
            <w:tcW w:w="1275" w:type="dxa"/>
          </w:tcPr>
          <w:p w14:paraId="341B5ED3" w14:textId="77777777" w:rsidR="00933DF2" w:rsidRPr="00D67784" w:rsidRDefault="00933DF2" w:rsidP="00864EF8">
            <w:pPr>
              <w:rPr>
                <w:rFonts w:asciiTheme="minorHAnsi" w:hAnsiTheme="minorHAnsi"/>
              </w:rPr>
            </w:pPr>
          </w:p>
        </w:tc>
        <w:tc>
          <w:tcPr>
            <w:tcW w:w="1418" w:type="dxa"/>
          </w:tcPr>
          <w:p w14:paraId="1911925B" w14:textId="77777777" w:rsidR="00933DF2" w:rsidRPr="00D67784" w:rsidRDefault="00933DF2" w:rsidP="00864EF8">
            <w:pPr>
              <w:rPr>
                <w:rFonts w:asciiTheme="minorHAnsi" w:hAnsiTheme="minorHAnsi"/>
              </w:rPr>
            </w:pPr>
          </w:p>
        </w:tc>
        <w:tc>
          <w:tcPr>
            <w:tcW w:w="1417" w:type="dxa"/>
          </w:tcPr>
          <w:p w14:paraId="52286E65" w14:textId="77777777" w:rsidR="00933DF2" w:rsidRPr="00D67784" w:rsidRDefault="00933DF2" w:rsidP="00864EF8">
            <w:pPr>
              <w:rPr>
                <w:rFonts w:asciiTheme="minorHAnsi" w:hAnsiTheme="minorHAnsi"/>
              </w:rPr>
            </w:pPr>
          </w:p>
        </w:tc>
        <w:tc>
          <w:tcPr>
            <w:tcW w:w="3544" w:type="dxa"/>
          </w:tcPr>
          <w:p w14:paraId="74200183"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repérer le risque chimique lié à l’utilisation de produits d’entretien </w:t>
            </w:r>
          </w:p>
          <w:p w14:paraId="0AE70337"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justifier le choix des produits </w:t>
            </w:r>
          </w:p>
          <w:p w14:paraId="5B731BF0"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maitriser la technique et justifier son choix </w:t>
            </w:r>
          </w:p>
          <w:p w14:paraId="6A03A08C" w14:textId="77777777" w:rsidR="00933DF2" w:rsidRPr="00D67784" w:rsidRDefault="00933DF2" w:rsidP="00864EF8">
            <w:pPr>
              <w:ind w:left="360" w:right="132"/>
              <w:rPr>
                <w:rFonts w:asciiTheme="minorHAnsi" w:hAnsiTheme="minorHAnsi" w:cs="Arial"/>
                <w:i/>
                <w:color w:val="808080" w:themeColor="background1" w:themeShade="80"/>
                <w:sz w:val="18"/>
                <w:szCs w:val="18"/>
              </w:rPr>
            </w:pPr>
          </w:p>
          <w:p w14:paraId="28331D50" w14:textId="77777777" w:rsidR="00933DF2" w:rsidRPr="00D67784" w:rsidRDefault="00933DF2" w:rsidP="00864EF8">
            <w:pPr>
              <w:tabs>
                <w:tab w:val="left" w:pos="198"/>
              </w:tabs>
              <w:suppressAutoHyphens/>
              <w:autoSpaceDE w:val="0"/>
              <w:autoSpaceDN w:val="0"/>
              <w:ind w:right="132"/>
              <w:textAlignment w:val="baseline"/>
              <w:rPr>
                <w:rFonts w:asciiTheme="minorHAnsi" w:hAnsiTheme="minorHAnsi" w:cs="Arial"/>
                <w:i/>
                <w:color w:val="808080" w:themeColor="background1" w:themeShade="80"/>
                <w:sz w:val="18"/>
                <w:szCs w:val="18"/>
              </w:rPr>
            </w:pPr>
          </w:p>
        </w:tc>
      </w:tr>
      <w:tr w:rsidR="00933DF2" w:rsidRPr="00D67784" w14:paraId="7D72A8FE" w14:textId="77777777" w:rsidTr="007644EA">
        <w:tc>
          <w:tcPr>
            <w:tcW w:w="14992" w:type="dxa"/>
            <w:gridSpan w:val="7"/>
            <w:shd w:val="clear" w:color="auto" w:fill="D9D9D9" w:themeFill="background1" w:themeFillShade="D9"/>
          </w:tcPr>
          <w:p w14:paraId="0E200529" w14:textId="77777777" w:rsidR="00933DF2" w:rsidRPr="00D67784" w:rsidRDefault="00933DF2" w:rsidP="00864EF8">
            <w:pPr>
              <w:jc w:val="center"/>
              <w:rPr>
                <w:rFonts w:asciiTheme="minorHAnsi" w:hAnsiTheme="minorHAnsi" w:cs="Arial"/>
                <w:b/>
                <w:sz w:val="32"/>
                <w:szCs w:val="32"/>
              </w:rPr>
            </w:pPr>
            <w:r w:rsidRPr="00D67784">
              <w:rPr>
                <w:rFonts w:asciiTheme="minorHAnsi" w:hAnsiTheme="minorHAnsi" w:cs="Arial"/>
                <w:b/>
                <w:sz w:val="32"/>
                <w:szCs w:val="32"/>
              </w:rPr>
              <w:t>RS5 - Elaborer des repas</w:t>
            </w:r>
          </w:p>
        </w:tc>
      </w:tr>
      <w:tr w:rsidR="00933DF2" w:rsidRPr="00D67784" w14:paraId="0D679A17" w14:textId="77777777" w:rsidTr="00864EF8">
        <w:tc>
          <w:tcPr>
            <w:tcW w:w="14992" w:type="dxa"/>
            <w:gridSpan w:val="7"/>
          </w:tcPr>
          <w:p w14:paraId="32CA13D5" w14:textId="77777777" w:rsidR="00933DF2" w:rsidRPr="00D67784" w:rsidRDefault="00933DF2" w:rsidP="002C191D">
            <w:pPr>
              <w:numPr>
                <w:ilvl w:val="0"/>
                <w:numId w:val="33"/>
              </w:numPr>
              <w:suppressAutoHyphens/>
              <w:autoSpaceDN w:val="0"/>
              <w:textAlignment w:val="baseline"/>
              <w:rPr>
                <w:rFonts w:asciiTheme="minorHAnsi" w:hAnsiTheme="minorHAnsi" w:cs="Arial"/>
                <w:b/>
                <w:color w:val="4F81BD"/>
              </w:rPr>
            </w:pPr>
            <w:r w:rsidRPr="00D67784">
              <w:rPr>
                <w:rFonts w:asciiTheme="minorHAnsi" w:hAnsiTheme="minorHAnsi" w:cs="Arial"/>
                <w:b/>
                <w:color w:val="4F81BD"/>
              </w:rPr>
              <w:t>Concevoir des repas</w:t>
            </w:r>
          </w:p>
        </w:tc>
      </w:tr>
      <w:tr w:rsidR="00933DF2" w:rsidRPr="00D67784" w14:paraId="753418B7" w14:textId="77777777" w:rsidTr="00864EF8">
        <w:tc>
          <w:tcPr>
            <w:tcW w:w="2518" w:type="dxa"/>
            <w:vAlign w:val="center"/>
          </w:tcPr>
          <w:p w14:paraId="5A8F1150" w14:textId="77777777" w:rsidR="00933DF2" w:rsidRPr="00D67784" w:rsidRDefault="00933DF2" w:rsidP="00864EF8">
            <w:pPr>
              <w:rPr>
                <w:rFonts w:asciiTheme="minorHAnsi" w:hAnsiTheme="minorHAnsi" w:cs="Arial"/>
              </w:rPr>
            </w:pPr>
          </w:p>
        </w:tc>
        <w:tc>
          <w:tcPr>
            <w:tcW w:w="3544" w:type="dxa"/>
            <w:vAlign w:val="center"/>
          </w:tcPr>
          <w:p w14:paraId="3D98034D" w14:textId="77777777" w:rsidR="00933DF2" w:rsidRPr="00D67784" w:rsidRDefault="00933DF2" w:rsidP="00864EF8">
            <w:pPr>
              <w:ind w:left="142"/>
              <w:rPr>
                <w:rFonts w:asciiTheme="minorHAnsi" w:hAnsiTheme="minorHAnsi" w:cs="Arial"/>
              </w:rPr>
            </w:pPr>
          </w:p>
        </w:tc>
        <w:tc>
          <w:tcPr>
            <w:tcW w:w="1276" w:type="dxa"/>
          </w:tcPr>
          <w:p w14:paraId="0BC387A1" w14:textId="77777777" w:rsidR="00933DF2" w:rsidRPr="00D67784" w:rsidRDefault="00933DF2" w:rsidP="00864EF8">
            <w:pPr>
              <w:jc w:val="center"/>
              <w:rPr>
                <w:rFonts w:asciiTheme="minorHAnsi" w:hAnsiTheme="minorHAnsi"/>
                <w:b/>
              </w:rPr>
            </w:pPr>
            <w:r w:rsidRPr="00D67784">
              <w:rPr>
                <w:rFonts w:asciiTheme="minorHAnsi" w:hAnsiTheme="minorHAnsi"/>
                <w:b/>
              </w:rPr>
              <w:t>0&lt;N&lt;1,5</w:t>
            </w:r>
          </w:p>
        </w:tc>
        <w:tc>
          <w:tcPr>
            <w:tcW w:w="1275" w:type="dxa"/>
          </w:tcPr>
          <w:p w14:paraId="6736D91E" w14:textId="77777777" w:rsidR="00933DF2" w:rsidRPr="00D67784" w:rsidRDefault="00933DF2" w:rsidP="00864EF8">
            <w:pPr>
              <w:jc w:val="center"/>
              <w:rPr>
                <w:rFonts w:asciiTheme="minorHAnsi" w:hAnsiTheme="minorHAnsi"/>
                <w:b/>
              </w:rPr>
            </w:pPr>
            <w:r w:rsidRPr="00D67784">
              <w:rPr>
                <w:rFonts w:asciiTheme="minorHAnsi" w:hAnsiTheme="minorHAnsi"/>
                <w:b/>
              </w:rPr>
              <w:t>1,5&lt;N&lt;3</w:t>
            </w:r>
          </w:p>
        </w:tc>
        <w:tc>
          <w:tcPr>
            <w:tcW w:w="1418" w:type="dxa"/>
          </w:tcPr>
          <w:p w14:paraId="3E34457D" w14:textId="77777777" w:rsidR="00933DF2" w:rsidRPr="00D67784" w:rsidRDefault="00933DF2" w:rsidP="00864EF8">
            <w:pPr>
              <w:jc w:val="center"/>
              <w:rPr>
                <w:rFonts w:asciiTheme="minorHAnsi" w:hAnsiTheme="minorHAnsi"/>
                <w:b/>
              </w:rPr>
            </w:pPr>
            <w:r w:rsidRPr="00D67784">
              <w:rPr>
                <w:rFonts w:asciiTheme="minorHAnsi" w:hAnsiTheme="minorHAnsi"/>
                <w:b/>
              </w:rPr>
              <w:t>3&lt;N&lt;5</w:t>
            </w:r>
          </w:p>
        </w:tc>
        <w:tc>
          <w:tcPr>
            <w:tcW w:w="1417" w:type="dxa"/>
          </w:tcPr>
          <w:p w14:paraId="765AB455" w14:textId="77777777" w:rsidR="00933DF2" w:rsidRPr="00D67784" w:rsidRDefault="00933DF2" w:rsidP="00864EF8">
            <w:pPr>
              <w:jc w:val="center"/>
              <w:rPr>
                <w:rFonts w:asciiTheme="minorHAnsi" w:hAnsiTheme="minorHAnsi"/>
                <w:b/>
              </w:rPr>
            </w:pPr>
            <w:r w:rsidRPr="00D67784">
              <w:rPr>
                <w:rFonts w:asciiTheme="minorHAnsi" w:hAnsiTheme="minorHAnsi"/>
                <w:b/>
              </w:rPr>
              <w:t>5&lt;N&lt;7</w:t>
            </w:r>
          </w:p>
        </w:tc>
        <w:tc>
          <w:tcPr>
            <w:tcW w:w="3544" w:type="dxa"/>
          </w:tcPr>
          <w:p w14:paraId="10C51E9D" w14:textId="77777777" w:rsidR="00933DF2" w:rsidRPr="00D67784" w:rsidRDefault="00933DF2" w:rsidP="00864EF8">
            <w:pPr>
              <w:pStyle w:val="Paragraphedeliste"/>
              <w:suppressAutoHyphens/>
              <w:ind w:right="132"/>
              <w:contextualSpacing w:val="0"/>
              <w:textAlignment w:val="baseline"/>
              <w:rPr>
                <w:rFonts w:asciiTheme="minorHAnsi" w:eastAsiaTheme="minorHAnsi" w:hAnsiTheme="minorHAnsi" w:cs="Arial"/>
                <w:i/>
                <w:color w:val="808080" w:themeColor="background1" w:themeShade="80"/>
                <w:sz w:val="18"/>
                <w:szCs w:val="18"/>
              </w:rPr>
            </w:pPr>
          </w:p>
        </w:tc>
      </w:tr>
      <w:tr w:rsidR="00933DF2" w:rsidRPr="00D67784" w14:paraId="10488871" w14:textId="77777777" w:rsidTr="00864EF8">
        <w:tc>
          <w:tcPr>
            <w:tcW w:w="2518" w:type="dxa"/>
            <w:vAlign w:val="center"/>
          </w:tcPr>
          <w:p w14:paraId="6AA520B6" w14:textId="77777777" w:rsidR="00933DF2" w:rsidRPr="00D67784" w:rsidRDefault="00933DF2" w:rsidP="00864EF8">
            <w:pPr>
              <w:rPr>
                <w:rFonts w:asciiTheme="minorHAnsi" w:hAnsiTheme="minorHAnsi" w:cs="Arial"/>
              </w:rPr>
            </w:pPr>
            <w:r w:rsidRPr="00D67784">
              <w:rPr>
                <w:rFonts w:asciiTheme="minorHAnsi" w:hAnsiTheme="minorHAnsi" w:cs="Arial"/>
              </w:rPr>
              <w:t>Elaborer des menus équilibrés adaptés aux enfants</w:t>
            </w:r>
          </w:p>
          <w:p w14:paraId="5BE4C640" w14:textId="77777777" w:rsidR="00933DF2" w:rsidRPr="00D67784" w:rsidRDefault="00933DF2" w:rsidP="00864EF8">
            <w:pPr>
              <w:rPr>
                <w:rFonts w:asciiTheme="minorHAnsi" w:hAnsiTheme="minorHAnsi" w:cs="Arial"/>
              </w:rPr>
            </w:pPr>
          </w:p>
          <w:p w14:paraId="729660CF" w14:textId="77777777" w:rsidR="00933DF2" w:rsidRPr="00D67784" w:rsidRDefault="00933DF2" w:rsidP="00864EF8">
            <w:pPr>
              <w:rPr>
                <w:rFonts w:asciiTheme="minorHAnsi" w:hAnsiTheme="minorHAnsi" w:cs="Arial"/>
              </w:rPr>
            </w:pPr>
            <w:r w:rsidRPr="00D67784">
              <w:rPr>
                <w:rFonts w:asciiTheme="minorHAnsi" w:hAnsiTheme="minorHAnsi" w:cs="Arial"/>
              </w:rPr>
              <w:t>Réaliser des achats alimentaires en conséquence</w:t>
            </w:r>
          </w:p>
          <w:p w14:paraId="0E0CE40E" w14:textId="77777777" w:rsidR="00933DF2" w:rsidRPr="00D67784" w:rsidRDefault="00933DF2" w:rsidP="00864EF8">
            <w:pPr>
              <w:rPr>
                <w:rFonts w:asciiTheme="minorHAnsi" w:hAnsiTheme="minorHAnsi" w:cs="Arial"/>
              </w:rPr>
            </w:pPr>
          </w:p>
          <w:p w14:paraId="1F95B47F" w14:textId="77777777" w:rsidR="00933DF2" w:rsidRPr="00D67784" w:rsidRDefault="00933DF2" w:rsidP="00864EF8">
            <w:pPr>
              <w:rPr>
                <w:rFonts w:asciiTheme="minorHAnsi" w:hAnsiTheme="minorHAnsi" w:cs="Arial"/>
                <w:b/>
                <w:color w:val="000000"/>
              </w:rPr>
            </w:pPr>
          </w:p>
        </w:tc>
        <w:tc>
          <w:tcPr>
            <w:tcW w:w="3544" w:type="dxa"/>
            <w:vAlign w:val="center"/>
          </w:tcPr>
          <w:p w14:paraId="4D3A2395"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Menus proposés équilibrés</w:t>
            </w:r>
          </w:p>
          <w:p w14:paraId="4A73F4DA"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Respect des étapes de la diversification alimentaire</w:t>
            </w:r>
          </w:p>
          <w:p w14:paraId="5D853459" w14:textId="77777777" w:rsidR="00933DF2" w:rsidRPr="00D67784" w:rsidRDefault="00933DF2" w:rsidP="00864EF8">
            <w:pPr>
              <w:ind w:left="34"/>
              <w:rPr>
                <w:rFonts w:asciiTheme="minorHAnsi" w:hAnsiTheme="minorHAnsi" w:cs="Arial"/>
              </w:rPr>
            </w:pPr>
            <w:r w:rsidRPr="00D67784">
              <w:rPr>
                <w:rFonts w:asciiTheme="minorHAnsi" w:hAnsiTheme="minorHAnsi" w:cs="Arial"/>
              </w:rPr>
              <w:t>Prise en compte des goûts, du PAI, des potentialités et des habitudes socio-culturelles de l’enfant, des aliments à disposition</w:t>
            </w:r>
          </w:p>
          <w:p w14:paraId="5A361C69" w14:textId="77777777" w:rsidR="00933DF2" w:rsidRPr="00D67784" w:rsidRDefault="00933DF2" w:rsidP="00864EF8">
            <w:pPr>
              <w:ind w:left="34"/>
              <w:rPr>
                <w:rFonts w:asciiTheme="minorHAnsi" w:hAnsiTheme="minorHAnsi" w:cs="Arial"/>
              </w:rPr>
            </w:pPr>
          </w:p>
          <w:p w14:paraId="68ECDF6E" w14:textId="77777777" w:rsidR="00933DF2" w:rsidRPr="00D67784" w:rsidRDefault="00933DF2" w:rsidP="00864EF8">
            <w:pPr>
              <w:ind w:left="34"/>
              <w:rPr>
                <w:rFonts w:asciiTheme="minorHAnsi" w:hAnsiTheme="minorHAnsi"/>
              </w:rPr>
            </w:pPr>
            <w:r w:rsidRPr="00D67784">
              <w:rPr>
                <w:rFonts w:asciiTheme="minorHAnsi" w:hAnsiTheme="minorHAnsi" w:cs="Arial"/>
              </w:rPr>
              <w:t>Respect du budget alloué et du rapport qualité/prix</w:t>
            </w:r>
          </w:p>
        </w:tc>
        <w:tc>
          <w:tcPr>
            <w:tcW w:w="1276" w:type="dxa"/>
          </w:tcPr>
          <w:p w14:paraId="62445F64" w14:textId="77777777" w:rsidR="00933DF2" w:rsidRPr="00D67784" w:rsidRDefault="00933DF2" w:rsidP="00864EF8">
            <w:pPr>
              <w:rPr>
                <w:rFonts w:asciiTheme="minorHAnsi" w:hAnsiTheme="minorHAnsi"/>
              </w:rPr>
            </w:pPr>
          </w:p>
        </w:tc>
        <w:tc>
          <w:tcPr>
            <w:tcW w:w="1275" w:type="dxa"/>
          </w:tcPr>
          <w:p w14:paraId="740C76C3" w14:textId="77777777" w:rsidR="00933DF2" w:rsidRPr="00D67784" w:rsidRDefault="00933DF2" w:rsidP="00864EF8">
            <w:pPr>
              <w:rPr>
                <w:rFonts w:asciiTheme="minorHAnsi" w:hAnsiTheme="minorHAnsi"/>
              </w:rPr>
            </w:pPr>
          </w:p>
        </w:tc>
        <w:tc>
          <w:tcPr>
            <w:tcW w:w="1418" w:type="dxa"/>
          </w:tcPr>
          <w:p w14:paraId="1D350536" w14:textId="77777777" w:rsidR="00933DF2" w:rsidRPr="00D67784" w:rsidRDefault="00933DF2" w:rsidP="00864EF8">
            <w:pPr>
              <w:rPr>
                <w:rFonts w:asciiTheme="minorHAnsi" w:hAnsiTheme="minorHAnsi"/>
              </w:rPr>
            </w:pPr>
          </w:p>
        </w:tc>
        <w:tc>
          <w:tcPr>
            <w:tcW w:w="1417" w:type="dxa"/>
          </w:tcPr>
          <w:p w14:paraId="1615B186" w14:textId="77777777" w:rsidR="00933DF2" w:rsidRPr="00D67784" w:rsidRDefault="00933DF2" w:rsidP="00864EF8">
            <w:pPr>
              <w:rPr>
                <w:rFonts w:asciiTheme="minorHAnsi" w:hAnsiTheme="minorHAnsi"/>
              </w:rPr>
            </w:pPr>
          </w:p>
        </w:tc>
        <w:tc>
          <w:tcPr>
            <w:tcW w:w="3544" w:type="dxa"/>
          </w:tcPr>
          <w:p w14:paraId="59483167"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indiquer les rôles majeurs des constituants alimentaires nécessaires au fonctionnement de l’organisme</w:t>
            </w:r>
          </w:p>
          <w:p w14:paraId="419C2073"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indiquer les principes pour maintenir l’équilibre nutritionnel </w:t>
            </w:r>
          </w:p>
          <w:p w14:paraId="1D95A210"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présenter les principes de la diversification alimentaire </w:t>
            </w:r>
          </w:p>
          <w:p w14:paraId="107701D4"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présenter les précautions à prendre pour garantir la qualité sanitaire des aliments  </w:t>
            </w:r>
          </w:p>
          <w:p w14:paraId="408DD677"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énoncer les différentes formes de commercialisation</w:t>
            </w:r>
          </w:p>
          <w:p w14:paraId="1C6972C4"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justifier l’achat de produits  par les mentions présentes sur l’étiquette</w:t>
            </w:r>
          </w:p>
          <w:p w14:paraId="14649363"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indiquer les mesures à respecter en cas d’allergies alimentaires </w:t>
            </w:r>
          </w:p>
          <w:p w14:paraId="7176E9B2"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différencier les régimes alimentaires relevant de prescription médicale de ceux relevant de choix  familiaux</w:t>
            </w:r>
          </w:p>
          <w:p w14:paraId="79F03C5C"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hAnsiTheme="minorHAnsi" w:cs="Arial"/>
                <w:color w:val="000000"/>
              </w:rPr>
            </w:pPr>
            <w:r w:rsidRPr="00D67784">
              <w:rPr>
                <w:rFonts w:asciiTheme="minorHAnsi" w:eastAsiaTheme="minorHAnsi" w:hAnsiTheme="minorHAnsi" w:cs="Arial"/>
                <w:i/>
                <w:color w:val="808080" w:themeColor="background1" w:themeShade="80"/>
                <w:sz w:val="18"/>
                <w:szCs w:val="18"/>
              </w:rPr>
              <w:t>proposer des menus adaptés aux régimes</w:t>
            </w:r>
          </w:p>
        </w:tc>
      </w:tr>
      <w:tr w:rsidR="00933DF2" w:rsidRPr="00D67784" w14:paraId="27433A9D" w14:textId="77777777" w:rsidTr="00864EF8">
        <w:tc>
          <w:tcPr>
            <w:tcW w:w="14992" w:type="dxa"/>
            <w:gridSpan w:val="7"/>
            <w:vAlign w:val="bottom"/>
          </w:tcPr>
          <w:p w14:paraId="49A703A2" w14:textId="77777777" w:rsidR="00933DF2" w:rsidRPr="00D67784" w:rsidRDefault="00933DF2" w:rsidP="002C191D">
            <w:pPr>
              <w:pStyle w:val="Paragraphedeliste"/>
              <w:numPr>
                <w:ilvl w:val="0"/>
                <w:numId w:val="32"/>
              </w:numPr>
              <w:suppressAutoHyphens/>
              <w:ind w:right="132"/>
              <w:contextualSpacing w:val="0"/>
              <w:textAlignment w:val="baseline"/>
              <w:rPr>
                <w:rFonts w:asciiTheme="minorHAnsi" w:hAnsiTheme="minorHAnsi" w:cs="Arial"/>
                <w:color w:val="000000"/>
              </w:rPr>
            </w:pPr>
            <w:r w:rsidRPr="00D67784">
              <w:rPr>
                <w:rFonts w:asciiTheme="minorHAnsi" w:hAnsiTheme="minorHAnsi" w:cs="Arial"/>
                <w:b/>
                <w:color w:val="4F81BD"/>
              </w:rPr>
              <w:t>Préparer des repas en milieu familial </w:t>
            </w:r>
          </w:p>
        </w:tc>
      </w:tr>
      <w:tr w:rsidR="00933DF2" w:rsidRPr="00D67784" w14:paraId="57FE24DB" w14:textId="77777777" w:rsidTr="00864EF8">
        <w:trPr>
          <w:trHeight w:val="274"/>
        </w:trPr>
        <w:tc>
          <w:tcPr>
            <w:tcW w:w="2518" w:type="dxa"/>
            <w:vAlign w:val="center"/>
          </w:tcPr>
          <w:p w14:paraId="592C6DED" w14:textId="77777777" w:rsidR="00933DF2" w:rsidRPr="00D67784" w:rsidRDefault="00933DF2" w:rsidP="00864EF8">
            <w:pPr>
              <w:autoSpaceDE w:val="0"/>
              <w:rPr>
                <w:rFonts w:asciiTheme="minorHAnsi" w:hAnsiTheme="minorHAnsi" w:cs="Arial"/>
              </w:rPr>
            </w:pPr>
          </w:p>
        </w:tc>
        <w:tc>
          <w:tcPr>
            <w:tcW w:w="3544" w:type="dxa"/>
            <w:vAlign w:val="center"/>
          </w:tcPr>
          <w:p w14:paraId="18821596" w14:textId="77777777" w:rsidR="00933DF2" w:rsidRPr="00D67784" w:rsidRDefault="00933DF2" w:rsidP="00864EF8">
            <w:pPr>
              <w:ind w:left="273"/>
              <w:rPr>
                <w:rFonts w:asciiTheme="minorHAnsi" w:hAnsiTheme="minorHAnsi" w:cs="Arial"/>
              </w:rPr>
            </w:pPr>
          </w:p>
        </w:tc>
        <w:tc>
          <w:tcPr>
            <w:tcW w:w="1276" w:type="dxa"/>
          </w:tcPr>
          <w:p w14:paraId="5182D1F7" w14:textId="77777777" w:rsidR="00933DF2" w:rsidRPr="00D67784" w:rsidRDefault="00933DF2" w:rsidP="00864EF8">
            <w:pPr>
              <w:jc w:val="center"/>
              <w:rPr>
                <w:rFonts w:asciiTheme="minorHAnsi" w:hAnsiTheme="minorHAnsi"/>
                <w:b/>
              </w:rPr>
            </w:pPr>
            <w:r w:rsidRPr="00D67784">
              <w:rPr>
                <w:rFonts w:asciiTheme="minorHAnsi" w:hAnsiTheme="minorHAnsi"/>
                <w:b/>
              </w:rPr>
              <w:t>0&lt;N&lt;1,5</w:t>
            </w:r>
          </w:p>
        </w:tc>
        <w:tc>
          <w:tcPr>
            <w:tcW w:w="1275" w:type="dxa"/>
          </w:tcPr>
          <w:p w14:paraId="22BDCC98" w14:textId="77777777" w:rsidR="00933DF2" w:rsidRPr="00D67784" w:rsidRDefault="00933DF2" w:rsidP="00864EF8">
            <w:pPr>
              <w:jc w:val="center"/>
              <w:rPr>
                <w:rFonts w:asciiTheme="minorHAnsi" w:hAnsiTheme="minorHAnsi"/>
                <w:b/>
              </w:rPr>
            </w:pPr>
            <w:r w:rsidRPr="00D67784">
              <w:rPr>
                <w:rFonts w:asciiTheme="minorHAnsi" w:hAnsiTheme="minorHAnsi"/>
                <w:b/>
              </w:rPr>
              <w:t>1,5&lt;N&lt;3</w:t>
            </w:r>
          </w:p>
        </w:tc>
        <w:tc>
          <w:tcPr>
            <w:tcW w:w="1418" w:type="dxa"/>
          </w:tcPr>
          <w:p w14:paraId="665EB138" w14:textId="77777777" w:rsidR="00933DF2" w:rsidRPr="00D67784" w:rsidRDefault="00933DF2" w:rsidP="00864EF8">
            <w:pPr>
              <w:jc w:val="center"/>
              <w:rPr>
                <w:rFonts w:asciiTheme="minorHAnsi" w:hAnsiTheme="minorHAnsi"/>
                <w:b/>
              </w:rPr>
            </w:pPr>
            <w:r w:rsidRPr="00D67784">
              <w:rPr>
                <w:rFonts w:asciiTheme="minorHAnsi" w:hAnsiTheme="minorHAnsi"/>
                <w:b/>
              </w:rPr>
              <w:t>3&lt;N&lt;5</w:t>
            </w:r>
          </w:p>
        </w:tc>
        <w:tc>
          <w:tcPr>
            <w:tcW w:w="1417" w:type="dxa"/>
          </w:tcPr>
          <w:p w14:paraId="59C18E8E" w14:textId="77777777" w:rsidR="00933DF2" w:rsidRPr="00D67784" w:rsidRDefault="00933DF2" w:rsidP="00864EF8">
            <w:pPr>
              <w:jc w:val="center"/>
              <w:rPr>
                <w:rFonts w:asciiTheme="minorHAnsi" w:hAnsiTheme="minorHAnsi"/>
                <w:b/>
              </w:rPr>
            </w:pPr>
            <w:r w:rsidRPr="00D67784">
              <w:rPr>
                <w:rFonts w:asciiTheme="minorHAnsi" w:hAnsiTheme="minorHAnsi"/>
                <w:b/>
              </w:rPr>
              <w:t>5&lt;N&lt;7</w:t>
            </w:r>
          </w:p>
        </w:tc>
        <w:tc>
          <w:tcPr>
            <w:tcW w:w="3544" w:type="dxa"/>
          </w:tcPr>
          <w:p w14:paraId="7186B5EC" w14:textId="77777777" w:rsidR="00933DF2" w:rsidRPr="00D67784" w:rsidRDefault="00933DF2" w:rsidP="00864EF8">
            <w:pPr>
              <w:ind w:right="132"/>
              <w:rPr>
                <w:rFonts w:asciiTheme="minorHAnsi" w:hAnsiTheme="minorHAnsi" w:cs="Arial"/>
                <w:i/>
                <w:color w:val="808080" w:themeColor="background1" w:themeShade="80"/>
                <w:sz w:val="18"/>
                <w:szCs w:val="18"/>
              </w:rPr>
            </w:pPr>
          </w:p>
        </w:tc>
      </w:tr>
      <w:tr w:rsidR="00933DF2" w:rsidRPr="00D67784" w14:paraId="04276C50" w14:textId="77777777" w:rsidTr="002A088A">
        <w:trPr>
          <w:trHeight w:val="7611"/>
        </w:trPr>
        <w:tc>
          <w:tcPr>
            <w:tcW w:w="2518" w:type="dxa"/>
            <w:vAlign w:val="center"/>
          </w:tcPr>
          <w:p w14:paraId="4BD8C4CB" w14:textId="77777777" w:rsidR="00933DF2" w:rsidRPr="00D67784" w:rsidRDefault="00933DF2" w:rsidP="00864EF8">
            <w:pPr>
              <w:autoSpaceDE w:val="0"/>
              <w:rPr>
                <w:rFonts w:asciiTheme="minorHAnsi" w:hAnsiTheme="minorHAnsi"/>
              </w:rPr>
            </w:pPr>
            <w:r w:rsidRPr="00D67784">
              <w:rPr>
                <w:rFonts w:asciiTheme="minorHAnsi" w:hAnsiTheme="minorHAnsi" w:cs="Arial"/>
              </w:rPr>
              <w:t>Utiliser des produits frais, prêts à l’emploi, surgelés…</w:t>
            </w:r>
          </w:p>
          <w:p w14:paraId="5602746A" w14:textId="77777777" w:rsidR="00933DF2" w:rsidRPr="00D67784" w:rsidRDefault="00933DF2" w:rsidP="00864EF8">
            <w:pPr>
              <w:rPr>
                <w:rFonts w:asciiTheme="minorHAnsi" w:hAnsiTheme="minorHAnsi" w:cs="Arial"/>
              </w:rPr>
            </w:pPr>
          </w:p>
          <w:p w14:paraId="3738EA17" w14:textId="77777777" w:rsidR="00933DF2" w:rsidRPr="00D67784" w:rsidRDefault="00933DF2" w:rsidP="00864EF8">
            <w:pPr>
              <w:rPr>
                <w:rFonts w:asciiTheme="minorHAnsi" w:hAnsiTheme="minorHAnsi" w:cs="Arial"/>
              </w:rPr>
            </w:pPr>
            <w:r w:rsidRPr="00D67784">
              <w:rPr>
                <w:rFonts w:asciiTheme="minorHAnsi" w:hAnsiTheme="minorHAnsi" w:cs="Arial"/>
              </w:rPr>
              <w:t>Réaliser des préparations</w:t>
            </w:r>
          </w:p>
          <w:p w14:paraId="1D793732" w14:textId="77777777" w:rsidR="00933DF2" w:rsidRPr="00D67784" w:rsidRDefault="00933DF2" w:rsidP="00864EF8">
            <w:pPr>
              <w:rPr>
                <w:rFonts w:asciiTheme="minorHAnsi" w:hAnsiTheme="minorHAnsi" w:cs="Arial"/>
              </w:rPr>
            </w:pPr>
          </w:p>
          <w:p w14:paraId="4E472D8A" w14:textId="77777777" w:rsidR="00933DF2" w:rsidRPr="00D67784" w:rsidRDefault="00933DF2" w:rsidP="00864EF8">
            <w:pPr>
              <w:rPr>
                <w:rFonts w:asciiTheme="minorHAnsi" w:hAnsiTheme="minorHAnsi" w:cs="Arial"/>
              </w:rPr>
            </w:pPr>
            <w:r w:rsidRPr="00D67784">
              <w:rPr>
                <w:rFonts w:asciiTheme="minorHAnsi" w:hAnsiTheme="minorHAnsi" w:cs="Arial"/>
              </w:rPr>
              <w:t>Entreposer et conserver  les denrées fraîches ou surgelées, les préparations culinaires</w:t>
            </w:r>
          </w:p>
          <w:p w14:paraId="1BAADFB3" w14:textId="77777777" w:rsidR="00933DF2" w:rsidRPr="00D67784" w:rsidRDefault="00933DF2" w:rsidP="00864EF8">
            <w:pPr>
              <w:rPr>
                <w:rFonts w:asciiTheme="minorHAnsi" w:hAnsiTheme="minorHAnsi" w:cs="Arial"/>
                <w:b/>
                <w:color w:val="000000"/>
              </w:rPr>
            </w:pPr>
          </w:p>
        </w:tc>
        <w:tc>
          <w:tcPr>
            <w:tcW w:w="3544" w:type="dxa"/>
            <w:vAlign w:val="center"/>
          </w:tcPr>
          <w:p w14:paraId="0554A455"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Rangement rationnel et choix judicieux des zones d’entreposage ou de conservation</w:t>
            </w:r>
          </w:p>
          <w:p w14:paraId="1B30FD3D"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Conditionnements adaptés pour la conservation</w:t>
            </w:r>
          </w:p>
          <w:p w14:paraId="416FD504"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Choix et utilisations corrects des denrées</w:t>
            </w:r>
          </w:p>
          <w:p w14:paraId="7A4BDBB5"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Choix et utilisations corrects des matériels</w:t>
            </w:r>
          </w:p>
          <w:p w14:paraId="4B38A61D"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Respect des recettes, des procédures d’utilisation, des modes d’emplois</w:t>
            </w:r>
          </w:p>
          <w:p w14:paraId="57498E03"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Respect des règles de sécurité, d'hygiène, d'ergonomie, d'économie</w:t>
            </w:r>
          </w:p>
          <w:p w14:paraId="3BD9DD03" w14:textId="77777777" w:rsidR="00933DF2" w:rsidRPr="00D67784" w:rsidRDefault="00933DF2" w:rsidP="00DF6809">
            <w:pPr>
              <w:spacing w:after="120"/>
              <w:ind w:left="34"/>
              <w:rPr>
                <w:rFonts w:asciiTheme="minorHAnsi" w:hAnsiTheme="minorHAnsi" w:cs="Arial"/>
              </w:rPr>
            </w:pPr>
            <w:r w:rsidRPr="00D67784">
              <w:rPr>
                <w:rFonts w:asciiTheme="minorHAnsi" w:hAnsiTheme="minorHAnsi" w:cs="Arial"/>
              </w:rPr>
              <w:t>Respect du temps imparti</w:t>
            </w:r>
          </w:p>
          <w:p w14:paraId="3E08CF91" w14:textId="77777777" w:rsidR="00933DF2" w:rsidRDefault="00933DF2" w:rsidP="00864EF8">
            <w:pPr>
              <w:ind w:left="34"/>
              <w:rPr>
                <w:rFonts w:asciiTheme="minorHAnsi" w:hAnsiTheme="minorHAnsi" w:cs="Arial"/>
              </w:rPr>
            </w:pPr>
            <w:r w:rsidRPr="00D67784">
              <w:rPr>
                <w:rFonts w:asciiTheme="minorHAnsi" w:hAnsiTheme="minorHAnsi" w:cs="Arial"/>
              </w:rPr>
              <w:t>Résultat conforme aux critères organoleptiques</w:t>
            </w:r>
          </w:p>
          <w:p w14:paraId="40DE73AF" w14:textId="77777777" w:rsidR="007644EA" w:rsidRDefault="007644EA" w:rsidP="00864EF8">
            <w:pPr>
              <w:ind w:left="34"/>
              <w:rPr>
                <w:rFonts w:asciiTheme="minorHAnsi" w:hAnsiTheme="minorHAnsi" w:cs="Arial"/>
              </w:rPr>
            </w:pPr>
          </w:p>
          <w:p w14:paraId="3B372B9D" w14:textId="77777777" w:rsidR="007644EA" w:rsidRDefault="007644EA" w:rsidP="00864EF8">
            <w:pPr>
              <w:ind w:left="34"/>
              <w:rPr>
                <w:rFonts w:asciiTheme="minorHAnsi" w:hAnsiTheme="minorHAnsi" w:cs="Arial"/>
              </w:rPr>
            </w:pPr>
          </w:p>
          <w:p w14:paraId="28D52728" w14:textId="77777777" w:rsidR="007644EA" w:rsidRDefault="007644EA" w:rsidP="00864EF8">
            <w:pPr>
              <w:ind w:left="34"/>
              <w:rPr>
                <w:rFonts w:asciiTheme="minorHAnsi" w:hAnsiTheme="minorHAnsi" w:cs="Arial"/>
              </w:rPr>
            </w:pPr>
          </w:p>
          <w:p w14:paraId="40390711" w14:textId="77777777" w:rsidR="007644EA" w:rsidRDefault="007644EA" w:rsidP="00864EF8">
            <w:pPr>
              <w:ind w:left="34"/>
              <w:rPr>
                <w:rFonts w:asciiTheme="minorHAnsi" w:hAnsiTheme="minorHAnsi" w:cs="Arial"/>
              </w:rPr>
            </w:pPr>
          </w:p>
          <w:p w14:paraId="797E6F54" w14:textId="77777777" w:rsidR="007644EA" w:rsidRDefault="007644EA" w:rsidP="00864EF8">
            <w:pPr>
              <w:ind w:left="34"/>
              <w:rPr>
                <w:rFonts w:asciiTheme="minorHAnsi" w:hAnsiTheme="minorHAnsi" w:cs="Arial"/>
              </w:rPr>
            </w:pPr>
          </w:p>
          <w:p w14:paraId="3000805A" w14:textId="66D0F61C" w:rsidR="007644EA" w:rsidRPr="00D67784" w:rsidRDefault="007644EA" w:rsidP="00864EF8">
            <w:pPr>
              <w:ind w:left="34"/>
              <w:rPr>
                <w:rFonts w:asciiTheme="minorHAnsi" w:hAnsiTheme="minorHAnsi" w:cs="Arial"/>
              </w:rPr>
            </w:pPr>
          </w:p>
        </w:tc>
        <w:tc>
          <w:tcPr>
            <w:tcW w:w="1276" w:type="dxa"/>
          </w:tcPr>
          <w:p w14:paraId="1E48C262" w14:textId="77777777" w:rsidR="00933DF2" w:rsidRPr="00D67784" w:rsidRDefault="00933DF2" w:rsidP="00864EF8">
            <w:pPr>
              <w:rPr>
                <w:rFonts w:asciiTheme="minorHAnsi" w:hAnsiTheme="minorHAnsi"/>
              </w:rPr>
            </w:pPr>
          </w:p>
        </w:tc>
        <w:tc>
          <w:tcPr>
            <w:tcW w:w="1275" w:type="dxa"/>
          </w:tcPr>
          <w:p w14:paraId="6855DA3A" w14:textId="77777777" w:rsidR="00933DF2" w:rsidRPr="00D67784" w:rsidRDefault="00933DF2" w:rsidP="00864EF8">
            <w:pPr>
              <w:rPr>
                <w:rFonts w:asciiTheme="minorHAnsi" w:hAnsiTheme="minorHAnsi"/>
              </w:rPr>
            </w:pPr>
          </w:p>
        </w:tc>
        <w:tc>
          <w:tcPr>
            <w:tcW w:w="1418" w:type="dxa"/>
          </w:tcPr>
          <w:p w14:paraId="40A1DEDA" w14:textId="77777777" w:rsidR="00933DF2" w:rsidRPr="00D67784" w:rsidRDefault="00933DF2" w:rsidP="00864EF8">
            <w:pPr>
              <w:rPr>
                <w:rFonts w:asciiTheme="minorHAnsi" w:hAnsiTheme="minorHAnsi"/>
              </w:rPr>
            </w:pPr>
          </w:p>
        </w:tc>
        <w:tc>
          <w:tcPr>
            <w:tcW w:w="1417" w:type="dxa"/>
          </w:tcPr>
          <w:p w14:paraId="1CEF2DBC" w14:textId="77777777" w:rsidR="00933DF2" w:rsidRPr="00D67784" w:rsidRDefault="00933DF2" w:rsidP="00864EF8">
            <w:pPr>
              <w:rPr>
                <w:rFonts w:asciiTheme="minorHAnsi" w:hAnsiTheme="minorHAnsi"/>
              </w:rPr>
            </w:pPr>
          </w:p>
        </w:tc>
        <w:tc>
          <w:tcPr>
            <w:tcW w:w="3544" w:type="dxa"/>
          </w:tcPr>
          <w:p w14:paraId="1EBA454A"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Justifier les pratiques professionnelles en fonction des risques de contamination des aliments </w:t>
            </w:r>
          </w:p>
          <w:p w14:paraId="6B00E000"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Pour chaque type de techniques : </w:t>
            </w:r>
          </w:p>
          <w:p w14:paraId="1B9E6214"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justifier le choix du matériel, des produits et du mode de cuisson </w:t>
            </w:r>
          </w:p>
          <w:p w14:paraId="26255955"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énoncer les critères de qualité de la préparation</w:t>
            </w:r>
          </w:p>
          <w:p w14:paraId="01E0D0F9"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justifier les précautions à prendre pour conserver la valeur nutritionnelle et organoleptique des aliments</w:t>
            </w:r>
          </w:p>
          <w:p w14:paraId="28BD91B0"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énoncer et justifier les règles d’hygiène, de sécurité, d’économie et d’ergonomie mises en œuvre lors des techniques de préparation, de cuisson</w:t>
            </w:r>
          </w:p>
          <w:p w14:paraId="0B8ACD62"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Pour la conservation des aliments : </w:t>
            </w:r>
          </w:p>
          <w:p w14:paraId="66F5D4CF"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Indiquer les précautions à prendre en matière d’entreposage des produits alimentaires et des produits non alimentaires</w:t>
            </w:r>
          </w:p>
          <w:p w14:paraId="7FF1E97A"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Indiquer les altérations courantes des produits d’origine animale et d’origine végétale</w:t>
            </w:r>
          </w:p>
          <w:p w14:paraId="7E96FD2E"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Justification des mesures à adopter en présence d’un aliment altéré</w:t>
            </w:r>
          </w:p>
          <w:p w14:paraId="017BC454"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hAnsiTheme="minorHAnsi" w:cs="Arial"/>
                <w:color w:val="000000"/>
              </w:rPr>
            </w:pPr>
            <w:r w:rsidRPr="00D67784">
              <w:rPr>
                <w:rFonts w:asciiTheme="minorHAnsi" w:eastAsiaTheme="minorHAnsi" w:hAnsiTheme="minorHAnsi" w:cs="Arial"/>
                <w:i/>
                <w:color w:val="808080" w:themeColor="background1" w:themeShade="80"/>
                <w:sz w:val="18"/>
                <w:szCs w:val="18"/>
              </w:rPr>
              <w:t>Indiquer les critères de qualité organoleptique</w:t>
            </w:r>
          </w:p>
        </w:tc>
      </w:tr>
      <w:tr w:rsidR="00933DF2" w:rsidRPr="00D67784" w14:paraId="0E736C9B" w14:textId="77777777" w:rsidTr="00864EF8">
        <w:tc>
          <w:tcPr>
            <w:tcW w:w="14992" w:type="dxa"/>
            <w:gridSpan w:val="7"/>
            <w:vAlign w:val="center"/>
          </w:tcPr>
          <w:p w14:paraId="7772E977" w14:textId="77777777" w:rsidR="00933DF2" w:rsidRPr="00D67784" w:rsidRDefault="00933DF2" w:rsidP="002C191D">
            <w:pPr>
              <w:numPr>
                <w:ilvl w:val="0"/>
                <w:numId w:val="33"/>
              </w:numPr>
              <w:suppressAutoHyphens/>
              <w:autoSpaceDN w:val="0"/>
              <w:textAlignment w:val="baseline"/>
              <w:rPr>
                <w:rFonts w:asciiTheme="minorHAnsi" w:hAnsiTheme="minorHAnsi"/>
              </w:rPr>
            </w:pPr>
            <w:r w:rsidRPr="00D67784">
              <w:rPr>
                <w:rFonts w:asciiTheme="minorHAnsi" w:hAnsiTheme="minorHAnsi" w:cs="Arial"/>
                <w:b/>
                <w:color w:val="4F81BD"/>
              </w:rPr>
              <w:t>Servir un repas en milieu familial</w:t>
            </w:r>
          </w:p>
        </w:tc>
      </w:tr>
      <w:tr w:rsidR="00933DF2" w:rsidRPr="00D67784" w14:paraId="2A544085" w14:textId="77777777" w:rsidTr="00864EF8">
        <w:tc>
          <w:tcPr>
            <w:tcW w:w="2518" w:type="dxa"/>
            <w:vAlign w:val="center"/>
          </w:tcPr>
          <w:p w14:paraId="7D1A3FF6" w14:textId="77777777" w:rsidR="00933DF2" w:rsidRPr="00D67784" w:rsidRDefault="00933DF2" w:rsidP="00864EF8">
            <w:pPr>
              <w:rPr>
                <w:rFonts w:asciiTheme="minorHAnsi" w:hAnsiTheme="minorHAnsi" w:cs="Arial"/>
              </w:rPr>
            </w:pPr>
          </w:p>
        </w:tc>
        <w:tc>
          <w:tcPr>
            <w:tcW w:w="3544" w:type="dxa"/>
            <w:vAlign w:val="center"/>
          </w:tcPr>
          <w:p w14:paraId="7314AF68" w14:textId="77777777" w:rsidR="00933DF2" w:rsidRPr="00D67784" w:rsidRDefault="00933DF2" w:rsidP="00864EF8">
            <w:pPr>
              <w:ind w:left="274"/>
              <w:rPr>
                <w:rFonts w:asciiTheme="minorHAnsi" w:hAnsiTheme="minorHAnsi" w:cs="Arial"/>
              </w:rPr>
            </w:pPr>
          </w:p>
        </w:tc>
        <w:tc>
          <w:tcPr>
            <w:tcW w:w="1276" w:type="dxa"/>
          </w:tcPr>
          <w:p w14:paraId="7B9A3079" w14:textId="77777777" w:rsidR="00933DF2" w:rsidRPr="00D67784" w:rsidRDefault="00933DF2" w:rsidP="00864EF8">
            <w:pPr>
              <w:jc w:val="center"/>
              <w:rPr>
                <w:rFonts w:asciiTheme="minorHAnsi" w:hAnsiTheme="minorHAnsi"/>
                <w:b/>
              </w:rPr>
            </w:pPr>
            <w:r w:rsidRPr="00D67784">
              <w:rPr>
                <w:rFonts w:asciiTheme="minorHAnsi" w:hAnsiTheme="minorHAnsi"/>
                <w:b/>
              </w:rPr>
              <w:t>0&lt;N&lt;1</w:t>
            </w:r>
          </w:p>
        </w:tc>
        <w:tc>
          <w:tcPr>
            <w:tcW w:w="1275" w:type="dxa"/>
          </w:tcPr>
          <w:p w14:paraId="6542905C" w14:textId="77777777" w:rsidR="00933DF2" w:rsidRPr="00D67784" w:rsidRDefault="00933DF2" w:rsidP="00864EF8">
            <w:pPr>
              <w:jc w:val="center"/>
              <w:rPr>
                <w:rFonts w:asciiTheme="minorHAnsi" w:hAnsiTheme="minorHAnsi"/>
                <w:b/>
              </w:rPr>
            </w:pPr>
            <w:r w:rsidRPr="00D67784">
              <w:rPr>
                <w:rFonts w:asciiTheme="minorHAnsi" w:hAnsiTheme="minorHAnsi"/>
                <w:b/>
              </w:rPr>
              <w:t>1&lt;N&lt;2,5</w:t>
            </w:r>
          </w:p>
        </w:tc>
        <w:tc>
          <w:tcPr>
            <w:tcW w:w="1418" w:type="dxa"/>
          </w:tcPr>
          <w:p w14:paraId="45A903BF" w14:textId="77777777" w:rsidR="00933DF2" w:rsidRPr="00D67784" w:rsidRDefault="00933DF2" w:rsidP="00864EF8">
            <w:pPr>
              <w:jc w:val="center"/>
              <w:rPr>
                <w:rFonts w:asciiTheme="minorHAnsi" w:hAnsiTheme="minorHAnsi"/>
                <w:b/>
              </w:rPr>
            </w:pPr>
            <w:r w:rsidRPr="00D67784">
              <w:rPr>
                <w:rFonts w:asciiTheme="minorHAnsi" w:hAnsiTheme="minorHAnsi"/>
                <w:b/>
              </w:rPr>
              <w:t>2,5&lt;N&lt;4</w:t>
            </w:r>
          </w:p>
        </w:tc>
        <w:tc>
          <w:tcPr>
            <w:tcW w:w="1417" w:type="dxa"/>
          </w:tcPr>
          <w:p w14:paraId="00018690" w14:textId="77777777" w:rsidR="00933DF2" w:rsidRPr="00D67784" w:rsidRDefault="00933DF2" w:rsidP="00864EF8">
            <w:pPr>
              <w:jc w:val="center"/>
              <w:rPr>
                <w:rFonts w:asciiTheme="minorHAnsi" w:hAnsiTheme="minorHAnsi"/>
                <w:b/>
              </w:rPr>
            </w:pPr>
            <w:r w:rsidRPr="00D67784">
              <w:rPr>
                <w:rFonts w:asciiTheme="minorHAnsi" w:hAnsiTheme="minorHAnsi"/>
                <w:b/>
              </w:rPr>
              <w:t>4&lt;N&lt;6</w:t>
            </w:r>
          </w:p>
        </w:tc>
        <w:tc>
          <w:tcPr>
            <w:tcW w:w="3544" w:type="dxa"/>
          </w:tcPr>
          <w:p w14:paraId="5594036D" w14:textId="77777777" w:rsidR="00933DF2" w:rsidRPr="00D67784" w:rsidRDefault="00933DF2" w:rsidP="00864EF8">
            <w:pPr>
              <w:pStyle w:val="Paragraphedeliste"/>
              <w:suppressAutoHyphens/>
              <w:ind w:right="132"/>
              <w:contextualSpacing w:val="0"/>
              <w:textAlignment w:val="baseline"/>
              <w:rPr>
                <w:rFonts w:asciiTheme="minorHAnsi" w:eastAsiaTheme="minorHAnsi" w:hAnsiTheme="minorHAnsi" w:cs="Arial"/>
                <w:i/>
                <w:color w:val="808080" w:themeColor="background1" w:themeShade="80"/>
                <w:sz w:val="18"/>
                <w:szCs w:val="18"/>
              </w:rPr>
            </w:pPr>
          </w:p>
        </w:tc>
      </w:tr>
      <w:tr w:rsidR="00933DF2" w:rsidRPr="00D67784" w14:paraId="1332D20F" w14:textId="77777777" w:rsidTr="00864EF8">
        <w:tc>
          <w:tcPr>
            <w:tcW w:w="2518" w:type="dxa"/>
            <w:vAlign w:val="center"/>
          </w:tcPr>
          <w:p w14:paraId="7D3C006F" w14:textId="77777777" w:rsidR="00933DF2" w:rsidRPr="00D67784" w:rsidRDefault="00933DF2" w:rsidP="00864EF8">
            <w:pPr>
              <w:rPr>
                <w:rFonts w:asciiTheme="minorHAnsi" w:hAnsiTheme="minorHAnsi" w:cs="Arial"/>
              </w:rPr>
            </w:pPr>
            <w:r w:rsidRPr="00D67784">
              <w:rPr>
                <w:rFonts w:asciiTheme="minorHAnsi" w:hAnsiTheme="minorHAnsi" w:cs="Arial"/>
              </w:rPr>
              <w:t>Mettre en place les conditions favorables à la prise du repas</w:t>
            </w:r>
          </w:p>
          <w:p w14:paraId="01E9A587" w14:textId="77777777" w:rsidR="00933DF2" w:rsidRPr="00D67784" w:rsidRDefault="00933DF2" w:rsidP="00864EF8">
            <w:pPr>
              <w:rPr>
                <w:rFonts w:asciiTheme="minorHAnsi" w:hAnsiTheme="minorHAnsi" w:cs="Arial"/>
              </w:rPr>
            </w:pPr>
          </w:p>
          <w:p w14:paraId="7B7FE19D" w14:textId="77777777" w:rsidR="00933DF2" w:rsidRPr="00D67784" w:rsidRDefault="00933DF2" w:rsidP="00864EF8">
            <w:pPr>
              <w:rPr>
                <w:rFonts w:asciiTheme="minorHAnsi" w:hAnsiTheme="minorHAnsi" w:cs="Arial"/>
              </w:rPr>
            </w:pPr>
            <w:r w:rsidRPr="00D67784">
              <w:rPr>
                <w:rFonts w:asciiTheme="minorHAnsi" w:hAnsiTheme="minorHAnsi" w:cs="Arial"/>
              </w:rPr>
              <w:t>Mettre en attente de service les repas, remettre en température</w:t>
            </w:r>
          </w:p>
          <w:p w14:paraId="73FF3F5E" w14:textId="77777777" w:rsidR="00933DF2" w:rsidRPr="00D67784" w:rsidRDefault="00933DF2" w:rsidP="00864EF8">
            <w:pPr>
              <w:rPr>
                <w:rFonts w:asciiTheme="minorHAnsi" w:hAnsiTheme="minorHAnsi" w:cs="Arial"/>
              </w:rPr>
            </w:pPr>
          </w:p>
          <w:p w14:paraId="222EE951" w14:textId="77777777" w:rsidR="00933DF2" w:rsidRPr="00D67784" w:rsidRDefault="00933DF2" w:rsidP="00864EF8">
            <w:pPr>
              <w:rPr>
                <w:rFonts w:asciiTheme="minorHAnsi" w:hAnsiTheme="minorHAnsi" w:cs="Arial"/>
              </w:rPr>
            </w:pPr>
            <w:r w:rsidRPr="00D67784">
              <w:rPr>
                <w:rFonts w:asciiTheme="minorHAnsi" w:hAnsiTheme="minorHAnsi" w:cs="Arial"/>
              </w:rPr>
              <w:t>Dresser et servir des portions, des plats</w:t>
            </w:r>
          </w:p>
          <w:p w14:paraId="7CB99F1D" w14:textId="77777777" w:rsidR="00933DF2" w:rsidRPr="00D67784" w:rsidRDefault="00933DF2" w:rsidP="00864EF8">
            <w:pPr>
              <w:rPr>
                <w:rFonts w:asciiTheme="minorHAnsi" w:hAnsiTheme="minorHAnsi" w:cs="Arial"/>
              </w:rPr>
            </w:pPr>
          </w:p>
          <w:p w14:paraId="781A21CE" w14:textId="77777777" w:rsidR="00933DF2" w:rsidRPr="00D67784" w:rsidRDefault="00933DF2" w:rsidP="00864EF8">
            <w:pPr>
              <w:rPr>
                <w:rFonts w:asciiTheme="minorHAnsi" w:hAnsiTheme="minorHAnsi" w:cs="Arial"/>
              </w:rPr>
            </w:pPr>
            <w:r w:rsidRPr="00D67784">
              <w:rPr>
                <w:rFonts w:asciiTheme="minorHAnsi" w:hAnsiTheme="minorHAnsi" w:cs="Arial"/>
              </w:rPr>
              <w:t>Desservir l’espace repas</w:t>
            </w:r>
          </w:p>
          <w:p w14:paraId="1D8FC8DC" w14:textId="77777777" w:rsidR="00933DF2" w:rsidRPr="00D67784" w:rsidRDefault="00933DF2" w:rsidP="00864EF8">
            <w:pPr>
              <w:rPr>
                <w:rFonts w:asciiTheme="minorHAnsi" w:hAnsiTheme="minorHAnsi" w:cs="Arial"/>
                <w:b/>
                <w:color w:val="000000"/>
              </w:rPr>
            </w:pPr>
          </w:p>
        </w:tc>
        <w:tc>
          <w:tcPr>
            <w:tcW w:w="3544" w:type="dxa"/>
            <w:vAlign w:val="center"/>
          </w:tcPr>
          <w:p w14:paraId="30195E7D"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Respect des besoins et du rythme de l'enfant</w:t>
            </w:r>
          </w:p>
          <w:p w14:paraId="584AAE96"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Disposition rationnelle et sécurisée des espaces</w:t>
            </w:r>
          </w:p>
          <w:p w14:paraId="44188DC7"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 xml:space="preserve">Service des repas dans des conditions optimales d'ambiance </w:t>
            </w:r>
          </w:p>
          <w:p w14:paraId="7D03EA99"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Choix et utilisation corrects des matériels</w:t>
            </w:r>
          </w:p>
          <w:p w14:paraId="1A4BF196" w14:textId="77777777" w:rsidR="00933DF2" w:rsidRPr="00D67784" w:rsidRDefault="00933DF2" w:rsidP="00864EF8">
            <w:pPr>
              <w:ind w:left="34"/>
              <w:rPr>
                <w:rFonts w:asciiTheme="minorHAnsi" w:hAnsiTheme="minorHAnsi" w:cs="Arial"/>
              </w:rPr>
            </w:pPr>
            <w:r w:rsidRPr="00D67784">
              <w:rPr>
                <w:rFonts w:asciiTheme="minorHAnsi" w:hAnsiTheme="minorHAnsi" w:cs="Arial"/>
              </w:rPr>
              <w:t>Présentation adaptée aux enfants, soignée et agréable</w:t>
            </w:r>
          </w:p>
          <w:p w14:paraId="6E7FC0A9"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Respect de la température des aliments</w:t>
            </w:r>
          </w:p>
          <w:p w14:paraId="360F03F0" w14:textId="77777777" w:rsidR="00933DF2" w:rsidRPr="00D67784" w:rsidRDefault="00933DF2" w:rsidP="00864EF8">
            <w:pPr>
              <w:spacing w:after="120"/>
              <w:ind w:left="34"/>
              <w:rPr>
                <w:rFonts w:asciiTheme="minorHAnsi" w:hAnsiTheme="minorHAnsi" w:cs="Arial"/>
              </w:rPr>
            </w:pPr>
            <w:r w:rsidRPr="00D67784">
              <w:rPr>
                <w:rFonts w:asciiTheme="minorHAnsi" w:hAnsiTheme="minorHAnsi" w:cs="Arial"/>
              </w:rPr>
              <w:t>Respect de la durée des repas</w:t>
            </w:r>
          </w:p>
          <w:p w14:paraId="7916E16E" w14:textId="4B1E5E8A" w:rsidR="00933DF2" w:rsidRPr="00D67784" w:rsidRDefault="00933DF2" w:rsidP="00864EF8">
            <w:pPr>
              <w:ind w:left="34"/>
              <w:rPr>
                <w:rFonts w:asciiTheme="minorHAnsi" w:hAnsiTheme="minorHAnsi" w:cs="Arial"/>
              </w:rPr>
            </w:pPr>
            <w:r w:rsidRPr="00D67784">
              <w:rPr>
                <w:rFonts w:asciiTheme="minorHAnsi" w:hAnsiTheme="minorHAnsi" w:cs="Arial"/>
              </w:rPr>
              <w:t>Tri, rangement, élimination correct</w:t>
            </w:r>
            <w:r w:rsidR="007644EA">
              <w:rPr>
                <w:rFonts w:asciiTheme="minorHAnsi" w:hAnsiTheme="minorHAnsi" w:cs="Arial"/>
              </w:rPr>
              <w:t>e</w:t>
            </w:r>
            <w:r w:rsidRPr="00D67784">
              <w:rPr>
                <w:rFonts w:asciiTheme="minorHAnsi" w:hAnsiTheme="minorHAnsi" w:cs="Arial"/>
              </w:rPr>
              <w:t xml:space="preserve"> des aliments non consommés</w:t>
            </w:r>
          </w:p>
        </w:tc>
        <w:tc>
          <w:tcPr>
            <w:tcW w:w="1276" w:type="dxa"/>
          </w:tcPr>
          <w:p w14:paraId="7DD33198" w14:textId="77777777" w:rsidR="00933DF2" w:rsidRPr="00D67784" w:rsidRDefault="00933DF2" w:rsidP="00864EF8">
            <w:pPr>
              <w:rPr>
                <w:rFonts w:asciiTheme="minorHAnsi" w:hAnsiTheme="minorHAnsi"/>
              </w:rPr>
            </w:pPr>
          </w:p>
        </w:tc>
        <w:tc>
          <w:tcPr>
            <w:tcW w:w="1275" w:type="dxa"/>
          </w:tcPr>
          <w:p w14:paraId="2A227F25" w14:textId="77777777" w:rsidR="00933DF2" w:rsidRPr="00D67784" w:rsidRDefault="00933DF2" w:rsidP="00864EF8">
            <w:pPr>
              <w:rPr>
                <w:rFonts w:asciiTheme="minorHAnsi" w:hAnsiTheme="minorHAnsi"/>
              </w:rPr>
            </w:pPr>
          </w:p>
        </w:tc>
        <w:tc>
          <w:tcPr>
            <w:tcW w:w="1418" w:type="dxa"/>
          </w:tcPr>
          <w:p w14:paraId="087469B7" w14:textId="77777777" w:rsidR="00933DF2" w:rsidRPr="00D67784" w:rsidRDefault="00933DF2" w:rsidP="00864EF8">
            <w:pPr>
              <w:rPr>
                <w:rFonts w:asciiTheme="minorHAnsi" w:hAnsiTheme="minorHAnsi"/>
              </w:rPr>
            </w:pPr>
          </w:p>
        </w:tc>
        <w:tc>
          <w:tcPr>
            <w:tcW w:w="1417" w:type="dxa"/>
          </w:tcPr>
          <w:p w14:paraId="75083897" w14:textId="77777777" w:rsidR="00933DF2" w:rsidRPr="00D67784" w:rsidRDefault="00933DF2" w:rsidP="00864EF8">
            <w:pPr>
              <w:rPr>
                <w:rFonts w:asciiTheme="minorHAnsi" w:hAnsiTheme="minorHAnsi"/>
              </w:rPr>
            </w:pPr>
          </w:p>
        </w:tc>
        <w:tc>
          <w:tcPr>
            <w:tcW w:w="3544" w:type="dxa"/>
          </w:tcPr>
          <w:p w14:paraId="576FF203"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Identifier les éléments favorisant l’appétit </w:t>
            </w:r>
          </w:p>
          <w:p w14:paraId="7CA45259"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Enoncer les facteurs qui concourent à mettre en valeur les préparations culinaires</w:t>
            </w:r>
          </w:p>
          <w:p w14:paraId="46F82ACD"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 xml:space="preserve">Distinguer  les restes à conserver et ceux à éliminer </w:t>
            </w:r>
          </w:p>
          <w:p w14:paraId="398EC7B9" w14:textId="77777777" w:rsidR="00933DF2" w:rsidRPr="00D67784" w:rsidRDefault="00933DF2" w:rsidP="002C191D">
            <w:pPr>
              <w:pStyle w:val="Paragraphedeliste"/>
              <w:numPr>
                <w:ilvl w:val="0"/>
                <w:numId w:val="32"/>
              </w:numPr>
              <w:suppressAutoHyphens/>
              <w:ind w:left="459" w:right="132"/>
              <w:contextualSpacing w:val="0"/>
              <w:textAlignment w:val="baseline"/>
              <w:rPr>
                <w:rFonts w:asciiTheme="minorHAnsi" w:eastAsiaTheme="minorHAnsi" w:hAnsiTheme="minorHAnsi" w:cs="Arial"/>
                <w:i/>
                <w:color w:val="808080" w:themeColor="background1" w:themeShade="80"/>
                <w:sz w:val="18"/>
                <w:szCs w:val="18"/>
              </w:rPr>
            </w:pPr>
            <w:r w:rsidRPr="00D67784">
              <w:rPr>
                <w:rFonts w:asciiTheme="minorHAnsi" w:eastAsiaTheme="minorHAnsi" w:hAnsiTheme="minorHAnsi" w:cs="Arial"/>
                <w:i/>
                <w:color w:val="808080" w:themeColor="background1" w:themeShade="80"/>
                <w:sz w:val="18"/>
                <w:szCs w:val="18"/>
              </w:rPr>
              <w:t>Entreposer les restes en respectant les règles d’hygiène</w:t>
            </w:r>
          </w:p>
          <w:p w14:paraId="3590E876" w14:textId="77777777" w:rsidR="00933DF2" w:rsidRPr="00D67784" w:rsidRDefault="00933DF2" w:rsidP="00864EF8">
            <w:pPr>
              <w:ind w:right="132"/>
              <w:rPr>
                <w:rFonts w:asciiTheme="minorHAnsi" w:hAnsiTheme="minorHAnsi" w:cs="Arial"/>
                <w:color w:val="000000"/>
              </w:rPr>
            </w:pPr>
          </w:p>
        </w:tc>
      </w:tr>
    </w:tbl>
    <w:p w14:paraId="1FB13F1A" w14:textId="77777777" w:rsidR="00933DF2" w:rsidRPr="00D67784" w:rsidRDefault="00933DF2" w:rsidP="00933DF2">
      <w:pPr>
        <w:rPr>
          <w:rFonts w:asciiTheme="minorHAnsi" w:hAnsiTheme="minorHAnsi"/>
        </w:rPr>
      </w:pPr>
    </w:p>
    <w:p w14:paraId="6DCE7E04" w14:textId="77777777" w:rsidR="007E54CA" w:rsidRPr="00D67784" w:rsidRDefault="007E54CA">
      <w:pPr>
        <w:spacing w:after="160" w:line="259" w:lineRule="auto"/>
        <w:rPr>
          <w:rFonts w:asciiTheme="minorHAnsi" w:hAnsiTheme="minorHAnsi"/>
        </w:rPr>
      </w:pPr>
      <w:r w:rsidRPr="00D67784">
        <w:rPr>
          <w:rFonts w:asciiTheme="minorHAnsi" w:hAnsiTheme="minorHAnsi"/>
        </w:rPr>
        <w:br w:type="page"/>
      </w:r>
    </w:p>
    <w:p w14:paraId="25C55AC9" w14:textId="77777777" w:rsidR="007E54CA" w:rsidRPr="00D67784" w:rsidRDefault="007E54CA" w:rsidP="007E54CA">
      <w:pPr>
        <w:spacing w:after="160" w:line="259" w:lineRule="auto"/>
        <w:rPr>
          <w:rFonts w:asciiTheme="minorHAnsi" w:hAnsiTheme="minorHAnsi"/>
        </w:rPr>
        <w:sectPr w:rsidR="007E54CA" w:rsidRPr="00D67784" w:rsidSect="00465F7F">
          <w:pgSz w:w="16838" w:h="11906" w:orient="landscape"/>
          <w:pgMar w:top="720" w:right="720" w:bottom="720" w:left="953" w:header="709" w:footer="709" w:gutter="0"/>
          <w:cols w:space="708"/>
          <w:docGrid w:linePitch="360"/>
        </w:sectPr>
      </w:pPr>
    </w:p>
    <w:p w14:paraId="1F38AA43" w14:textId="77777777" w:rsidR="007E54CA" w:rsidRPr="00D67784" w:rsidRDefault="007E54CA" w:rsidP="007E54CA">
      <w:pPr>
        <w:spacing w:after="160" w:line="259" w:lineRule="auto"/>
        <w:rPr>
          <w:rFonts w:asciiTheme="minorHAnsi" w:hAnsiTheme="minorHAnsi" w:cs="Arial"/>
          <w:b/>
          <w:sz w:val="56"/>
          <w:szCs w:val="56"/>
        </w:rPr>
      </w:pPr>
    </w:p>
    <w:p w14:paraId="5BE88CA0" w14:textId="77777777" w:rsidR="007E54CA" w:rsidRPr="00D67784" w:rsidRDefault="007E54CA" w:rsidP="007E54CA">
      <w:pPr>
        <w:spacing w:after="160" w:line="259" w:lineRule="auto"/>
        <w:rPr>
          <w:rFonts w:asciiTheme="minorHAnsi" w:hAnsiTheme="minorHAnsi" w:cs="Arial"/>
          <w:b/>
          <w:sz w:val="56"/>
          <w:szCs w:val="56"/>
        </w:rPr>
      </w:pPr>
    </w:p>
    <w:p w14:paraId="0367D07D" w14:textId="77777777" w:rsidR="007E54CA" w:rsidRPr="00D67784" w:rsidRDefault="007E54CA" w:rsidP="007E54CA">
      <w:pPr>
        <w:spacing w:after="160" w:line="259" w:lineRule="auto"/>
        <w:rPr>
          <w:rFonts w:asciiTheme="minorHAnsi" w:hAnsiTheme="minorHAnsi" w:cs="Arial"/>
          <w:b/>
          <w:sz w:val="56"/>
          <w:szCs w:val="56"/>
        </w:rPr>
      </w:pPr>
    </w:p>
    <w:p w14:paraId="40B5F046" w14:textId="77777777" w:rsidR="007E54CA" w:rsidRPr="00D67784" w:rsidRDefault="007E54CA" w:rsidP="007E54CA">
      <w:pPr>
        <w:spacing w:after="160" w:line="259" w:lineRule="auto"/>
        <w:rPr>
          <w:rFonts w:asciiTheme="minorHAnsi" w:hAnsiTheme="minorHAnsi" w:cs="Arial"/>
          <w:b/>
          <w:sz w:val="56"/>
          <w:szCs w:val="56"/>
        </w:rPr>
      </w:pPr>
    </w:p>
    <w:p w14:paraId="1ECF955C" w14:textId="77777777" w:rsidR="007E54CA"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p>
    <w:p w14:paraId="1CA19B6D" w14:textId="77777777" w:rsidR="007E54CA"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p>
    <w:p w14:paraId="7ED4767E" w14:textId="77777777" w:rsidR="007E54CA"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p>
    <w:p w14:paraId="37D2AE12" w14:textId="77777777" w:rsidR="00933DF2"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r w:rsidRPr="00D67784">
        <w:rPr>
          <w:rFonts w:asciiTheme="minorHAnsi" w:hAnsiTheme="minorHAnsi" w:cs="Arial"/>
          <w:b/>
          <w:sz w:val="56"/>
          <w:szCs w:val="56"/>
        </w:rPr>
        <w:t>Partie 2 : Livret de PFMP</w:t>
      </w:r>
    </w:p>
    <w:p w14:paraId="286CAA67" w14:textId="77777777" w:rsidR="00691DB9" w:rsidRPr="00A37D64" w:rsidRDefault="00691DB9"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r w:rsidRPr="00A37D64">
        <w:rPr>
          <w:rFonts w:asciiTheme="minorHAnsi" w:hAnsiTheme="minorHAnsi" w:cs="Arial"/>
          <w:b/>
          <w:sz w:val="56"/>
          <w:szCs w:val="56"/>
        </w:rPr>
        <w:t>AC</w:t>
      </w:r>
      <w:r w:rsidR="005F3006" w:rsidRPr="00A37D64">
        <w:rPr>
          <w:rFonts w:asciiTheme="minorHAnsi" w:hAnsiTheme="minorHAnsi" w:cs="Arial"/>
          <w:b/>
          <w:sz w:val="56"/>
          <w:szCs w:val="56"/>
        </w:rPr>
        <w:t>ADEMIE</w:t>
      </w:r>
      <w:r w:rsidRPr="00A37D64">
        <w:rPr>
          <w:rFonts w:asciiTheme="minorHAnsi" w:hAnsiTheme="minorHAnsi" w:cs="Arial"/>
          <w:b/>
          <w:sz w:val="56"/>
          <w:szCs w:val="56"/>
        </w:rPr>
        <w:t xml:space="preserve"> DE B</w:t>
      </w:r>
      <w:r w:rsidR="005F3006" w:rsidRPr="00A37D64">
        <w:rPr>
          <w:rFonts w:asciiTheme="minorHAnsi" w:hAnsiTheme="minorHAnsi" w:cs="Arial"/>
          <w:b/>
          <w:sz w:val="56"/>
          <w:szCs w:val="56"/>
        </w:rPr>
        <w:t>ORDEAU</w:t>
      </w:r>
      <w:r w:rsidRPr="00A37D64">
        <w:rPr>
          <w:rFonts w:asciiTheme="minorHAnsi" w:hAnsiTheme="minorHAnsi" w:cs="Arial"/>
          <w:b/>
          <w:sz w:val="56"/>
          <w:szCs w:val="56"/>
        </w:rPr>
        <w:t>X</w:t>
      </w:r>
    </w:p>
    <w:p w14:paraId="6BD1FE4B" w14:textId="77777777" w:rsidR="007E54CA"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p>
    <w:p w14:paraId="72156B05" w14:textId="77777777" w:rsidR="007E54CA"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p>
    <w:p w14:paraId="3AB78EAF" w14:textId="77777777" w:rsidR="007E54CA" w:rsidRPr="00D67784" w:rsidRDefault="007E54CA" w:rsidP="00B342BE">
      <w:pPr>
        <w:pBdr>
          <w:top w:val="single" w:sz="4" w:space="1" w:color="auto"/>
          <w:left w:val="single" w:sz="4" w:space="4" w:color="auto"/>
          <w:bottom w:val="single" w:sz="4" w:space="1" w:color="auto"/>
          <w:right w:val="single" w:sz="4" w:space="4" w:color="auto"/>
        </w:pBdr>
        <w:shd w:val="clear" w:color="auto" w:fill="B4C6E7" w:themeFill="accent1" w:themeFillTint="66"/>
        <w:spacing w:after="160" w:line="259" w:lineRule="auto"/>
        <w:jc w:val="center"/>
        <w:rPr>
          <w:rFonts w:asciiTheme="minorHAnsi" w:hAnsiTheme="minorHAnsi" w:cs="Arial"/>
          <w:b/>
          <w:sz w:val="56"/>
          <w:szCs w:val="56"/>
        </w:rPr>
      </w:pPr>
    </w:p>
    <w:p w14:paraId="2EE9B0C2" w14:textId="77777777" w:rsidR="007E54CA" w:rsidRPr="00D67784" w:rsidRDefault="007E54CA" w:rsidP="007E54CA">
      <w:pPr>
        <w:spacing w:after="160" w:line="259" w:lineRule="auto"/>
        <w:rPr>
          <w:rFonts w:asciiTheme="minorHAnsi" w:hAnsiTheme="minorHAnsi" w:cs="Arial"/>
          <w:b/>
          <w:sz w:val="56"/>
          <w:szCs w:val="56"/>
        </w:rPr>
      </w:pPr>
    </w:p>
    <w:p w14:paraId="562ECC81" w14:textId="77777777" w:rsidR="007E54CA" w:rsidRDefault="007E54CA" w:rsidP="007E54CA">
      <w:pPr>
        <w:spacing w:after="160" w:line="259" w:lineRule="auto"/>
        <w:rPr>
          <w:rFonts w:ascii="Arial" w:hAnsi="Arial" w:cs="Arial"/>
          <w:b/>
          <w:sz w:val="56"/>
          <w:szCs w:val="56"/>
        </w:rPr>
      </w:pPr>
    </w:p>
    <w:p w14:paraId="5C685C62" w14:textId="77777777" w:rsidR="007E54CA" w:rsidRDefault="007E54CA">
      <w:pPr>
        <w:spacing w:after="160" w:line="259" w:lineRule="auto"/>
        <w:rPr>
          <w:sz w:val="56"/>
          <w:szCs w:val="56"/>
        </w:rPr>
      </w:pPr>
      <w:r>
        <w:rPr>
          <w:sz w:val="56"/>
          <w:szCs w:val="56"/>
        </w:rPr>
        <w:br w:type="page"/>
      </w:r>
    </w:p>
    <w:p w14:paraId="2AAD0E8B" w14:textId="77777777" w:rsidR="00067C52" w:rsidRDefault="007A077A" w:rsidP="00067C52">
      <w:pPr>
        <w:pStyle w:val="En-tte"/>
        <w:tabs>
          <w:tab w:val="left" w:pos="708"/>
        </w:tabs>
        <w:spacing w:after="240"/>
        <w:jc w:val="both"/>
        <w:rPr>
          <w:rFonts w:asciiTheme="minorHAnsi" w:hAnsiTheme="minorHAnsi" w:cstheme="minorHAnsi"/>
          <w:sz w:val="20"/>
          <w:szCs w:val="20"/>
        </w:rPr>
      </w:pPr>
      <w:r>
        <w:rPr>
          <w:rFonts w:ascii="Arial" w:hAnsi="Arial" w:cs="Arial"/>
          <w:b/>
          <w:noProof/>
          <w:sz w:val="28"/>
          <w:szCs w:val="28"/>
        </w:rPr>
        <mc:AlternateContent>
          <mc:Choice Requires="wps">
            <w:drawing>
              <wp:anchor distT="0" distB="0" distL="114300" distR="114300" simplePos="0" relativeHeight="251650048" behindDoc="0" locked="0" layoutInCell="1" allowOverlap="1" wp14:anchorId="33382B56" wp14:editId="09C7DB33">
                <wp:simplePos x="0" y="0"/>
                <wp:positionH relativeFrom="margin">
                  <wp:align>right</wp:align>
                </wp:positionH>
                <wp:positionV relativeFrom="paragraph">
                  <wp:posOffset>240030</wp:posOffset>
                </wp:positionV>
                <wp:extent cx="2805430" cy="768350"/>
                <wp:effectExtent l="0" t="0" r="13970" b="12700"/>
                <wp:wrapNone/>
                <wp:docPr id="7" name="Zone de texte 7"/>
                <wp:cNvGraphicFramePr/>
                <a:graphic xmlns:a="http://schemas.openxmlformats.org/drawingml/2006/main">
                  <a:graphicData uri="http://schemas.microsoft.com/office/word/2010/wordprocessingShape">
                    <wps:wsp>
                      <wps:cNvSpPr txBox="1"/>
                      <wps:spPr>
                        <a:xfrm>
                          <a:off x="0" y="0"/>
                          <a:ext cx="280543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81B5C1" w14:textId="77777777" w:rsidR="00D47CBA" w:rsidRDefault="00D47CBA">
                            <w:r>
                              <w:t>Logo centre de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82B56" id="Zone de texte 7" o:spid="_x0000_s1030" type="#_x0000_t202" style="position:absolute;left:0;text-align:left;margin-left:169.7pt;margin-top:18.9pt;width:220.9pt;height:60.5pt;z-index:251650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" fillcolor="white [3201]" strokeweight=".5pt">
                <v:textbox>
                  <w:txbxContent>
                    <w:p w14:paraId="1481B5C1" w14:textId="77777777" w:rsidR="00D47CBA" w:rsidRDefault="00D47CBA">
                      <w:r>
                        <w:t>Logo centre de formation</w:t>
                      </w:r>
                    </w:p>
                  </w:txbxContent>
                </v:textbox>
                <w10:wrap anchorx="margin"/>
              </v:shape>
            </w:pict>
          </mc:Fallback>
        </mc:AlternateContent>
      </w:r>
      <w:r w:rsidR="00067C52">
        <w:rPr>
          <w:rFonts w:ascii="Arial" w:hAnsi="Arial" w:cs="Arial"/>
          <w:b/>
          <w:noProof/>
          <w:sz w:val="28"/>
          <w:szCs w:val="28"/>
        </w:rPr>
        <w:drawing>
          <wp:anchor distT="0" distB="0" distL="114300" distR="114300" simplePos="0" relativeHeight="251649024" behindDoc="1" locked="0" layoutInCell="1" allowOverlap="1" wp14:anchorId="0614888D" wp14:editId="5330D89E">
            <wp:simplePos x="0" y="0"/>
            <wp:positionH relativeFrom="column">
              <wp:posOffset>17780</wp:posOffset>
            </wp:positionH>
            <wp:positionV relativeFrom="paragraph">
              <wp:posOffset>-88265</wp:posOffset>
            </wp:positionV>
            <wp:extent cx="2276475" cy="1238250"/>
            <wp:effectExtent l="0" t="0" r="9525" b="0"/>
            <wp:wrapTight wrapText="bothSides">
              <wp:wrapPolygon edited="0">
                <wp:start x="0" y="0"/>
                <wp:lineTo x="0" y="21268"/>
                <wp:lineTo x="21510" y="21268"/>
                <wp:lineTo x="2151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276475" cy="1238250"/>
                    </a:xfrm>
                    <a:prstGeom prst="rect">
                      <a:avLst/>
                    </a:prstGeom>
                  </pic:spPr>
                </pic:pic>
              </a:graphicData>
            </a:graphic>
            <wp14:sizeRelH relativeFrom="page">
              <wp14:pctWidth>0</wp14:pctWidth>
            </wp14:sizeRelH>
            <wp14:sizeRelV relativeFrom="page">
              <wp14:pctHeight>0</wp14:pctHeight>
            </wp14:sizeRelV>
          </wp:anchor>
        </w:drawing>
      </w:r>
      <w:r w:rsidR="00067C52" w:rsidRPr="00201894">
        <w:rPr>
          <w:rFonts w:asciiTheme="minorHAnsi" w:hAnsiTheme="minorHAnsi" w:cstheme="minorHAnsi"/>
          <w:sz w:val="20"/>
          <w:szCs w:val="20"/>
        </w:rPr>
        <w:tab/>
      </w:r>
    </w:p>
    <w:p w14:paraId="4C13B666" w14:textId="77777777" w:rsidR="00067C52" w:rsidRDefault="00067C52" w:rsidP="00067C52">
      <w:pPr>
        <w:pStyle w:val="En-tte"/>
        <w:tabs>
          <w:tab w:val="left" w:pos="708"/>
        </w:tabs>
        <w:spacing w:after="240"/>
        <w:jc w:val="both"/>
        <w:rPr>
          <w:rFonts w:ascii="Calibri" w:hAnsi="Calibri" w:cs="Calibri"/>
          <w:b/>
          <w:bCs/>
          <w:sz w:val="40"/>
          <w:szCs w:val="40"/>
        </w:rPr>
      </w:pPr>
    </w:p>
    <w:p w14:paraId="2B4940F8" w14:textId="77777777" w:rsidR="00067C52" w:rsidRDefault="00067C52" w:rsidP="00067C52">
      <w:pPr>
        <w:jc w:val="center"/>
        <w:rPr>
          <w:rFonts w:ascii="Calibri" w:hAnsi="Calibri" w:cs="Calibri"/>
          <w:b/>
          <w:bCs/>
          <w:sz w:val="40"/>
          <w:szCs w:val="40"/>
        </w:rPr>
      </w:pPr>
    </w:p>
    <w:p w14:paraId="344E42BC" w14:textId="77777777" w:rsidR="00067C52" w:rsidRDefault="00067C52" w:rsidP="00067C52">
      <w:pPr>
        <w:jc w:val="center"/>
        <w:rPr>
          <w:rFonts w:ascii="Calibri" w:hAnsi="Calibri" w:cs="Calibri"/>
          <w:b/>
          <w:bCs/>
          <w:sz w:val="40"/>
          <w:szCs w:val="40"/>
        </w:rPr>
      </w:pPr>
    </w:p>
    <w:p w14:paraId="3962FB91" w14:textId="77777777" w:rsidR="00067C52" w:rsidRPr="009B5073" w:rsidRDefault="00067C52" w:rsidP="00067C52">
      <w:pPr>
        <w:jc w:val="center"/>
        <w:rPr>
          <w:rFonts w:ascii="Calibri" w:hAnsi="Calibri" w:cs="Calibri"/>
          <w:b/>
          <w:bCs/>
          <w:sz w:val="40"/>
          <w:szCs w:val="40"/>
        </w:rPr>
      </w:pPr>
      <w:r w:rsidRPr="009B5073">
        <w:rPr>
          <w:rFonts w:ascii="Calibri" w:hAnsi="Calibri" w:cs="Calibri"/>
          <w:b/>
          <w:bCs/>
          <w:sz w:val="40"/>
          <w:szCs w:val="40"/>
        </w:rPr>
        <w:t xml:space="preserve">CERTIFICAT D’APTITUDE PROFESSIONNELLE </w:t>
      </w:r>
    </w:p>
    <w:p w14:paraId="2559B847" w14:textId="77777777" w:rsidR="00067C52" w:rsidRPr="0095520D" w:rsidRDefault="00067C52" w:rsidP="00067C52">
      <w:pPr>
        <w:spacing w:after="240"/>
        <w:jc w:val="center"/>
        <w:rPr>
          <w:rFonts w:ascii="Calibri" w:hAnsi="Calibri" w:cs="Calibri"/>
          <w:sz w:val="22"/>
        </w:rPr>
      </w:pPr>
      <w:r w:rsidRPr="009B5073">
        <w:rPr>
          <w:rFonts w:ascii="Calibri" w:hAnsi="Calibri" w:cs="Calibri"/>
          <w:b/>
          <w:bCs/>
          <w:sz w:val="44"/>
          <w:szCs w:val="44"/>
        </w:rPr>
        <w:t xml:space="preserve"> </w:t>
      </w:r>
      <w:r w:rsidRPr="0095520D">
        <w:rPr>
          <w:rFonts w:ascii="Calibri" w:hAnsi="Calibri" w:cs="Calibri"/>
          <w:b/>
          <w:bCs/>
          <w:sz w:val="40"/>
          <w:szCs w:val="44"/>
        </w:rPr>
        <w:t>ACCOMPAGNANT EDUCATIF PETITE ENFANCE</w:t>
      </w:r>
      <w:r>
        <w:rPr>
          <w:rFonts w:ascii="Calibri" w:hAnsi="Calibri" w:cs="Calibri"/>
          <w:b/>
          <w:bCs/>
          <w:sz w:val="40"/>
          <w:szCs w:val="44"/>
        </w:rPr>
        <w:t xml:space="preserve"> </w:t>
      </w:r>
    </w:p>
    <w:p w14:paraId="7DFF4405" w14:textId="77777777" w:rsidR="00067C52" w:rsidRPr="009B5073" w:rsidRDefault="00067C52" w:rsidP="00067C52">
      <w:pPr>
        <w:pBdr>
          <w:top w:val="single" w:sz="20" w:space="1" w:color="000000"/>
          <w:left w:val="single" w:sz="20" w:space="4" w:color="000000"/>
          <w:bottom w:val="single" w:sz="20" w:space="1" w:color="000000"/>
          <w:right w:val="single" w:sz="20" w:space="4" w:color="000000"/>
        </w:pBdr>
        <w:jc w:val="center"/>
        <w:rPr>
          <w:rFonts w:ascii="Calibri" w:hAnsi="Calibri" w:cs="Calibri"/>
          <w:b/>
          <w:sz w:val="28"/>
          <w:szCs w:val="28"/>
        </w:rPr>
      </w:pPr>
      <w:r w:rsidRPr="009B5073">
        <w:rPr>
          <w:rFonts w:ascii="Calibri" w:hAnsi="Calibri" w:cs="Calibri"/>
          <w:b/>
          <w:sz w:val="40"/>
          <w:szCs w:val="40"/>
        </w:rPr>
        <w:t>LIVRET DE FORMATION</w:t>
      </w:r>
    </w:p>
    <w:p w14:paraId="44E177EA" w14:textId="77777777" w:rsidR="00067C52" w:rsidRPr="009B5073" w:rsidRDefault="00067C52" w:rsidP="00067C52">
      <w:pPr>
        <w:pBdr>
          <w:top w:val="single" w:sz="20" w:space="1" w:color="000000"/>
          <w:left w:val="single" w:sz="20" w:space="4" w:color="000000"/>
          <w:bottom w:val="single" w:sz="20" w:space="1" w:color="000000"/>
          <w:right w:val="single" w:sz="20" w:space="4" w:color="000000"/>
        </w:pBdr>
        <w:jc w:val="center"/>
        <w:rPr>
          <w:rFonts w:ascii="Calibri" w:hAnsi="Calibri" w:cs="Calibri"/>
        </w:rPr>
      </w:pPr>
      <w:r w:rsidRPr="009B5073">
        <w:rPr>
          <w:rFonts w:ascii="Calibri" w:hAnsi="Calibri" w:cs="Calibri"/>
          <w:b/>
          <w:sz w:val="28"/>
          <w:szCs w:val="28"/>
        </w:rPr>
        <w:t xml:space="preserve"> SUIVI DES PERIODES DE FORMATION EN MILIEU PROFESSIONNEL</w:t>
      </w:r>
    </w:p>
    <w:p w14:paraId="18C22ED7" w14:textId="77777777" w:rsidR="00067C52" w:rsidRDefault="00067C52" w:rsidP="00067C52">
      <w:pPr>
        <w:spacing w:after="120"/>
        <w:rPr>
          <w:rFonts w:ascii="Arial" w:hAnsi="Arial" w:cs="Arial"/>
        </w:rPr>
      </w:pPr>
    </w:p>
    <w:p w14:paraId="6C8BB7FB" w14:textId="77777777" w:rsidR="00067C52" w:rsidRPr="009B5073" w:rsidRDefault="00067C52" w:rsidP="00067C52">
      <w:pPr>
        <w:pStyle w:val="Titre2"/>
        <w:numPr>
          <w:ilvl w:val="1"/>
          <w:numId w:val="0"/>
        </w:numPr>
        <w:tabs>
          <w:tab w:val="num" w:pos="0"/>
        </w:tabs>
        <w:suppressAutoHyphens/>
        <w:ind w:left="578" w:hanging="578"/>
        <w:jc w:val="center"/>
        <w:rPr>
          <w:rFonts w:ascii="Calibri" w:hAnsi="Calibri" w:cs="Calibri"/>
        </w:rPr>
      </w:pPr>
      <w:bookmarkStart w:id="19" w:name="_Toc511310279"/>
      <w:r w:rsidRPr="009B5073">
        <w:rPr>
          <w:rFonts w:ascii="Calibri" w:hAnsi="Calibri" w:cs="Calibri"/>
        </w:rPr>
        <w:t>Années scolaires 20 …     - 20…</w:t>
      </w:r>
      <w:bookmarkEnd w:id="19"/>
      <w:r w:rsidRPr="009B5073">
        <w:rPr>
          <w:rFonts w:ascii="Calibri" w:hAnsi="Calibri" w:cs="Calibri"/>
        </w:rPr>
        <w:t xml:space="preserve"> </w:t>
      </w:r>
    </w:p>
    <w:p w14:paraId="471E1C22" w14:textId="77777777" w:rsidR="00067C52" w:rsidRPr="0095520D" w:rsidRDefault="00067C52" w:rsidP="00067C52">
      <w:pPr>
        <w:pStyle w:val="Titre2"/>
        <w:numPr>
          <w:ilvl w:val="1"/>
          <w:numId w:val="0"/>
        </w:numPr>
        <w:tabs>
          <w:tab w:val="num" w:pos="0"/>
        </w:tabs>
        <w:suppressAutoHyphens/>
        <w:spacing w:before="0"/>
        <w:ind w:left="578" w:hanging="578"/>
        <w:jc w:val="center"/>
        <w:rPr>
          <w:rFonts w:ascii="Calibri" w:hAnsi="Calibri" w:cs="Calibri"/>
        </w:rPr>
      </w:pPr>
      <w:r w:rsidRPr="009B5073">
        <w:rPr>
          <w:rFonts w:ascii="Calibri" w:hAnsi="Calibri" w:cs="Calibri"/>
        </w:rPr>
        <w:t>Session 20…</w:t>
      </w:r>
    </w:p>
    <w:p w14:paraId="692A193E" w14:textId="77777777" w:rsidR="00067C52" w:rsidRDefault="00067C52" w:rsidP="00067C52">
      <w:pPr>
        <w:rPr>
          <w:rFonts w:ascii="Arial" w:hAnsi="Arial" w:cs="Arial"/>
        </w:rPr>
      </w:pPr>
    </w:p>
    <w:p w14:paraId="0F175803" w14:textId="77777777" w:rsidR="00067C52" w:rsidRPr="009B5073" w:rsidRDefault="00067C52" w:rsidP="00067C52">
      <w:pPr>
        <w:jc w:val="center"/>
        <w:rPr>
          <w:rFonts w:ascii="Calibri" w:hAnsi="Calibri" w:cs="Calibri"/>
        </w:rPr>
      </w:pPr>
      <w:r w:rsidRPr="009B5073">
        <w:rPr>
          <w:rFonts w:ascii="Calibri" w:hAnsi="Calibri" w:cs="Calibri"/>
          <w:b/>
        </w:rPr>
        <w:t>IDENTIFICATION DU STAGIAIRE ET DU CENTRE DE FORMATION</w:t>
      </w:r>
    </w:p>
    <w:p w14:paraId="0D982191" w14:textId="77777777" w:rsidR="00067C52" w:rsidRPr="009B5073" w:rsidRDefault="00067C52" w:rsidP="00067C52">
      <w:pPr>
        <w:rPr>
          <w:rFonts w:ascii="Calibri" w:hAnsi="Calibri" w:cs="Calibri"/>
        </w:rPr>
      </w:pPr>
    </w:p>
    <w:tbl>
      <w:tblPr>
        <w:tblW w:w="10812" w:type="dxa"/>
        <w:tblInd w:w="-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0812"/>
      </w:tblGrid>
      <w:tr w:rsidR="00067C52" w:rsidRPr="009B5073" w14:paraId="2D7562FC" w14:textId="77777777" w:rsidTr="00864EF8">
        <w:trPr>
          <w:trHeight w:val="4353"/>
        </w:trPr>
        <w:tc>
          <w:tcPr>
            <w:tcW w:w="10812" w:type="dxa"/>
            <w:tcBorders>
              <w:top w:val="single" w:sz="12" w:space="0" w:color="auto"/>
              <w:left w:val="single" w:sz="12" w:space="0" w:color="auto"/>
              <w:bottom w:val="single" w:sz="12" w:space="0" w:color="auto"/>
              <w:right w:val="single" w:sz="12" w:space="0" w:color="auto"/>
            </w:tcBorders>
          </w:tcPr>
          <w:p w14:paraId="204C6D2D" w14:textId="77777777" w:rsidR="00067C52" w:rsidRDefault="00067C52" w:rsidP="00864EF8">
            <w:pPr>
              <w:rPr>
                <w:rFonts w:ascii="Calibri" w:hAnsi="Calibri" w:cs="Calibri"/>
                <w:b/>
                <w:sz w:val="22"/>
                <w:szCs w:val="22"/>
              </w:rPr>
            </w:pPr>
            <w:r w:rsidRPr="009B5073">
              <w:rPr>
                <w:rFonts w:ascii="Calibri" w:hAnsi="Calibri" w:cs="Calibri"/>
                <w:noProof/>
              </w:rPr>
              <mc:AlternateContent>
                <mc:Choice Requires="wps">
                  <w:drawing>
                    <wp:anchor distT="0" distB="0" distL="114300" distR="114300" simplePos="0" relativeHeight="251645952" behindDoc="0" locked="0" layoutInCell="0" allowOverlap="1" wp14:anchorId="6203359D" wp14:editId="13F2FBDE">
                      <wp:simplePos x="0" y="0"/>
                      <wp:positionH relativeFrom="column">
                        <wp:posOffset>5353630</wp:posOffset>
                      </wp:positionH>
                      <wp:positionV relativeFrom="paragraph">
                        <wp:posOffset>81722</wp:posOffset>
                      </wp:positionV>
                      <wp:extent cx="1312545" cy="1478915"/>
                      <wp:effectExtent l="0" t="0" r="20955" b="260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1478915"/>
                              </a:xfrm>
                              <a:prstGeom prst="rect">
                                <a:avLst/>
                              </a:prstGeom>
                              <a:solidFill>
                                <a:srgbClr val="FFFFFF"/>
                              </a:solidFill>
                              <a:ln w="9525">
                                <a:solidFill>
                                  <a:srgbClr val="000000"/>
                                </a:solidFill>
                                <a:miter lim="800000"/>
                                <a:headEnd/>
                                <a:tailEnd/>
                              </a:ln>
                            </wps:spPr>
                            <wps:txbx>
                              <w:txbxContent>
                                <w:p w14:paraId="0FFADF85" w14:textId="77777777" w:rsidR="00D47CBA" w:rsidRDefault="00D47CBA" w:rsidP="00067C52">
                                  <w:pPr>
                                    <w:jc w:val="center"/>
                                    <w:rPr>
                                      <w:rFonts w:ascii="Arial" w:hAnsi="Arial" w:cs="Arial"/>
                                    </w:rPr>
                                  </w:pPr>
                                  <w:r w:rsidRPr="00586F38">
                                    <w:rPr>
                                      <w:rFonts w:ascii="Arial" w:hAnsi="Arial" w:cs="Arial"/>
                                    </w:rPr>
                                    <w:t xml:space="preserve">Photo </w:t>
                                  </w:r>
                                </w:p>
                                <w:p w14:paraId="265DAC5D" w14:textId="77777777" w:rsidR="00D47CBA" w:rsidRPr="005D255F" w:rsidRDefault="00D47CBA" w:rsidP="00067C52">
                                  <w:pPr>
                                    <w:jc w:val="center"/>
                                    <w:rPr>
                                      <w:rFonts w:ascii="Arial" w:hAnsi="Arial" w:cs="Arial"/>
                                    </w:rPr>
                                  </w:pPr>
                                  <w:r w:rsidRPr="00586F38">
                                    <w:rPr>
                                      <w:rFonts w:ascii="Arial" w:hAnsi="Arial" w:cs="Arial"/>
                                    </w:rPr>
                                    <w:t>du stagiaire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03359D" id="Rectangle 1" o:spid="_x0000_s1031" style="position:absolute;margin-left:421.55pt;margin-top:6.45pt;width:103.35pt;height:11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" o:allowincell="f">
                      <v:textbox>
                        <w:txbxContent>
                          <w:p w14:paraId="0FFADF85" w14:textId="77777777" w:rsidR="00D47CBA" w:rsidRDefault="00D47CBA" w:rsidP="00067C52">
                            <w:pPr>
                              <w:jc w:val="center"/>
                              <w:rPr>
                                <w:rFonts w:ascii="Arial" w:hAnsi="Arial" w:cs="Arial"/>
                              </w:rPr>
                            </w:pPr>
                            <w:r w:rsidRPr="00586F38">
                              <w:rPr>
                                <w:rFonts w:ascii="Arial" w:hAnsi="Arial" w:cs="Arial"/>
                              </w:rPr>
                              <w:t xml:space="preserve">Photo </w:t>
                            </w:r>
                          </w:p>
                          <w:p w14:paraId="265DAC5D" w14:textId="77777777" w:rsidR="00D47CBA" w:rsidRPr="005D255F" w:rsidRDefault="00D47CBA" w:rsidP="00067C52">
                            <w:pPr>
                              <w:jc w:val="center"/>
                              <w:rPr>
                                <w:rFonts w:ascii="Arial" w:hAnsi="Arial" w:cs="Arial"/>
                              </w:rPr>
                            </w:pPr>
                            <w:r w:rsidRPr="00586F38">
                              <w:rPr>
                                <w:rFonts w:ascii="Arial" w:hAnsi="Arial" w:cs="Arial"/>
                              </w:rPr>
                              <w:t>du stagiaire</w:t>
                            </w:r>
                          </w:p>
                        </w:txbxContent>
                      </v:textbox>
                    </v:rect>
                  </w:pict>
                </mc:Fallback>
              </mc:AlternateContent>
            </w:r>
            <w:r w:rsidRPr="009B5073">
              <w:rPr>
                <w:rFonts w:ascii="Calibri" w:hAnsi="Calibri" w:cs="Calibri"/>
                <w:sz w:val="22"/>
                <w:szCs w:val="22"/>
              </w:rPr>
              <w:t xml:space="preserve">  </w:t>
            </w:r>
            <w:r w:rsidRPr="009B5073">
              <w:rPr>
                <w:rFonts w:ascii="Calibri" w:hAnsi="Calibri" w:cs="Calibri"/>
                <w:b/>
                <w:sz w:val="22"/>
                <w:szCs w:val="22"/>
              </w:rPr>
              <w:t>STAGIAIRE</w:t>
            </w:r>
          </w:p>
          <w:p w14:paraId="2F052559" w14:textId="77777777" w:rsidR="00067C52" w:rsidRPr="0091533C" w:rsidRDefault="00067C52" w:rsidP="00864EF8">
            <w:pPr>
              <w:tabs>
                <w:tab w:val="left" w:pos="394"/>
              </w:tabs>
              <w:spacing w:after="120"/>
              <w:ind w:left="249"/>
              <w:rPr>
                <w:rFonts w:ascii="Calibri" w:hAnsi="Calibri" w:cs="Calibri"/>
                <w:sz w:val="22"/>
                <w:szCs w:val="22"/>
                <w:u w:val="dash"/>
              </w:rPr>
            </w:pPr>
            <w:r w:rsidRPr="009B5073">
              <w:rPr>
                <w:rFonts w:ascii="Calibri" w:hAnsi="Calibri" w:cs="Calibri"/>
                <w:sz w:val="22"/>
                <w:szCs w:val="22"/>
              </w:rPr>
              <w:t xml:space="preserve">- </w:t>
            </w:r>
            <w:r>
              <w:rPr>
                <w:rFonts w:ascii="Calibri" w:hAnsi="Calibri" w:cs="Calibri"/>
                <w:sz w:val="22"/>
                <w:szCs w:val="22"/>
              </w:rPr>
              <w:t>NOM ………………………………………………………………………</w:t>
            </w:r>
          </w:p>
          <w:p w14:paraId="7376A48A" w14:textId="77777777" w:rsidR="00067C52" w:rsidRPr="009B5073" w:rsidRDefault="00067C52" w:rsidP="00864EF8">
            <w:pPr>
              <w:spacing w:after="120"/>
              <w:ind w:left="249"/>
              <w:rPr>
                <w:rFonts w:ascii="Calibri" w:hAnsi="Calibri" w:cs="Calibri"/>
                <w:sz w:val="22"/>
                <w:szCs w:val="22"/>
              </w:rPr>
            </w:pPr>
            <w:r w:rsidRPr="009B5073">
              <w:rPr>
                <w:rFonts w:ascii="Calibri" w:hAnsi="Calibri" w:cs="Calibri"/>
                <w:sz w:val="22"/>
                <w:szCs w:val="22"/>
              </w:rPr>
              <w:t>- Pr</w:t>
            </w:r>
            <w:r>
              <w:rPr>
                <w:rFonts w:ascii="Calibri" w:hAnsi="Calibri" w:cs="Calibri"/>
                <w:sz w:val="22"/>
                <w:szCs w:val="22"/>
              </w:rPr>
              <w:t>énom ……………………………………………………………………</w:t>
            </w:r>
          </w:p>
          <w:p w14:paraId="299340D7" w14:textId="77777777" w:rsidR="00067C52" w:rsidRPr="009B5073" w:rsidRDefault="00067C52" w:rsidP="00864EF8">
            <w:pPr>
              <w:spacing w:after="120"/>
              <w:ind w:left="249"/>
              <w:rPr>
                <w:rFonts w:ascii="Calibri" w:hAnsi="Calibri" w:cs="Calibri"/>
                <w:sz w:val="22"/>
                <w:szCs w:val="22"/>
              </w:rPr>
            </w:pPr>
            <w:r w:rsidRPr="009B5073">
              <w:rPr>
                <w:rFonts w:ascii="Calibri" w:hAnsi="Calibri" w:cs="Calibri"/>
                <w:sz w:val="22"/>
                <w:szCs w:val="22"/>
              </w:rPr>
              <w:t xml:space="preserve">- Date de naissance ………/ ……… / ……….  </w:t>
            </w:r>
          </w:p>
          <w:p w14:paraId="112B3194" w14:textId="77777777" w:rsidR="00067C52" w:rsidRPr="009B5073" w:rsidRDefault="00067C52" w:rsidP="00864EF8">
            <w:pPr>
              <w:spacing w:after="120"/>
              <w:ind w:left="249"/>
              <w:rPr>
                <w:rFonts w:ascii="Calibri" w:hAnsi="Calibri" w:cs="Calibri"/>
                <w:sz w:val="22"/>
                <w:szCs w:val="22"/>
              </w:rPr>
            </w:pPr>
            <w:r>
              <w:rPr>
                <w:rFonts w:ascii="Calibri" w:hAnsi="Calibri" w:cs="Calibri"/>
                <w:sz w:val="22"/>
                <w:szCs w:val="22"/>
              </w:rPr>
              <w:t>- Nom et téléphone du responsable légal …………………………………………………………………………</w:t>
            </w:r>
          </w:p>
          <w:p w14:paraId="4119BA74" w14:textId="77777777" w:rsidR="00067C52" w:rsidRDefault="00067C52" w:rsidP="00864EF8">
            <w:pPr>
              <w:spacing w:after="120"/>
              <w:ind w:left="249"/>
              <w:rPr>
                <w:rFonts w:ascii="Calibri" w:hAnsi="Calibri" w:cs="Calibri"/>
                <w:sz w:val="22"/>
                <w:szCs w:val="22"/>
              </w:rPr>
            </w:pPr>
            <w:r w:rsidRPr="009B5073">
              <w:rPr>
                <w:rFonts w:ascii="Calibri" w:hAnsi="Calibri" w:cs="Calibri"/>
                <w:sz w:val="22"/>
                <w:szCs w:val="22"/>
              </w:rPr>
              <w:t>- Adresse ……………………………………………………………………………………………………………………………</w:t>
            </w:r>
          </w:p>
          <w:p w14:paraId="1312DD1E" w14:textId="77777777" w:rsidR="00067C52" w:rsidRPr="009B5073" w:rsidRDefault="00067C52" w:rsidP="00864EF8">
            <w:pPr>
              <w:ind w:left="252"/>
              <w:rPr>
                <w:rFonts w:ascii="Calibri" w:hAnsi="Calibri" w:cs="Calibri"/>
                <w:sz w:val="22"/>
                <w:szCs w:val="22"/>
              </w:rPr>
            </w:pPr>
            <w:r>
              <w:rPr>
                <w:rFonts w:ascii="Calibri" w:hAnsi="Calibri" w:cs="Calibri"/>
                <w:sz w:val="22"/>
                <w:szCs w:val="22"/>
              </w:rPr>
              <w:t>- Téléphone :</w:t>
            </w:r>
            <w:r w:rsidRPr="009B5073">
              <w:rPr>
                <w:rFonts w:ascii="Calibri" w:hAnsi="Calibri" w:cs="Calibri"/>
                <w:sz w:val="22"/>
                <w:szCs w:val="22"/>
              </w:rPr>
              <w:t xml:space="preserve"> ……………………………………………………………………</w:t>
            </w:r>
          </w:p>
          <w:p w14:paraId="55B98DBB" w14:textId="77777777" w:rsidR="00067C52" w:rsidRPr="009B5073" w:rsidRDefault="00067C52" w:rsidP="00864EF8">
            <w:pPr>
              <w:ind w:left="252"/>
              <w:rPr>
                <w:rFonts w:ascii="Calibri" w:hAnsi="Calibri" w:cs="Calibri"/>
                <w:sz w:val="22"/>
                <w:szCs w:val="22"/>
              </w:rPr>
            </w:pPr>
            <w:r w:rsidRPr="009B5073">
              <w:rPr>
                <w:rFonts w:ascii="Calibri" w:hAnsi="Calibri" w:cs="Calibri"/>
                <w:sz w:val="22"/>
                <w:szCs w:val="22"/>
              </w:rPr>
              <w:t xml:space="preserve">- Certifications / diplômes : </w:t>
            </w:r>
            <w:r w:rsidRPr="009B5073">
              <w:rPr>
                <w:rFonts w:ascii="Calibri" w:hAnsi="Calibri" w:cs="Calibri"/>
                <w:sz w:val="16"/>
                <w:szCs w:val="16"/>
              </w:rPr>
              <w:t>(cocher les diplômes ou certifications obtenus)</w:t>
            </w:r>
          </w:p>
          <w:tbl>
            <w:tblPr>
              <w:tblW w:w="7375" w:type="dxa"/>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7"/>
              <w:gridCol w:w="563"/>
              <w:gridCol w:w="2697"/>
              <w:gridCol w:w="2127"/>
              <w:gridCol w:w="141"/>
            </w:tblGrid>
            <w:tr w:rsidR="00067C52" w:rsidRPr="009B5073" w14:paraId="3153C57A" w14:textId="77777777" w:rsidTr="00864EF8">
              <w:trPr>
                <w:gridAfter w:val="1"/>
                <w:wAfter w:w="141" w:type="dxa"/>
                <w:trHeight w:val="290"/>
              </w:trPr>
              <w:tc>
                <w:tcPr>
                  <w:tcW w:w="1847" w:type="dxa"/>
                  <w:vAlign w:val="center"/>
                </w:tcPr>
                <w:p w14:paraId="4A7F23DD" w14:textId="77777777" w:rsidR="00067C52" w:rsidRPr="009B5073" w:rsidRDefault="00067C52" w:rsidP="00864EF8">
                  <w:pPr>
                    <w:rPr>
                      <w:rFonts w:ascii="Calibri" w:hAnsi="Calibri" w:cs="Calibri"/>
                      <w:sz w:val="22"/>
                      <w:szCs w:val="22"/>
                    </w:rPr>
                  </w:pPr>
                  <w:r w:rsidRPr="009B5073">
                    <w:rPr>
                      <w:rFonts w:ascii="Calibri" w:hAnsi="Calibri" w:cs="Calibri"/>
                      <w:sz w:val="22"/>
                      <w:szCs w:val="22"/>
                    </w:rPr>
                    <w:t>SST-PSC1</w:t>
                  </w:r>
                </w:p>
              </w:tc>
              <w:tc>
                <w:tcPr>
                  <w:tcW w:w="563" w:type="dxa"/>
                </w:tcPr>
                <w:p w14:paraId="0A8FA277" w14:textId="77777777" w:rsidR="00067C52" w:rsidRPr="009B5073" w:rsidRDefault="00067C52" w:rsidP="00864EF8">
                  <w:pPr>
                    <w:rPr>
                      <w:rFonts w:ascii="Calibri" w:hAnsi="Calibri" w:cs="Calibri"/>
                      <w:sz w:val="16"/>
                      <w:szCs w:val="16"/>
                    </w:rPr>
                  </w:pPr>
                </w:p>
              </w:tc>
              <w:tc>
                <w:tcPr>
                  <w:tcW w:w="4824" w:type="dxa"/>
                  <w:gridSpan w:val="2"/>
                  <w:tcBorders>
                    <w:top w:val="nil"/>
                    <w:left w:val="nil"/>
                    <w:bottom w:val="nil"/>
                    <w:right w:val="nil"/>
                  </w:tcBorders>
                  <w:vAlign w:val="center"/>
                </w:tcPr>
                <w:p w14:paraId="43586627" w14:textId="77777777" w:rsidR="00067C52" w:rsidRPr="009B5073" w:rsidRDefault="00067C52" w:rsidP="00864EF8">
                  <w:pPr>
                    <w:rPr>
                      <w:rFonts w:ascii="Calibri" w:hAnsi="Calibri" w:cs="Calibri"/>
                      <w:sz w:val="16"/>
                      <w:szCs w:val="16"/>
                    </w:rPr>
                  </w:pPr>
                  <w:r w:rsidRPr="009B5073">
                    <w:rPr>
                      <w:rFonts w:ascii="Calibri" w:hAnsi="Calibri" w:cs="Calibri"/>
                      <w:sz w:val="16"/>
                      <w:szCs w:val="16"/>
                    </w:rPr>
                    <w:t xml:space="preserve"> Date ou dernier recyclage ……………………………</w:t>
                  </w:r>
                </w:p>
              </w:tc>
            </w:tr>
            <w:tr w:rsidR="00067C52" w:rsidRPr="009B5073" w14:paraId="2D180803" w14:textId="77777777" w:rsidTr="00864EF8">
              <w:tc>
                <w:tcPr>
                  <w:tcW w:w="1847" w:type="dxa"/>
                  <w:vAlign w:val="center"/>
                </w:tcPr>
                <w:p w14:paraId="75CBB4F4" w14:textId="77777777" w:rsidR="00067C52" w:rsidRPr="009B5073" w:rsidRDefault="00067C52" w:rsidP="00864EF8">
                  <w:pPr>
                    <w:rPr>
                      <w:rFonts w:ascii="Calibri" w:hAnsi="Calibri" w:cs="Calibri"/>
                      <w:sz w:val="22"/>
                      <w:szCs w:val="22"/>
                    </w:rPr>
                  </w:pPr>
                  <w:r w:rsidRPr="009B5073">
                    <w:rPr>
                      <w:rFonts w:ascii="Calibri" w:hAnsi="Calibri" w:cs="Calibri"/>
                      <w:sz w:val="22"/>
                      <w:szCs w:val="22"/>
                    </w:rPr>
                    <w:t>PRAP2S ou petite enfance</w:t>
                  </w:r>
                </w:p>
              </w:tc>
              <w:tc>
                <w:tcPr>
                  <w:tcW w:w="563" w:type="dxa"/>
                </w:tcPr>
                <w:p w14:paraId="22E9FA77" w14:textId="77777777" w:rsidR="00067C52" w:rsidRPr="009B5073" w:rsidRDefault="00067C52" w:rsidP="00864EF8">
                  <w:pPr>
                    <w:rPr>
                      <w:rFonts w:ascii="Calibri" w:hAnsi="Calibri" w:cs="Calibri"/>
                      <w:sz w:val="20"/>
                      <w:szCs w:val="22"/>
                    </w:rPr>
                  </w:pPr>
                </w:p>
              </w:tc>
              <w:tc>
                <w:tcPr>
                  <w:tcW w:w="4965" w:type="dxa"/>
                  <w:gridSpan w:val="3"/>
                  <w:tcBorders>
                    <w:top w:val="nil"/>
                    <w:bottom w:val="nil"/>
                    <w:right w:val="nil"/>
                  </w:tcBorders>
                  <w:vAlign w:val="center"/>
                </w:tcPr>
                <w:p w14:paraId="053A6A98" w14:textId="77777777" w:rsidR="00067C52" w:rsidRPr="009B5073" w:rsidRDefault="00067C52" w:rsidP="00864EF8">
                  <w:pPr>
                    <w:rPr>
                      <w:rFonts w:ascii="Calibri" w:hAnsi="Calibri" w:cs="Calibri"/>
                      <w:sz w:val="22"/>
                      <w:szCs w:val="22"/>
                    </w:rPr>
                  </w:pPr>
                  <w:r w:rsidRPr="009B5073">
                    <w:rPr>
                      <w:rFonts w:ascii="Calibri" w:hAnsi="Calibri" w:cs="Calibri"/>
                      <w:sz w:val="16"/>
                      <w:szCs w:val="16"/>
                    </w:rPr>
                    <w:t>Date ou dernier recyclage  ……………………………</w:t>
                  </w:r>
                </w:p>
              </w:tc>
            </w:tr>
            <w:tr w:rsidR="00067C52" w:rsidRPr="009B5073" w14:paraId="1FB442BD" w14:textId="77777777" w:rsidTr="00864EF8">
              <w:trPr>
                <w:gridAfter w:val="2"/>
                <w:wAfter w:w="2268" w:type="dxa"/>
              </w:trPr>
              <w:tc>
                <w:tcPr>
                  <w:tcW w:w="1847" w:type="dxa"/>
                  <w:vAlign w:val="center"/>
                </w:tcPr>
                <w:p w14:paraId="0DF816D0" w14:textId="77777777" w:rsidR="00067C52" w:rsidRPr="009B5073" w:rsidRDefault="00067C52" w:rsidP="00864EF8">
                  <w:pPr>
                    <w:rPr>
                      <w:rFonts w:ascii="Calibri" w:hAnsi="Calibri" w:cs="Calibri"/>
                      <w:sz w:val="22"/>
                      <w:szCs w:val="22"/>
                    </w:rPr>
                  </w:pPr>
                  <w:r w:rsidRPr="009B5073">
                    <w:rPr>
                      <w:rFonts w:ascii="Calibri" w:hAnsi="Calibri" w:cs="Calibri"/>
                      <w:sz w:val="22"/>
                      <w:szCs w:val="22"/>
                    </w:rPr>
                    <w:t>B.A.F.A.</w:t>
                  </w:r>
                </w:p>
              </w:tc>
              <w:tc>
                <w:tcPr>
                  <w:tcW w:w="563" w:type="dxa"/>
                </w:tcPr>
                <w:p w14:paraId="018FD420" w14:textId="77777777" w:rsidR="00067C52" w:rsidRPr="009B5073" w:rsidRDefault="00067C52" w:rsidP="00864EF8">
                  <w:pPr>
                    <w:rPr>
                      <w:rFonts w:ascii="Calibri" w:hAnsi="Calibri" w:cs="Calibri"/>
                      <w:sz w:val="20"/>
                      <w:szCs w:val="22"/>
                    </w:rPr>
                  </w:pPr>
                </w:p>
              </w:tc>
              <w:tc>
                <w:tcPr>
                  <w:tcW w:w="2697" w:type="dxa"/>
                  <w:tcBorders>
                    <w:top w:val="nil"/>
                    <w:bottom w:val="nil"/>
                    <w:right w:val="nil"/>
                  </w:tcBorders>
                </w:tcPr>
                <w:p w14:paraId="05C989B3" w14:textId="77777777" w:rsidR="00067C52" w:rsidRPr="009B5073" w:rsidRDefault="00067C52" w:rsidP="00864EF8">
                  <w:pPr>
                    <w:rPr>
                      <w:rFonts w:ascii="Calibri" w:hAnsi="Calibri" w:cs="Calibri"/>
                      <w:sz w:val="22"/>
                      <w:szCs w:val="22"/>
                    </w:rPr>
                  </w:pPr>
                </w:p>
              </w:tc>
            </w:tr>
          </w:tbl>
          <w:p w14:paraId="61712029" w14:textId="77777777" w:rsidR="00067C52" w:rsidRPr="009B5073" w:rsidRDefault="00067C52" w:rsidP="00864EF8">
            <w:pPr>
              <w:ind w:left="252"/>
              <w:rPr>
                <w:rFonts w:ascii="Calibri" w:hAnsi="Calibri" w:cs="Calibri"/>
                <w:sz w:val="22"/>
                <w:szCs w:val="22"/>
              </w:rPr>
            </w:pPr>
            <w:r>
              <w:rPr>
                <w:rFonts w:ascii="Calibri" w:hAnsi="Calibri" w:cs="Calibri"/>
                <w:sz w:val="22"/>
                <w:szCs w:val="22"/>
              </w:rPr>
              <w:t>-</w:t>
            </w:r>
            <w:r w:rsidRPr="009B5073">
              <w:rPr>
                <w:rFonts w:ascii="Calibri" w:hAnsi="Calibri" w:cs="Calibri"/>
                <w:sz w:val="22"/>
                <w:szCs w:val="22"/>
              </w:rPr>
              <w:t>Autres diplôme(s) obtenu(s) et</w:t>
            </w:r>
            <w:r>
              <w:rPr>
                <w:rFonts w:ascii="Calibri" w:hAnsi="Calibri" w:cs="Calibri"/>
                <w:sz w:val="22"/>
                <w:szCs w:val="22"/>
              </w:rPr>
              <w:t>/ou expérience professionnelle</w:t>
            </w:r>
            <w:r w:rsidRPr="009B5073">
              <w:rPr>
                <w:rFonts w:ascii="Calibri" w:hAnsi="Calibri" w:cs="Calibri"/>
                <w:sz w:val="22"/>
                <w:szCs w:val="22"/>
              </w:rPr>
              <w:t>…………………….……………………………………………………..……</w:t>
            </w:r>
          </w:p>
          <w:p w14:paraId="4BEBBB18" w14:textId="77777777" w:rsidR="00067C52" w:rsidRPr="009B5073" w:rsidRDefault="00067C52" w:rsidP="00864EF8">
            <w:pPr>
              <w:rPr>
                <w:rFonts w:ascii="Calibri" w:hAnsi="Calibri" w:cs="Calibri"/>
                <w:sz w:val="22"/>
                <w:szCs w:val="22"/>
              </w:rPr>
            </w:pPr>
          </w:p>
        </w:tc>
      </w:tr>
      <w:tr w:rsidR="00067C52" w:rsidRPr="009B5073" w14:paraId="73EF9512" w14:textId="77777777" w:rsidTr="00864EF8">
        <w:trPr>
          <w:trHeight w:val="269"/>
        </w:trPr>
        <w:tc>
          <w:tcPr>
            <w:tcW w:w="10812" w:type="dxa"/>
            <w:tcBorders>
              <w:top w:val="single" w:sz="12" w:space="0" w:color="auto"/>
              <w:left w:val="nil"/>
              <w:bottom w:val="single" w:sz="12" w:space="0" w:color="auto"/>
              <w:right w:val="nil"/>
            </w:tcBorders>
          </w:tcPr>
          <w:p w14:paraId="0B631A2B" w14:textId="77777777" w:rsidR="00067C52" w:rsidRPr="009B5073" w:rsidRDefault="00067C52" w:rsidP="00864EF8">
            <w:pPr>
              <w:rPr>
                <w:rFonts w:ascii="Calibri" w:hAnsi="Calibri" w:cs="Calibri"/>
              </w:rPr>
            </w:pPr>
          </w:p>
        </w:tc>
      </w:tr>
      <w:tr w:rsidR="00067C52" w:rsidRPr="009B5073" w14:paraId="621F81B8" w14:textId="77777777" w:rsidTr="00864EF8">
        <w:trPr>
          <w:trHeight w:val="3196"/>
        </w:trPr>
        <w:tc>
          <w:tcPr>
            <w:tcW w:w="10812" w:type="dxa"/>
            <w:tcBorders>
              <w:top w:val="single" w:sz="12" w:space="0" w:color="auto"/>
              <w:left w:val="single" w:sz="12" w:space="0" w:color="auto"/>
              <w:bottom w:val="single" w:sz="12" w:space="0" w:color="auto"/>
              <w:right w:val="single" w:sz="12" w:space="0" w:color="auto"/>
            </w:tcBorders>
          </w:tcPr>
          <w:p w14:paraId="4936CF3F" w14:textId="77777777" w:rsidR="00067C52" w:rsidRDefault="00067C52" w:rsidP="00864EF8">
            <w:pPr>
              <w:rPr>
                <w:rFonts w:ascii="Calibri" w:hAnsi="Calibri" w:cs="Calibri"/>
                <w:b/>
                <w:sz w:val="22"/>
                <w:szCs w:val="22"/>
              </w:rPr>
            </w:pPr>
            <w:r w:rsidRPr="009B5073">
              <w:rPr>
                <w:rFonts w:ascii="Calibri" w:hAnsi="Calibri" w:cs="Calibri"/>
                <w:noProof/>
              </w:rPr>
              <mc:AlternateContent>
                <mc:Choice Requires="wps">
                  <w:drawing>
                    <wp:anchor distT="4294967295" distB="4294967295" distL="114299" distR="114299" simplePos="0" relativeHeight="251646976" behindDoc="0" locked="0" layoutInCell="0" allowOverlap="1" wp14:anchorId="3BB25B64" wp14:editId="6BB53EA6">
                      <wp:simplePos x="0" y="0"/>
                      <wp:positionH relativeFrom="column">
                        <wp:posOffset>3668394</wp:posOffset>
                      </wp:positionH>
                      <wp:positionV relativeFrom="paragraph">
                        <wp:posOffset>2852419</wp:posOffset>
                      </wp:positionV>
                      <wp:extent cx="0" cy="0"/>
                      <wp:effectExtent l="0" t="0" r="0" b="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CDA8F1" id="Connecteur droit 3" o:spid="_x0000_s1026" style="position:absolute;z-index:2516469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88.85pt,224.6pt" to="288.8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" o:allowincell="f"/>
                  </w:pict>
                </mc:Fallback>
              </mc:AlternateContent>
            </w:r>
            <w:r w:rsidRPr="009B5073">
              <w:rPr>
                <w:rFonts w:ascii="Calibri" w:hAnsi="Calibri" w:cs="Calibri"/>
                <w:b/>
                <w:sz w:val="22"/>
                <w:szCs w:val="22"/>
              </w:rPr>
              <w:t xml:space="preserve"> CENTRE DE FORMATION</w:t>
            </w:r>
          </w:p>
          <w:p w14:paraId="56B97987" w14:textId="77777777"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t>- Nom ………………………………………………………………………………………….</w:t>
            </w:r>
          </w:p>
          <w:p w14:paraId="2478217D" w14:textId="401FB3D8"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t>- Adresse …………………………………………………………………………………….……………………………………….………………………………………</w:t>
            </w:r>
            <w:r w:rsidR="00EA166F">
              <w:rPr>
                <w:rFonts w:ascii="Calibri" w:hAnsi="Calibri" w:cs="Calibri"/>
                <w:sz w:val="22"/>
                <w:szCs w:val="22"/>
              </w:rPr>
              <w:t>….</w:t>
            </w:r>
          </w:p>
          <w:p w14:paraId="2FA96C09" w14:textId="37CF5E89"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t>- Téléphone ………………………</w:t>
            </w:r>
            <w:r w:rsidR="00EA166F">
              <w:rPr>
                <w:rFonts w:ascii="Calibri" w:hAnsi="Calibri" w:cs="Calibri"/>
                <w:sz w:val="22"/>
                <w:szCs w:val="22"/>
              </w:rPr>
              <w:t>………………..</w:t>
            </w:r>
            <w:r w:rsidRPr="009B5073">
              <w:rPr>
                <w:rFonts w:ascii="Calibri" w:hAnsi="Calibri" w:cs="Calibri"/>
                <w:sz w:val="22"/>
                <w:szCs w:val="22"/>
              </w:rPr>
              <w:t xml:space="preserve">                             mail </w:t>
            </w:r>
            <w:r w:rsidR="00EA166F">
              <w:rPr>
                <w:rFonts w:ascii="Calibri" w:hAnsi="Calibri" w:cs="Calibri"/>
                <w:sz w:val="22"/>
                <w:szCs w:val="22"/>
              </w:rPr>
              <w:t>…</w:t>
            </w:r>
            <w:r w:rsidR="00EA166F" w:rsidRPr="009B5073">
              <w:rPr>
                <w:rFonts w:ascii="Calibri" w:hAnsi="Calibri" w:cs="Calibri"/>
                <w:sz w:val="22"/>
                <w:szCs w:val="22"/>
              </w:rPr>
              <w:t>………………………………………………………………………………</w:t>
            </w:r>
            <w:r w:rsidRPr="009B5073">
              <w:rPr>
                <w:rFonts w:ascii="Calibri" w:hAnsi="Calibri" w:cs="Calibri"/>
                <w:sz w:val="22"/>
                <w:szCs w:val="22"/>
              </w:rPr>
              <w:t>……</w:t>
            </w:r>
            <w:r w:rsidR="00EA166F">
              <w:rPr>
                <w:rFonts w:ascii="Calibri" w:hAnsi="Calibri" w:cs="Calibri"/>
                <w:sz w:val="22"/>
                <w:szCs w:val="22"/>
              </w:rPr>
              <w:t>.</w:t>
            </w:r>
            <w:r w:rsidRPr="009B5073">
              <w:rPr>
                <w:rFonts w:ascii="Calibri" w:hAnsi="Calibri" w:cs="Calibri"/>
                <w:sz w:val="22"/>
                <w:szCs w:val="22"/>
              </w:rPr>
              <w:t>…</w:t>
            </w:r>
          </w:p>
          <w:p w14:paraId="11A274E2" w14:textId="40344A76"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t xml:space="preserve">- </w:t>
            </w:r>
            <w:r>
              <w:rPr>
                <w:rFonts w:ascii="Calibri" w:hAnsi="Calibri" w:cs="Calibri"/>
                <w:sz w:val="22"/>
                <w:szCs w:val="22"/>
              </w:rPr>
              <w:t xml:space="preserve">DDFPT </w:t>
            </w:r>
            <w:r w:rsidRPr="009B5073">
              <w:rPr>
                <w:rFonts w:ascii="Calibri" w:hAnsi="Calibri" w:cs="Calibri"/>
                <w:sz w:val="22"/>
                <w:szCs w:val="22"/>
              </w:rPr>
              <w:t xml:space="preserve"> ……………………………………………………………………………</w:t>
            </w:r>
            <w:r w:rsidR="00EA166F" w:rsidRPr="009B5073">
              <w:rPr>
                <w:rFonts w:ascii="Calibri" w:hAnsi="Calibri" w:cs="Calibri"/>
                <w:sz w:val="22"/>
                <w:szCs w:val="22"/>
              </w:rPr>
              <w:t>……………………………………………………………………………………………</w:t>
            </w:r>
            <w:r w:rsidR="00EA166F">
              <w:rPr>
                <w:rFonts w:ascii="Calibri" w:hAnsi="Calibri" w:cs="Calibri"/>
                <w:sz w:val="22"/>
                <w:szCs w:val="22"/>
              </w:rPr>
              <w:t>..</w:t>
            </w:r>
          </w:p>
          <w:p w14:paraId="206AACE3" w14:textId="5086D4F1" w:rsidR="00067C52" w:rsidRPr="009B5073" w:rsidRDefault="00067C52" w:rsidP="00864EF8">
            <w:pPr>
              <w:rPr>
                <w:rFonts w:ascii="Calibri" w:hAnsi="Calibri" w:cs="Calibri"/>
                <w:sz w:val="22"/>
                <w:szCs w:val="22"/>
              </w:rPr>
            </w:pPr>
            <w:r w:rsidRPr="009B5073">
              <w:rPr>
                <w:rFonts w:ascii="Calibri" w:hAnsi="Calibri" w:cs="Calibri"/>
                <w:sz w:val="22"/>
                <w:szCs w:val="22"/>
              </w:rPr>
              <w:t>- Professeur principal …………………………………………………………………………</w:t>
            </w:r>
            <w:r w:rsidR="00EA166F" w:rsidRPr="009B5073">
              <w:rPr>
                <w:rFonts w:ascii="Calibri" w:hAnsi="Calibri" w:cs="Calibri"/>
                <w:sz w:val="22"/>
                <w:szCs w:val="22"/>
              </w:rPr>
              <w:t>…………………………………………………………………………</w:t>
            </w:r>
            <w:r w:rsidR="00EA166F">
              <w:rPr>
                <w:rFonts w:ascii="Calibri" w:hAnsi="Calibri" w:cs="Calibri"/>
                <w:sz w:val="22"/>
                <w:szCs w:val="22"/>
              </w:rPr>
              <w:t>…</w:t>
            </w:r>
          </w:p>
          <w:p w14:paraId="37774F71" w14:textId="77777777" w:rsidR="00067C52" w:rsidRPr="009B5073" w:rsidRDefault="00067C52" w:rsidP="00864EF8">
            <w:pPr>
              <w:rPr>
                <w:rFonts w:ascii="Calibri" w:hAnsi="Calibri" w:cs="Calibri"/>
                <w:sz w:val="22"/>
                <w:szCs w:val="22"/>
              </w:rPr>
            </w:pPr>
          </w:p>
          <w:p w14:paraId="772F66C2" w14:textId="74F4228E" w:rsidR="00067C52" w:rsidRPr="009B5073" w:rsidRDefault="00067C52" w:rsidP="00864EF8">
            <w:pPr>
              <w:rPr>
                <w:rFonts w:ascii="Calibri" w:hAnsi="Calibri" w:cs="Calibri"/>
                <w:sz w:val="22"/>
              </w:rPr>
            </w:pPr>
            <w:r w:rsidRPr="009B5073">
              <w:rPr>
                <w:rFonts w:ascii="Calibri" w:hAnsi="Calibri" w:cs="Calibri"/>
                <w:b/>
                <w:bCs/>
                <w:sz w:val="22"/>
              </w:rPr>
              <w:t xml:space="preserve">Téléphone ligne directe pour le suivi des élèves en PFMP :  </w:t>
            </w:r>
            <w:r w:rsidRPr="009B5073">
              <w:rPr>
                <w:rFonts w:ascii="Calibri" w:hAnsi="Calibri" w:cs="Calibri"/>
                <w:sz w:val="22"/>
              </w:rPr>
              <w:t>…….</w:t>
            </w:r>
            <w:r w:rsidR="00EA166F">
              <w:rPr>
                <w:rFonts w:ascii="Calibri" w:hAnsi="Calibri" w:cs="Calibri"/>
                <w:sz w:val="22"/>
              </w:rPr>
              <w:t xml:space="preserve"> </w:t>
            </w:r>
            <w:r w:rsidRPr="009B5073">
              <w:rPr>
                <w:rFonts w:ascii="Calibri" w:hAnsi="Calibri" w:cs="Calibri"/>
                <w:sz w:val="22"/>
              </w:rPr>
              <w:t>/</w:t>
            </w:r>
            <w:r w:rsidR="00EA166F" w:rsidRPr="009B5073">
              <w:rPr>
                <w:rFonts w:ascii="Calibri" w:hAnsi="Calibri" w:cs="Calibri"/>
                <w:sz w:val="22"/>
              </w:rPr>
              <w:t>…….</w:t>
            </w:r>
            <w:r w:rsidR="00EA166F">
              <w:rPr>
                <w:rFonts w:ascii="Calibri" w:hAnsi="Calibri" w:cs="Calibri"/>
                <w:sz w:val="22"/>
              </w:rPr>
              <w:t xml:space="preserve"> </w:t>
            </w:r>
            <w:r w:rsidRPr="009B5073">
              <w:rPr>
                <w:rFonts w:ascii="Calibri" w:hAnsi="Calibri" w:cs="Calibri"/>
                <w:sz w:val="22"/>
              </w:rPr>
              <w:t>/</w:t>
            </w:r>
            <w:r w:rsidR="00EA166F" w:rsidRPr="009B5073">
              <w:rPr>
                <w:rFonts w:ascii="Calibri" w:hAnsi="Calibri" w:cs="Calibri"/>
                <w:sz w:val="22"/>
              </w:rPr>
              <w:t>……</w:t>
            </w:r>
            <w:r w:rsidR="00EA166F">
              <w:rPr>
                <w:rFonts w:ascii="Calibri" w:hAnsi="Calibri" w:cs="Calibri"/>
                <w:sz w:val="22"/>
              </w:rPr>
              <w:t xml:space="preserve"> </w:t>
            </w:r>
            <w:r w:rsidRPr="009B5073">
              <w:rPr>
                <w:rFonts w:ascii="Calibri" w:hAnsi="Calibri" w:cs="Calibri"/>
                <w:sz w:val="22"/>
              </w:rPr>
              <w:t>/</w:t>
            </w:r>
            <w:r w:rsidR="00EA166F" w:rsidRPr="009B5073">
              <w:rPr>
                <w:rFonts w:ascii="Calibri" w:hAnsi="Calibri" w:cs="Calibri"/>
                <w:sz w:val="22"/>
              </w:rPr>
              <w:t>……</w:t>
            </w:r>
            <w:r w:rsidR="00EA166F">
              <w:rPr>
                <w:rFonts w:ascii="Calibri" w:hAnsi="Calibri" w:cs="Calibri"/>
                <w:sz w:val="22"/>
              </w:rPr>
              <w:t xml:space="preserve"> </w:t>
            </w:r>
            <w:r w:rsidR="00EA166F" w:rsidRPr="009B5073">
              <w:rPr>
                <w:rFonts w:ascii="Calibri" w:hAnsi="Calibri" w:cs="Calibri"/>
                <w:sz w:val="22"/>
              </w:rPr>
              <w:t>/…….</w:t>
            </w:r>
          </w:p>
          <w:p w14:paraId="70860FF8" w14:textId="77777777" w:rsidR="00067C52" w:rsidRPr="009B5073" w:rsidRDefault="00067C52" w:rsidP="00864EF8">
            <w:pPr>
              <w:pStyle w:val="Titre6"/>
              <w:numPr>
                <w:ilvl w:val="5"/>
                <w:numId w:val="0"/>
              </w:numPr>
              <w:tabs>
                <w:tab w:val="num" w:pos="0"/>
              </w:tabs>
              <w:suppressAutoHyphens/>
              <w:ind w:left="1152" w:hanging="1152"/>
              <w:jc w:val="center"/>
              <w:rPr>
                <w:rFonts w:ascii="Calibri" w:hAnsi="Calibri" w:cs="Calibri"/>
              </w:rPr>
            </w:pPr>
            <w:r w:rsidRPr="00EF21A1">
              <w:rPr>
                <w:rFonts w:ascii="Calibri" w:hAnsi="Calibri" w:cs="Calibri"/>
                <w:color w:val="5B9BD5" w:themeColor="accent5"/>
                <w:sz w:val="22"/>
              </w:rPr>
              <w:t>En cas d'accident prévenir le chef d'établissement (L'élève sous statut scolaire est assuré par le centre de formation)</w:t>
            </w:r>
          </w:p>
        </w:tc>
      </w:tr>
    </w:tbl>
    <w:p w14:paraId="6DC06DF2" w14:textId="77777777" w:rsidR="00067C52" w:rsidRDefault="00067C52" w:rsidP="00067C52">
      <w:pPr>
        <w:spacing w:after="160" w:line="259" w:lineRule="auto"/>
        <w:rPr>
          <w:rFonts w:ascii="Calibri" w:hAnsi="Calibri" w:cs="Calibri"/>
          <w:b/>
        </w:rPr>
      </w:pPr>
      <w:r>
        <w:rPr>
          <w:rFonts w:ascii="Calibri" w:hAnsi="Calibri" w:cs="Calibri"/>
          <w:b/>
        </w:rPr>
        <w:br w:type="page"/>
      </w:r>
    </w:p>
    <w:p w14:paraId="0A46D1A8" w14:textId="77777777" w:rsidR="00067C52" w:rsidRDefault="00067C52" w:rsidP="00067C52">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Calibri" w:hAnsi="Calibri" w:cs="Calibri"/>
          <w:b/>
          <w:sz w:val="28"/>
          <w:szCs w:val="28"/>
        </w:rPr>
      </w:pPr>
      <w:r w:rsidRPr="00161617">
        <w:rPr>
          <w:rFonts w:ascii="Calibri" w:hAnsi="Calibri" w:cs="Calibri"/>
          <w:b/>
          <w:sz w:val="28"/>
          <w:szCs w:val="28"/>
        </w:rPr>
        <w:t>Suivi des activités réalisées en centre de formation et lors de</w:t>
      </w:r>
      <w:r>
        <w:rPr>
          <w:rFonts w:ascii="Calibri" w:hAnsi="Calibri" w:cs="Calibri"/>
          <w:b/>
          <w:sz w:val="28"/>
          <w:szCs w:val="28"/>
        </w:rPr>
        <w:t xml:space="preserve">s </w:t>
      </w:r>
    </w:p>
    <w:p w14:paraId="59E5CD81" w14:textId="77777777" w:rsidR="00067C52" w:rsidRPr="00161617" w:rsidRDefault="00067C52" w:rsidP="00067C52">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Calibri" w:hAnsi="Calibri" w:cs="Calibri"/>
          <w:b/>
          <w:sz w:val="28"/>
          <w:szCs w:val="28"/>
        </w:rPr>
      </w:pPr>
      <w:r>
        <w:rPr>
          <w:rFonts w:ascii="Calibri" w:hAnsi="Calibri" w:cs="Calibri"/>
          <w:b/>
          <w:sz w:val="28"/>
          <w:szCs w:val="28"/>
        </w:rPr>
        <w:t>Périodes de Formation en Milieu Professionnel</w:t>
      </w:r>
    </w:p>
    <w:p w14:paraId="6009C5E6" w14:textId="77777777" w:rsidR="00067C52" w:rsidRPr="009B5073" w:rsidRDefault="00067C52" w:rsidP="00067C52">
      <w:pPr>
        <w:pStyle w:val="Sansinterligne2"/>
        <w:suppressAutoHyphens w:val="0"/>
        <w:rPr>
          <w:rFonts w:eastAsia="Times New Roman" w:cs="Calibri"/>
          <w:sz w:val="20"/>
          <w:szCs w:val="20"/>
        </w:rPr>
      </w:pPr>
    </w:p>
    <w:p w14:paraId="71F9E1F1" w14:textId="77777777" w:rsidR="00067C52" w:rsidRPr="009B5073" w:rsidRDefault="00067C52" w:rsidP="00067C52">
      <w:pPr>
        <w:pStyle w:val="Sansinterligne2"/>
        <w:suppressAutoHyphens w:val="0"/>
        <w:rPr>
          <w:rFonts w:cs="Calibri"/>
          <w:sz w:val="20"/>
          <w:szCs w:val="20"/>
        </w:rPr>
      </w:pPr>
      <w:r w:rsidRPr="009B5073">
        <w:rPr>
          <w:rFonts w:cs="Calibri"/>
          <w:sz w:val="20"/>
          <w:szCs w:val="20"/>
        </w:rPr>
        <w:t xml:space="preserve">Tableau </w:t>
      </w:r>
      <w:r w:rsidRPr="009B5073">
        <w:rPr>
          <w:rFonts w:cs="Calibri"/>
          <w:b/>
          <w:bCs/>
          <w:sz w:val="20"/>
          <w:szCs w:val="20"/>
        </w:rPr>
        <w:t xml:space="preserve">à compléter par l’élève </w:t>
      </w:r>
      <w:r w:rsidRPr="009B5073">
        <w:rPr>
          <w:rFonts w:cs="Calibri"/>
          <w:bCs/>
          <w:sz w:val="20"/>
          <w:szCs w:val="20"/>
        </w:rPr>
        <w:t xml:space="preserve">ou le </w:t>
      </w:r>
      <w:r w:rsidRPr="009B5073">
        <w:rPr>
          <w:rFonts w:cs="Calibri"/>
          <w:b/>
          <w:bCs/>
          <w:sz w:val="20"/>
          <w:szCs w:val="20"/>
        </w:rPr>
        <w:t>stagiaire</w:t>
      </w:r>
      <w:r w:rsidRPr="009B5073">
        <w:rPr>
          <w:rFonts w:cs="Calibri"/>
          <w:sz w:val="20"/>
          <w:szCs w:val="20"/>
        </w:rPr>
        <w:t xml:space="preserve"> avec l’aide du professeur ou du tuteur au cours de sa formation en cochant :</w:t>
      </w:r>
    </w:p>
    <w:p w14:paraId="1A5DCF24" w14:textId="77777777" w:rsidR="00067C52" w:rsidRPr="009B5073" w:rsidRDefault="00067C52" w:rsidP="00067C52">
      <w:pPr>
        <w:pStyle w:val="Sansinterligne2"/>
        <w:suppressAutoHyphens w:val="0"/>
        <w:rPr>
          <w:rFonts w:cs="Calibri"/>
          <w:sz w:val="20"/>
          <w:szCs w:val="20"/>
        </w:rPr>
      </w:pPr>
      <w:r w:rsidRPr="009B5073">
        <w:rPr>
          <w:rFonts w:cs="Calibri"/>
          <w:b/>
          <w:sz w:val="20"/>
          <w:szCs w:val="20"/>
        </w:rPr>
        <w:sym w:font="Wingdings" w:char="F0C4"/>
      </w:r>
      <w:r w:rsidRPr="009B5073">
        <w:rPr>
          <w:rFonts w:cs="Calibri"/>
          <w:sz w:val="20"/>
          <w:szCs w:val="20"/>
        </w:rPr>
        <w:t xml:space="preserve"> les activités réalisées en centre de formation (colonne CF), </w:t>
      </w:r>
    </w:p>
    <w:p w14:paraId="1BE063D5" w14:textId="57F8AE45" w:rsidR="00067C52" w:rsidRDefault="00067C52" w:rsidP="00067C52">
      <w:pPr>
        <w:pStyle w:val="Sansinterligne2"/>
        <w:suppressAutoHyphens w:val="0"/>
        <w:spacing w:after="120"/>
        <w:rPr>
          <w:rFonts w:cs="Calibri"/>
          <w:sz w:val="20"/>
          <w:szCs w:val="20"/>
        </w:rPr>
      </w:pPr>
      <w:r w:rsidRPr="009B5073">
        <w:rPr>
          <w:rFonts w:cs="Calibri"/>
          <w:b/>
          <w:sz w:val="20"/>
          <w:szCs w:val="20"/>
        </w:rPr>
        <w:sym w:font="Wingdings" w:char="F0C4"/>
      </w:r>
      <w:r w:rsidRPr="009B5073">
        <w:rPr>
          <w:rFonts w:cs="Calibri"/>
          <w:sz w:val="20"/>
          <w:szCs w:val="20"/>
        </w:rPr>
        <w:t xml:space="preserve"> les activités envisagées (E) et/ou réalisées (R) lors des Période de Formation en </w:t>
      </w:r>
      <w:r w:rsidR="00EA166F" w:rsidRPr="00461CD5">
        <w:rPr>
          <w:rFonts w:cs="Calibri"/>
          <w:sz w:val="20"/>
          <w:szCs w:val="20"/>
        </w:rPr>
        <w:t>Milieu Professionnel</w:t>
      </w:r>
      <w:r w:rsidRPr="00461CD5">
        <w:rPr>
          <w:rFonts w:cs="Calibri"/>
          <w:sz w:val="20"/>
          <w:szCs w:val="20"/>
        </w:rPr>
        <w:t xml:space="preserve"> (</w:t>
      </w:r>
      <w:r w:rsidRPr="009B5073">
        <w:rPr>
          <w:rFonts w:cs="Calibri"/>
          <w:sz w:val="20"/>
          <w:szCs w:val="20"/>
        </w:rPr>
        <w:t>PFMP)</w:t>
      </w:r>
    </w:p>
    <w:p w14:paraId="0A62AE5C" w14:textId="77777777" w:rsidR="00067C52" w:rsidRPr="001946B1" w:rsidRDefault="00067C52" w:rsidP="00067C52">
      <w:pPr>
        <w:autoSpaceDE w:val="0"/>
        <w:autoSpaceDN w:val="0"/>
        <w:adjustRightInd w:val="0"/>
        <w:jc w:val="center"/>
        <w:rPr>
          <w:rFonts w:asciiTheme="minorHAnsi" w:eastAsiaTheme="minorHAnsi" w:hAnsiTheme="minorHAnsi" w:cs="Arial"/>
          <w:b/>
          <w:bCs/>
          <w:color w:val="5B9BD5" w:themeColor="accent5"/>
          <w:sz w:val="20"/>
          <w:szCs w:val="20"/>
          <w:lang w:eastAsia="en-US"/>
        </w:rPr>
      </w:pPr>
      <w:r w:rsidRPr="001946B1">
        <w:rPr>
          <w:rFonts w:asciiTheme="minorHAnsi" w:eastAsiaTheme="minorHAnsi" w:hAnsiTheme="minorHAnsi" w:cs="Calibri"/>
          <w:b/>
          <w:bCs/>
          <w:color w:val="5B9BD5" w:themeColor="accent5"/>
          <w:sz w:val="22"/>
          <w:szCs w:val="22"/>
          <w:lang w:eastAsia="en-US"/>
        </w:rPr>
        <w:t xml:space="preserve">Ces activités sont conduites dans le respect de la responsabilité liée à l’emploi avec une marge d’autonomie définie par ou avec </w:t>
      </w:r>
      <w:r>
        <w:rPr>
          <w:rFonts w:asciiTheme="minorHAnsi" w:eastAsiaTheme="minorHAnsi" w:hAnsiTheme="minorHAnsi" w:cs="Calibri"/>
          <w:b/>
          <w:bCs/>
          <w:color w:val="5B9BD5" w:themeColor="accent5"/>
          <w:sz w:val="22"/>
          <w:szCs w:val="22"/>
          <w:lang w:eastAsia="en-US"/>
        </w:rPr>
        <w:t>le tuteur</w:t>
      </w:r>
      <w:r w:rsidRPr="001946B1">
        <w:rPr>
          <w:rFonts w:asciiTheme="minorHAnsi" w:eastAsiaTheme="minorHAnsi" w:hAnsiTheme="minorHAnsi" w:cs="Arial"/>
          <w:b/>
          <w:bCs/>
          <w:color w:val="5B9BD5" w:themeColor="accent5"/>
          <w:sz w:val="20"/>
          <w:szCs w:val="20"/>
          <w:lang w:eastAsia="en-US"/>
        </w:rPr>
        <w:t>.</w:t>
      </w:r>
    </w:p>
    <w:p w14:paraId="06C7B9F2" w14:textId="77777777" w:rsidR="00067C52" w:rsidRPr="009B5073" w:rsidRDefault="00067C52" w:rsidP="00067C52">
      <w:pPr>
        <w:spacing w:after="120"/>
        <w:ind w:left="360" w:hanging="360"/>
        <w:jc w:val="center"/>
        <w:rPr>
          <w:rFonts w:ascii="Calibri" w:hAnsi="Calibri" w:cs="Calibri"/>
        </w:rPr>
      </w:pPr>
      <w:r w:rsidRPr="001756F7">
        <w:rPr>
          <w:rFonts w:ascii="Calibri" w:hAnsi="Calibri" w:cs="Calibri"/>
          <w:b/>
          <w:sz w:val="28"/>
          <w:szCs w:val="28"/>
        </w:rPr>
        <w:t>ACTIVITES COMMUNES AUX DIFFERENTS CONTEXTES D’EXERCICE PROFESSIONNEL</w:t>
      </w:r>
    </w:p>
    <w:tbl>
      <w:tblPr>
        <w:tblW w:w="5000" w:type="pct"/>
        <w:tblCellMar>
          <w:left w:w="0" w:type="dxa"/>
          <w:right w:w="0" w:type="dxa"/>
        </w:tblCellMar>
        <w:tblLook w:val="0000" w:firstRow="0" w:lastRow="0" w:firstColumn="0" w:lastColumn="0" w:noHBand="0" w:noVBand="0"/>
      </w:tblPr>
      <w:tblGrid>
        <w:gridCol w:w="8019"/>
        <w:gridCol w:w="271"/>
        <w:gridCol w:w="270"/>
        <w:gridCol w:w="272"/>
        <w:gridCol w:w="270"/>
        <w:gridCol w:w="272"/>
        <w:gridCol w:w="270"/>
        <w:gridCol w:w="272"/>
        <w:gridCol w:w="270"/>
        <w:gridCol w:w="270"/>
      </w:tblGrid>
      <w:tr w:rsidR="00067C52" w:rsidRPr="009B5073" w14:paraId="4F8EBCEF"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C9C9C9" w:themeFill="accent3" w:themeFillTint="99"/>
            <w:vAlign w:val="center"/>
          </w:tcPr>
          <w:p w14:paraId="37352712" w14:textId="77777777" w:rsidR="00067C52" w:rsidRPr="009B5073" w:rsidRDefault="00067C52" w:rsidP="00864EF8">
            <w:pPr>
              <w:spacing w:line="100" w:lineRule="atLeast"/>
              <w:rPr>
                <w:rFonts w:ascii="Calibri" w:hAnsi="Calibri" w:cs="Calibri"/>
                <w:b/>
                <w:sz w:val="20"/>
                <w:szCs w:val="20"/>
              </w:rPr>
            </w:pPr>
            <w:r w:rsidRPr="001A3A36">
              <w:rPr>
                <w:rFonts w:ascii="Calibri" w:eastAsia="SimSun" w:hAnsi="Calibri" w:cs="Calibri"/>
                <w:b/>
                <w:caps/>
                <w:sz w:val="22"/>
              </w:rPr>
              <w:t>ACCOMPAGNER L’ENFANT DANS SES DECOUVERTES ET SES APPRENTISSAGES</w:t>
            </w:r>
          </w:p>
        </w:tc>
        <w:tc>
          <w:tcPr>
            <w:tcW w:w="130" w:type="pct"/>
            <w:tcBorders>
              <w:top w:val="single" w:sz="4" w:space="0" w:color="000000"/>
              <w:left w:val="single" w:sz="12" w:space="0" w:color="auto"/>
              <w:bottom w:val="single" w:sz="4" w:space="0" w:color="000000"/>
              <w:right w:val="single" w:sz="12" w:space="0" w:color="auto"/>
            </w:tcBorders>
            <w:shd w:val="clear" w:color="auto" w:fill="C9C9C9" w:themeFill="accent3" w:themeFillTint="99"/>
            <w:vAlign w:val="center"/>
          </w:tcPr>
          <w:p w14:paraId="0D28B32F"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8"/>
                <w:szCs w:val="16"/>
              </w:rPr>
              <w:t>CF</w:t>
            </w:r>
          </w:p>
        </w:tc>
        <w:tc>
          <w:tcPr>
            <w:tcW w:w="259" w:type="pct"/>
            <w:gridSpan w:val="2"/>
            <w:tcBorders>
              <w:top w:val="single" w:sz="4" w:space="0" w:color="000000"/>
              <w:left w:val="single" w:sz="12" w:space="0" w:color="auto"/>
              <w:bottom w:val="single" w:sz="4" w:space="0" w:color="000000"/>
            </w:tcBorders>
            <w:shd w:val="clear" w:color="auto" w:fill="C9C9C9" w:themeFill="accent3" w:themeFillTint="99"/>
            <w:vAlign w:val="center"/>
          </w:tcPr>
          <w:p w14:paraId="6D6EDD26"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6"/>
                <w:szCs w:val="16"/>
              </w:rPr>
              <w:t>PFMP1</w:t>
            </w:r>
          </w:p>
        </w:tc>
        <w:tc>
          <w:tcPr>
            <w:tcW w:w="259" w:type="pct"/>
            <w:gridSpan w:val="2"/>
            <w:tcBorders>
              <w:top w:val="single" w:sz="4" w:space="0" w:color="000000"/>
              <w:left w:val="single" w:sz="4" w:space="0" w:color="000000"/>
              <w:bottom w:val="single" w:sz="4" w:space="0" w:color="000000"/>
            </w:tcBorders>
            <w:shd w:val="clear" w:color="auto" w:fill="C9C9C9" w:themeFill="accent3" w:themeFillTint="99"/>
            <w:vAlign w:val="center"/>
          </w:tcPr>
          <w:p w14:paraId="5126FB28"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6"/>
                <w:szCs w:val="16"/>
              </w:rPr>
              <w:t>PFMP2</w:t>
            </w:r>
          </w:p>
        </w:tc>
        <w:tc>
          <w:tcPr>
            <w:tcW w:w="259" w:type="pct"/>
            <w:gridSpan w:val="2"/>
            <w:tcBorders>
              <w:top w:val="single" w:sz="4" w:space="0" w:color="000000"/>
              <w:left w:val="single" w:sz="4" w:space="0" w:color="000000"/>
              <w:bottom w:val="single" w:sz="4" w:space="0" w:color="000000"/>
            </w:tcBorders>
            <w:shd w:val="clear" w:color="auto" w:fill="C9C9C9" w:themeFill="accent3" w:themeFillTint="99"/>
            <w:vAlign w:val="center"/>
          </w:tcPr>
          <w:p w14:paraId="5F7E0D37"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6"/>
                <w:szCs w:val="16"/>
              </w:rPr>
              <w:t>PFMP3</w:t>
            </w:r>
          </w:p>
        </w:tc>
        <w:tc>
          <w:tcPr>
            <w:tcW w:w="258" w:type="pct"/>
            <w:gridSpan w:val="2"/>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01CDCF1A" w14:textId="77777777" w:rsidR="00067C52" w:rsidRPr="009B5073" w:rsidRDefault="00067C52" w:rsidP="00864EF8">
            <w:pPr>
              <w:spacing w:before="60" w:after="60"/>
              <w:jc w:val="center"/>
              <w:rPr>
                <w:rFonts w:ascii="Calibri" w:hAnsi="Calibri" w:cs="Calibri"/>
              </w:rPr>
            </w:pPr>
            <w:r w:rsidRPr="009B5073">
              <w:rPr>
                <w:rFonts w:ascii="Calibri" w:hAnsi="Calibri" w:cs="Calibri"/>
                <w:b/>
                <w:sz w:val="16"/>
                <w:szCs w:val="16"/>
              </w:rPr>
              <w:t>PFMP4</w:t>
            </w:r>
          </w:p>
        </w:tc>
      </w:tr>
      <w:tr w:rsidR="00067C52" w:rsidRPr="009B5073" w14:paraId="71199ED3" w14:textId="77777777" w:rsidTr="00864EF8">
        <w:trPr>
          <w:cantSplit/>
          <w:trHeight w:val="370"/>
        </w:trPr>
        <w:tc>
          <w:tcPr>
            <w:tcW w:w="3835" w:type="pct"/>
            <w:tcBorders>
              <w:top w:val="single" w:sz="4" w:space="0" w:color="000000"/>
              <w:left w:val="single" w:sz="4" w:space="0" w:color="000000"/>
              <w:bottom w:val="single" w:sz="4" w:space="0" w:color="000000"/>
              <w:right w:val="single" w:sz="12" w:space="0" w:color="auto"/>
            </w:tcBorders>
            <w:shd w:val="clear" w:color="auto" w:fill="EDEDED" w:themeFill="accent3" w:themeFillTint="33"/>
            <w:vAlign w:val="center"/>
          </w:tcPr>
          <w:p w14:paraId="31F30846" w14:textId="77777777" w:rsidR="00067C52" w:rsidRPr="009B5073" w:rsidRDefault="00067C52" w:rsidP="00864EF8">
            <w:pPr>
              <w:jc w:val="both"/>
              <w:rPr>
                <w:rFonts w:ascii="Calibri" w:eastAsia="SimSun" w:hAnsi="Calibri" w:cs="Calibri"/>
                <w:b/>
                <w:kern w:val="1"/>
              </w:rPr>
            </w:pPr>
            <w:r w:rsidRPr="009B5073">
              <w:rPr>
                <w:rFonts w:ascii="Calibri" w:eastAsia="SimSun" w:hAnsi="Calibri" w:cs="Calibri"/>
                <w:b/>
                <w:kern w:val="1"/>
                <w:sz w:val="20"/>
                <w:szCs w:val="20"/>
              </w:rPr>
              <w:t>Mise en œuvre des conditions favorables au jeu libre et à l’expérimentation</w:t>
            </w:r>
          </w:p>
        </w:tc>
        <w:tc>
          <w:tcPr>
            <w:tcW w:w="130" w:type="pct"/>
            <w:tcBorders>
              <w:top w:val="single" w:sz="4" w:space="0" w:color="000000"/>
              <w:left w:val="single" w:sz="12" w:space="0" w:color="auto"/>
              <w:bottom w:val="single" w:sz="4" w:space="0" w:color="000000"/>
              <w:right w:val="single" w:sz="12" w:space="0" w:color="auto"/>
            </w:tcBorders>
            <w:shd w:val="clear" w:color="auto" w:fill="auto"/>
            <w:vAlign w:val="center"/>
          </w:tcPr>
          <w:p w14:paraId="5391420A"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069F66F5"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130" w:type="pct"/>
            <w:tcBorders>
              <w:top w:val="single" w:sz="4" w:space="0" w:color="000000"/>
              <w:left w:val="single" w:sz="4" w:space="0" w:color="000000"/>
              <w:bottom w:val="single" w:sz="4" w:space="0" w:color="000000"/>
            </w:tcBorders>
            <w:shd w:val="clear" w:color="auto" w:fill="auto"/>
            <w:vAlign w:val="center"/>
          </w:tcPr>
          <w:p w14:paraId="2C3D7901"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129" w:type="pct"/>
            <w:tcBorders>
              <w:top w:val="single" w:sz="4" w:space="0" w:color="000000"/>
              <w:left w:val="single" w:sz="4" w:space="0" w:color="000000"/>
              <w:bottom w:val="single" w:sz="4" w:space="0" w:color="000000"/>
            </w:tcBorders>
            <w:shd w:val="clear" w:color="auto" w:fill="F2F2F2"/>
            <w:vAlign w:val="center"/>
          </w:tcPr>
          <w:p w14:paraId="4D57F773"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130" w:type="pct"/>
            <w:tcBorders>
              <w:top w:val="single" w:sz="4" w:space="0" w:color="000000"/>
              <w:left w:val="single" w:sz="4" w:space="0" w:color="000000"/>
              <w:bottom w:val="single" w:sz="4" w:space="0" w:color="000000"/>
            </w:tcBorders>
            <w:shd w:val="clear" w:color="auto" w:fill="auto"/>
            <w:vAlign w:val="center"/>
          </w:tcPr>
          <w:p w14:paraId="42BCD9AF"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129" w:type="pct"/>
            <w:tcBorders>
              <w:top w:val="single" w:sz="4" w:space="0" w:color="000000"/>
              <w:left w:val="single" w:sz="4" w:space="0" w:color="000000"/>
              <w:bottom w:val="single" w:sz="4" w:space="0" w:color="000000"/>
            </w:tcBorders>
            <w:shd w:val="clear" w:color="auto" w:fill="F2F2F2"/>
            <w:vAlign w:val="center"/>
          </w:tcPr>
          <w:p w14:paraId="61F7DF6C"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130" w:type="pct"/>
            <w:tcBorders>
              <w:top w:val="single" w:sz="4" w:space="0" w:color="000000"/>
              <w:left w:val="single" w:sz="4" w:space="0" w:color="000000"/>
              <w:bottom w:val="single" w:sz="4" w:space="0" w:color="000000"/>
            </w:tcBorders>
            <w:shd w:val="clear" w:color="auto" w:fill="auto"/>
            <w:vAlign w:val="center"/>
          </w:tcPr>
          <w:p w14:paraId="7D430BB2"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024A739"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FFD69"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r>
      <w:tr w:rsidR="00067C52" w:rsidRPr="009B5073" w14:paraId="3FF0F3C2" w14:textId="77777777" w:rsidTr="00864EF8">
        <w:trPr>
          <w:cantSplit/>
          <w:trHeight w:val="416"/>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7EEF0440"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Observation des acquis et des aptitudes de l’enfant</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3283185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6A499CA4"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50B3405"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39D761A2"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16C95813"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45448AAC"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188C40B"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6D5D8DA"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CEA99"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12FA1327"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9C41CD7" w14:textId="6DC9EF16" w:rsidR="00067C52" w:rsidRPr="009B5073" w:rsidRDefault="00EA166F" w:rsidP="00864EF8">
            <w:pPr>
              <w:suppressAutoHyphens/>
              <w:ind w:left="289"/>
              <w:rPr>
                <w:rFonts w:ascii="Calibri" w:hAnsi="Calibri" w:cs="Calibri"/>
                <w:sz w:val="20"/>
                <w:szCs w:val="20"/>
              </w:rPr>
            </w:pPr>
            <w:r w:rsidRPr="009B5073">
              <w:rPr>
                <w:rFonts w:ascii="Calibri" w:eastAsia="SimSun" w:hAnsi="Calibri" w:cs="Calibri"/>
                <w:sz w:val="20"/>
                <w:szCs w:val="20"/>
              </w:rPr>
              <w:t>Identification des</w:t>
            </w:r>
            <w:r w:rsidR="00067C52" w:rsidRPr="009B5073">
              <w:rPr>
                <w:rFonts w:ascii="Calibri" w:eastAsia="SimSun" w:hAnsi="Calibri" w:cs="Calibri"/>
                <w:sz w:val="20"/>
                <w:szCs w:val="20"/>
              </w:rPr>
              <w:t xml:space="preserve"> désirs de l’enfant</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139322E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0EAE8D47"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596E875A"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04B6822"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7E68B0F"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1271ACD3"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DFFCB82"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92EFE30"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A479D"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3EE7D840" w14:textId="77777777" w:rsidTr="00864EF8">
        <w:trPr>
          <w:cantSplit/>
          <w:trHeight w:val="549"/>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EBD6CBA" w14:textId="1FA34D5C"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 xml:space="preserve">Adaptation et </w:t>
            </w:r>
            <w:r w:rsidR="00EA166F" w:rsidRPr="009B5073">
              <w:rPr>
                <w:rFonts w:ascii="Calibri" w:eastAsia="SimSun" w:hAnsi="Calibri" w:cs="Calibri"/>
                <w:sz w:val="20"/>
                <w:szCs w:val="20"/>
              </w:rPr>
              <w:t>aménagement d’un</w:t>
            </w:r>
            <w:r w:rsidRPr="009B5073">
              <w:rPr>
                <w:rFonts w:ascii="Calibri" w:eastAsia="SimSun" w:hAnsi="Calibri" w:cs="Calibri"/>
                <w:sz w:val="20"/>
                <w:szCs w:val="20"/>
              </w:rPr>
              <w:t xml:space="preserve"> </w:t>
            </w:r>
            <w:r w:rsidR="00461CD5" w:rsidRPr="009B5073">
              <w:rPr>
                <w:rFonts w:ascii="Calibri" w:eastAsia="SimSun" w:hAnsi="Calibri" w:cs="Calibri"/>
                <w:sz w:val="20"/>
                <w:szCs w:val="20"/>
              </w:rPr>
              <w:t>environnement favorable</w:t>
            </w:r>
            <w:r w:rsidRPr="009B5073">
              <w:rPr>
                <w:rFonts w:ascii="Calibri" w:eastAsia="SimSun" w:hAnsi="Calibri" w:cs="Calibri"/>
                <w:sz w:val="20"/>
                <w:szCs w:val="20"/>
              </w:rPr>
              <w:t xml:space="preserve"> au jeu libre et à l’expérimentation</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6400DFD4"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1097B411"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6E3A0CE"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59CD442"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C879E2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29CAFE29"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B85232A"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DA2EBE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41019E"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7BE89B42" w14:textId="77777777" w:rsidTr="00864EF8">
        <w:trPr>
          <w:cantSplit/>
          <w:trHeight w:val="57"/>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F5FDE86" w14:textId="77777777" w:rsidR="00067C52" w:rsidRPr="009B5073" w:rsidRDefault="00067C52" w:rsidP="00864EF8">
            <w:pPr>
              <w:snapToGrid w:val="0"/>
              <w:spacing w:before="60" w:after="60"/>
              <w:rPr>
                <w:rFonts w:ascii="Calibri" w:hAnsi="Calibri" w:cs="Calibri"/>
                <w:sz w:val="18"/>
                <w:szCs w:val="16"/>
              </w:rPr>
            </w:pPr>
            <w:r w:rsidRPr="009B5073">
              <w:rPr>
                <w:rFonts w:ascii="Calibri" w:eastAsia="SimSun" w:hAnsi="Calibri" w:cs="Calibri"/>
                <w:b/>
                <w:kern w:val="1"/>
                <w:sz w:val="20"/>
                <w:szCs w:val="20"/>
              </w:rPr>
              <w:t>Mise en œuvre d’activités d’éveil</w:t>
            </w:r>
          </w:p>
        </w:tc>
      </w:tr>
      <w:tr w:rsidR="00067C52" w:rsidRPr="009B5073" w14:paraId="5AC40C57"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2599385A"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Observation des acquis et des aptitudes de l’enfant</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0213947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44333C72"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CA2C97D"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C18BCB8"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C0C9F82"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7B500EB2"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950C603"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AC94AF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4DB275"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0F25A413"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2E1A5DA4"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Recueil des souhaits de l’enfant</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448735F8"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122E3952"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1259CA8B"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19BC027A"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5CB7BCD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FD458A1"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058C7C4"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8F49BA5"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03E2EE"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5C35FFA5" w14:textId="77777777" w:rsidTr="00864EF8">
        <w:trPr>
          <w:cantSplit/>
          <w:trHeight w:val="442"/>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321417B0" w14:textId="3DB16A4A"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 xml:space="preserve">Identification des </w:t>
            </w:r>
            <w:r w:rsidR="00EA166F" w:rsidRPr="009B5073">
              <w:rPr>
                <w:rFonts w:ascii="Calibri" w:eastAsia="SimSun" w:hAnsi="Calibri" w:cs="Calibri"/>
                <w:sz w:val="20"/>
                <w:szCs w:val="20"/>
              </w:rPr>
              <w:t>ressources mobilisables</w:t>
            </w:r>
            <w:r w:rsidRPr="009B5073">
              <w:rPr>
                <w:rFonts w:ascii="Calibri" w:eastAsia="SimSun" w:hAnsi="Calibri" w:cs="Calibri"/>
                <w:sz w:val="20"/>
                <w:szCs w:val="20"/>
              </w:rPr>
              <w:t xml:space="preserve"> et des contraintes</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47DD89E9"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19009AB8"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73C4DF9"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6F882E15"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565CD9A8"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4316EFF4"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200290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B32ACA9"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16B54D"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0113080D"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E9D5162"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Sélection des activités ludiques, à l’intérieur ou à l’extérieur du milieu d’accueil</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1447DA6C"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23930F18"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5BB6C57D"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DC327FA"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12E153F3"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695E589B"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37A2F83"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17DA26F"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CD611B"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7A7CB45D"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522899E3"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 xml:space="preserve">Adaptation et installation de l’activité  </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7AA4780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129D6C54"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3C51869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1EA531EA"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278966E"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272FCB2F"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6F92A004"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711A06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437F70"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5C6DB363"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D205B55"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Animation de l’activité</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7D5C95FB"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63F2B0AC"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070A54D"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2C826D9D"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2B3F694"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6D075DBC"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EA3EA8F"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16A5422"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2A4A35"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2629CC02" w14:textId="77777777" w:rsidTr="00864EF8">
        <w:trPr>
          <w:cantSplit/>
          <w:trHeight w:val="57"/>
        </w:trPr>
        <w:tc>
          <w:tcPr>
            <w:tcW w:w="3835"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7787C3FD"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Remise en place des espaces et rangement du matériel</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2E76B7BF"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1B73F786"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AEBA10D"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4C8E539A"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0B2A19A9"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69270C48"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1A0F269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24808B4"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82D4C8"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6548D0E5" w14:textId="77777777" w:rsidTr="00864EF8">
        <w:trPr>
          <w:cantSplit/>
          <w:trHeight w:val="233"/>
        </w:trPr>
        <w:tc>
          <w:tcPr>
            <w:tcW w:w="5000" w:type="pct"/>
            <w:gridSpan w:val="10"/>
            <w:tcBorders>
              <w:top w:val="single" w:sz="4" w:space="0" w:color="000000"/>
              <w:bottom w:val="single" w:sz="4" w:space="0" w:color="000000"/>
            </w:tcBorders>
            <w:shd w:val="clear" w:color="auto" w:fill="auto"/>
            <w:vAlign w:val="center"/>
          </w:tcPr>
          <w:p w14:paraId="2C8429EA" w14:textId="77777777" w:rsidR="00067C52" w:rsidRPr="001A3A36" w:rsidRDefault="00067C52" w:rsidP="00864EF8">
            <w:pPr>
              <w:spacing w:before="60" w:after="60"/>
              <w:jc w:val="center"/>
              <w:rPr>
                <w:rFonts w:ascii="Calibri" w:hAnsi="Calibri" w:cs="Calibri"/>
                <w:b/>
                <w:sz w:val="10"/>
                <w:szCs w:val="20"/>
              </w:rPr>
            </w:pPr>
          </w:p>
        </w:tc>
      </w:tr>
      <w:tr w:rsidR="00067C52" w:rsidRPr="009B5073" w14:paraId="29336C51" w14:textId="77777777" w:rsidTr="002E16EF">
        <w:trPr>
          <w:cantSplit/>
          <w:trHeight w:val="57"/>
        </w:trPr>
        <w:tc>
          <w:tcPr>
            <w:tcW w:w="3835" w:type="pct"/>
            <w:tcBorders>
              <w:top w:val="single" w:sz="12" w:space="0" w:color="auto"/>
              <w:left w:val="single" w:sz="12" w:space="0" w:color="auto"/>
              <w:bottom w:val="single" w:sz="4" w:space="0" w:color="000000"/>
              <w:right w:val="single" w:sz="12" w:space="0" w:color="auto"/>
            </w:tcBorders>
            <w:shd w:val="clear" w:color="auto" w:fill="C9C9C9" w:themeFill="accent3" w:themeFillTint="99"/>
            <w:vAlign w:val="center"/>
          </w:tcPr>
          <w:p w14:paraId="3582C7B2" w14:textId="038A238E" w:rsidR="00067C52" w:rsidRPr="009B5073" w:rsidRDefault="00067C52" w:rsidP="00864EF8">
            <w:pPr>
              <w:spacing w:line="100" w:lineRule="atLeast"/>
              <w:jc w:val="both"/>
              <w:rPr>
                <w:rFonts w:ascii="Calibri" w:hAnsi="Calibri" w:cs="Calibri"/>
                <w:b/>
              </w:rPr>
            </w:pPr>
            <w:r w:rsidRPr="001A3A36">
              <w:rPr>
                <w:rFonts w:ascii="Calibri" w:eastAsia="SimSun" w:hAnsi="Calibri" w:cs="Calibri"/>
                <w:b/>
                <w:caps/>
                <w:sz w:val="22"/>
              </w:rPr>
              <w:t xml:space="preserve">prendre soin et ACCOMpagner l’enfant dans les </w:t>
            </w:r>
            <w:r w:rsidR="00EA166F" w:rsidRPr="001A3A36">
              <w:rPr>
                <w:rFonts w:ascii="Calibri" w:eastAsia="SimSun" w:hAnsi="Calibri" w:cs="Calibri"/>
                <w:b/>
                <w:caps/>
                <w:sz w:val="22"/>
              </w:rPr>
              <w:t>ACTIVITES DE</w:t>
            </w:r>
            <w:r w:rsidRPr="001A3A36">
              <w:rPr>
                <w:rFonts w:ascii="Calibri" w:eastAsia="SimSun" w:hAnsi="Calibri" w:cs="Calibri"/>
                <w:b/>
                <w:caps/>
                <w:sz w:val="22"/>
              </w:rPr>
              <w:t xml:space="preserve"> la vie quotidienne</w:t>
            </w:r>
          </w:p>
        </w:tc>
        <w:tc>
          <w:tcPr>
            <w:tcW w:w="130" w:type="pct"/>
            <w:tcBorders>
              <w:top w:val="single" w:sz="12" w:space="0" w:color="auto"/>
              <w:left w:val="single" w:sz="12" w:space="0" w:color="auto"/>
              <w:bottom w:val="single" w:sz="4" w:space="0" w:color="000000"/>
              <w:right w:val="single" w:sz="12" w:space="0" w:color="auto"/>
            </w:tcBorders>
            <w:shd w:val="clear" w:color="auto" w:fill="auto"/>
            <w:vAlign w:val="center"/>
          </w:tcPr>
          <w:p w14:paraId="7533BDB8" w14:textId="77777777" w:rsidR="00067C52" w:rsidRPr="009B5073" w:rsidRDefault="00067C52" w:rsidP="00864EF8">
            <w:pPr>
              <w:spacing w:before="60" w:after="60"/>
              <w:jc w:val="center"/>
              <w:rPr>
                <w:rFonts w:ascii="Calibri" w:hAnsi="Calibri" w:cs="Calibri"/>
                <w:b/>
                <w:sz w:val="16"/>
                <w:szCs w:val="16"/>
              </w:rPr>
            </w:pPr>
          </w:p>
        </w:tc>
        <w:tc>
          <w:tcPr>
            <w:tcW w:w="129" w:type="pct"/>
            <w:tcBorders>
              <w:top w:val="single" w:sz="12" w:space="0" w:color="auto"/>
              <w:left w:val="single" w:sz="12" w:space="0" w:color="auto"/>
              <w:bottom w:val="single" w:sz="4" w:space="0" w:color="000000"/>
            </w:tcBorders>
            <w:shd w:val="clear" w:color="auto" w:fill="F2F2F2"/>
            <w:vAlign w:val="center"/>
          </w:tcPr>
          <w:p w14:paraId="5D0235AD"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12" w:space="0" w:color="auto"/>
              <w:left w:val="single" w:sz="4" w:space="0" w:color="000000"/>
              <w:bottom w:val="single" w:sz="4" w:space="0" w:color="000000"/>
            </w:tcBorders>
            <w:shd w:val="clear" w:color="auto" w:fill="auto"/>
            <w:vAlign w:val="center"/>
          </w:tcPr>
          <w:p w14:paraId="38D2152D"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12" w:space="0" w:color="auto"/>
              <w:left w:val="single" w:sz="4" w:space="0" w:color="000000"/>
              <w:bottom w:val="single" w:sz="4" w:space="0" w:color="000000"/>
            </w:tcBorders>
            <w:shd w:val="clear" w:color="auto" w:fill="F2F2F2"/>
            <w:vAlign w:val="center"/>
          </w:tcPr>
          <w:p w14:paraId="6E832554"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12" w:space="0" w:color="auto"/>
              <w:left w:val="single" w:sz="4" w:space="0" w:color="000000"/>
              <w:bottom w:val="single" w:sz="4" w:space="0" w:color="000000"/>
            </w:tcBorders>
            <w:shd w:val="clear" w:color="auto" w:fill="auto"/>
            <w:vAlign w:val="center"/>
          </w:tcPr>
          <w:p w14:paraId="383BFA62"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12" w:space="0" w:color="auto"/>
              <w:left w:val="single" w:sz="4" w:space="0" w:color="000000"/>
              <w:bottom w:val="single" w:sz="4" w:space="0" w:color="000000"/>
            </w:tcBorders>
            <w:shd w:val="clear" w:color="auto" w:fill="F2F2F2"/>
            <w:vAlign w:val="center"/>
          </w:tcPr>
          <w:p w14:paraId="7001469C"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12" w:space="0" w:color="auto"/>
              <w:left w:val="single" w:sz="4" w:space="0" w:color="000000"/>
              <w:bottom w:val="single" w:sz="4" w:space="0" w:color="000000"/>
            </w:tcBorders>
            <w:shd w:val="clear" w:color="auto" w:fill="auto"/>
            <w:vAlign w:val="center"/>
          </w:tcPr>
          <w:p w14:paraId="7BFEB3AC"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12" w:space="0" w:color="auto"/>
              <w:left w:val="single" w:sz="4" w:space="0" w:color="000000"/>
              <w:bottom w:val="single" w:sz="4" w:space="0" w:color="000000"/>
              <w:right w:val="single" w:sz="4" w:space="0" w:color="000000"/>
            </w:tcBorders>
            <w:shd w:val="clear" w:color="auto" w:fill="F2F2F2"/>
            <w:vAlign w:val="center"/>
          </w:tcPr>
          <w:p w14:paraId="753FC7FD"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12" w:space="0" w:color="auto"/>
              <w:left w:val="single" w:sz="4" w:space="0" w:color="000000"/>
              <w:bottom w:val="single" w:sz="4" w:space="0" w:color="000000"/>
              <w:right w:val="single" w:sz="12" w:space="0" w:color="auto"/>
            </w:tcBorders>
            <w:shd w:val="clear" w:color="auto" w:fill="auto"/>
            <w:vAlign w:val="center"/>
          </w:tcPr>
          <w:p w14:paraId="2AE83484"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0CFFD570" w14:textId="77777777" w:rsidTr="002E16EF">
        <w:trPr>
          <w:cantSplit/>
          <w:trHeight w:val="57"/>
        </w:trPr>
        <w:tc>
          <w:tcPr>
            <w:tcW w:w="5000" w:type="pct"/>
            <w:gridSpan w:val="10"/>
            <w:tcBorders>
              <w:top w:val="single" w:sz="4" w:space="0" w:color="000000"/>
              <w:left w:val="single" w:sz="12" w:space="0" w:color="auto"/>
              <w:bottom w:val="single" w:sz="4" w:space="0" w:color="000000"/>
              <w:right w:val="single" w:sz="12" w:space="0" w:color="auto"/>
            </w:tcBorders>
            <w:shd w:val="clear" w:color="auto" w:fill="F2F2F2"/>
            <w:vAlign w:val="center"/>
          </w:tcPr>
          <w:p w14:paraId="34CF3A64" w14:textId="77777777" w:rsidR="00067C52" w:rsidRPr="009B5073" w:rsidRDefault="00067C52" w:rsidP="00864EF8">
            <w:pPr>
              <w:snapToGrid w:val="0"/>
              <w:spacing w:before="60" w:after="60"/>
              <w:rPr>
                <w:rFonts w:ascii="Calibri" w:hAnsi="Calibri" w:cs="Calibri"/>
                <w:b/>
                <w:sz w:val="16"/>
                <w:szCs w:val="16"/>
              </w:rPr>
            </w:pPr>
            <w:r w:rsidRPr="009B5073">
              <w:rPr>
                <w:rFonts w:ascii="Calibri" w:eastAsia="SimSun" w:hAnsi="Calibri" w:cs="Calibri"/>
                <w:b/>
                <w:kern w:val="1"/>
                <w:sz w:val="20"/>
                <w:szCs w:val="20"/>
              </w:rPr>
              <w:t>Réalisation des soins du quotidien et accompagnement de l’enfant dans les apprentissages</w:t>
            </w:r>
          </w:p>
        </w:tc>
      </w:tr>
      <w:tr w:rsidR="00067C52" w:rsidRPr="009B5073" w14:paraId="3FB5F940" w14:textId="77777777" w:rsidTr="002E16EF">
        <w:trPr>
          <w:cantSplit/>
          <w:trHeight w:val="57"/>
        </w:trPr>
        <w:tc>
          <w:tcPr>
            <w:tcW w:w="3835" w:type="pct"/>
            <w:tcBorders>
              <w:top w:val="single" w:sz="4" w:space="0" w:color="000000"/>
              <w:left w:val="single" w:sz="12" w:space="0" w:color="auto"/>
              <w:bottom w:val="single" w:sz="4" w:space="0" w:color="000000"/>
              <w:right w:val="single" w:sz="12" w:space="0" w:color="auto"/>
            </w:tcBorders>
            <w:shd w:val="clear" w:color="auto" w:fill="FFFFFF"/>
            <w:vAlign w:val="center"/>
          </w:tcPr>
          <w:p w14:paraId="4DABEBA0"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Ecoute et observation des expressions corporelles de l’enfant</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577B2CF8" w14:textId="77777777" w:rsidR="00067C52" w:rsidRPr="009B5073" w:rsidRDefault="00067C52" w:rsidP="00864EF8">
            <w:pPr>
              <w:snapToGrid w:val="0"/>
              <w:spacing w:before="60" w:after="60"/>
              <w:rPr>
                <w:rFonts w:ascii="Calibri" w:hAnsi="Calibri" w:cs="Calibri"/>
                <w:b/>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2B7909C0" w14:textId="77777777" w:rsidR="00067C52" w:rsidRPr="009B5073" w:rsidRDefault="00067C52" w:rsidP="00864EF8">
            <w:pPr>
              <w:snapToGrid w:val="0"/>
              <w:spacing w:before="60" w:after="60"/>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5D77D48E"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59222234" w14:textId="77777777" w:rsidR="00067C52" w:rsidRPr="009B5073" w:rsidRDefault="00067C52" w:rsidP="00864EF8">
            <w:pPr>
              <w:snapToGrid w:val="0"/>
              <w:spacing w:before="60" w:after="60"/>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0D86FDD5"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EC49F29" w14:textId="77777777" w:rsidR="00067C52" w:rsidRPr="009B5073" w:rsidRDefault="00067C52" w:rsidP="00864EF8">
            <w:pPr>
              <w:snapToGrid w:val="0"/>
              <w:spacing w:before="60" w:after="60"/>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81AA603"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15F8AD2"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695D69F0" w14:textId="77777777" w:rsidR="00067C52" w:rsidRPr="009B5073" w:rsidRDefault="00067C52" w:rsidP="00864EF8">
            <w:pPr>
              <w:snapToGrid w:val="0"/>
              <w:spacing w:before="60" w:after="60"/>
              <w:rPr>
                <w:rFonts w:ascii="Calibri" w:hAnsi="Calibri" w:cs="Calibri"/>
                <w:b/>
                <w:sz w:val="16"/>
                <w:szCs w:val="16"/>
              </w:rPr>
            </w:pPr>
          </w:p>
        </w:tc>
      </w:tr>
      <w:tr w:rsidR="00067C52" w:rsidRPr="009B5073" w14:paraId="2064736A" w14:textId="77777777" w:rsidTr="002E16EF">
        <w:trPr>
          <w:cantSplit/>
          <w:trHeight w:val="57"/>
        </w:trPr>
        <w:tc>
          <w:tcPr>
            <w:tcW w:w="3835" w:type="pct"/>
            <w:tcBorders>
              <w:top w:val="single" w:sz="4" w:space="0" w:color="000000"/>
              <w:left w:val="single" w:sz="12" w:space="0" w:color="auto"/>
              <w:bottom w:val="single" w:sz="4" w:space="0" w:color="000000"/>
              <w:right w:val="single" w:sz="12" w:space="0" w:color="auto"/>
            </w:tcBorders>
            <w:shd w:val="clear" w:color="auto" w:fill="FFFFFF"/>
          </w:tcPr>
          <w:p w14:paraId="6A62ACAB" w14:textId="741C5E51" w:rsidR="00067C52" w:rsidRPr="009B5073" w:rsidRDefault="00067C52" w:rsidP="00EA166F">
            <w:pPr>
              <w:suppressAutoHyphens/>
              <w:ind w:left="289"/>
              <w:jc w:val="both"/>
              <w:rPr>
                <w:rFonts w:ascii="Calibri" w:hAnsi="Calibri" w:cs="Calibri"/>
                <w:b/>
                <w:sz w:val="20"/>
                <w:szCs w:val="20"/>
              </w:rPr>
            </w:pPr>
            <w:r w:rsidRPr="009B5073">
              <w:rPr>
                <w:rFonts w:ascii="Calibri" w:eastAsia="SimSun" w:hAnsi="Calibri" w:cs="Calibri"/>
                <w:sz w:val="20"/>
                <w:szCs w:val="20"/>
              </w:rPr>
              <w:t>Préparation, installation de l’espace des soins du quotidien de l’enfant et remise en état</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6686FA74" w14:textId="77777777" w:rsidR="00067C52" w:rsidRPr="009B5073" w:rsidRDefault="00067C52" w:rsidP="00864EF8">
            <w:pPr>
              <w:snapToGrid w:val="0"/>
              <w:spacing w:before="60" w:after="60"/>
              <w:jc w:val="center"/>
              <w:rPr>
                <w:rFonts w:ascii="Calibri" w:hAnsi="Calibri" w:cs="Calibri"/>
                <w:b/>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63432847"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26D1A77"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4E9D0592"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8EB90AC"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01A0023"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0083F6B1"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19B8BB6"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274BC229"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4B7C56F1" w14:textId="77777777" w:rsidTr="002E16EF">
        <w:trPr>
          <w:cantSplit/>
          <w:trHeight w:val="57"/>
        </w:trPr>
        <w:tc>
          <w:tcPr>
            <w:tcW w:w="3835" w:type="pct"/>
            <w:tcBorders>
              <w:top w:val="single" w:sz="4" w:space="0" w:color="000000"/>
              <w:left w:val="single" w:sz="12" w:space="0" w:color="auto"/>
              <w:bottom w:val="single" w:sz="4" w:space="0" w:color="000000"/>
              <w:right w:val="single" w:sz="12" w:space="0" w:color="auto"/>
            </w:tcBorders>
            <w:shd w:val="clear" w:color="auto" w:fill="FFFFFF"/>
          </w:tcPr>
          <w:p w14:paraId="48AC7F27" w14:textId="77777777" w:rsidR="00067C52" w:rsidRPr="009B5073" w:rsidRDefault="00067C52" w:rsidP="00864EF8">
            <w:pPr>
              <w:suppressAutoHyphens/>
              <w:ind w:left="289"/>
              <w:rPr>
                <w:rFonts w:ascii="Calibri" w:eastAsia="SimSun" w:hAnsi="Calibri" w:cs="Calibri"/>
                <w:sz w:val="20"/>
                <w:szCs w:val="20"/>
              </w:rPr>
            </w:pPr>
            <w:r w:rsidRPr="009B5073">
              <w:rPr>
                <w:rFonts w:ascii="Calibri" w:eastAsia="SimSun" w:hAnsi="Calibri" w:cs="Calibri"/>
                <w:sz w:val="20"/>
                <w:szCs w:val="20"/>
              </w:rPr>
              <w:t>Réalisation des soins pour :</w:t>
            </w:r>
          </w:p>
          <w:p w14:paraId="1C96C640" w14:textId="228AA892" w:rsidR="00067C52" w:rsidRPr="009B5073" w:rsidRDefault="00067C52" w:rsidP="002C191D">
            <w:pPr>
              <w:numPr>
                <w:ilvl w:val="0"/>
                <w:numId w:val="43"/>
              </w:numPr>
              <w:suppressAutoHyphens/>
              <w:ind w:left="1025" w:hanging="142"/>
              <w:rPr>
                <w:rFonts w:ascii="Calibri" w:eastAsia="SimSun" w:hAnsi="Calibri" w:cs="Calibri"/>
                <w:sz w:val="20"/>
                <w:szCs w:val="20"/>
              </w:rPr>
            </w:pPr>
            <w:r w:rsidRPr="009B5073">
              <w:rPr>
                <w:rFonts w:ascii="Calibri" w:eastAsia="SimSun" w:hAnsi="Calibri" w:cs="Calibri"/>
                <w:sz w:val="20"/>
                <w:szCs w:val="20"/>
              </w:rPr>
              <w:t>l’hygiène et le confort</w:t>
            </w:r>
            <w:r w:rsidR="005D1181">
              <w:rPr>
                <w:rFonts w:ascii="Calibri" w:eastAsia="SimSun" w:hAnsi="Calibri" w:cs="Calibri"/>
                <w:sz w:val="20"/>
                <w:szCs w:val="20"/>
              </w:rPr>
              <w:t xml:space="preserve"> </w:t>
            </w:r>
            <w:r w:rsidR="00833B41" w:rsidRPr="005D1181">
              <w:rPr>
                <w:rFonts w:ascii="Calibri" w:eastAsia="SimSun" w:hAnsi="Calibri" w:cs="Calibri"/>
                <w:color w:val="FF0000"/>
                <w:sz w:val="20"/>
                <w:szCs w:val="20"/>
              </w:rPr>
              <w:t>*</w:t>
            </w:r>
          </w:p>
          <w:p w14:paraId="5F4038E0" w14:textId="46F4B94F" w:rsidR="00067C52" w:rsidRPr="009B5073" w:rsidRDefault="00067C52" w:rsidP="002C191D">
            <w:pPr>
              <w:numPr>
                <w:ilvl w:val="0"/>
                <w:numId w:val="43"/>
              </w:numPr>
              <w:suppressAutoHyphens/>
              <w:ind w:left="1025" w:hanging="142"/>
              <w:rPr>
                <w:rFonts w:ascii="Calibri" w:eastAsia="SimSun" w:hAnsi="Calibri" w:cs="Calibri"/>
                <w:sz w:val="20"/>
                <w:szCs w:val="20"/>
              </w:rPr>
            </w:pPr>
            <w:r w:rsidRPr="009B5073">
              <w:rPr>
                <w:rFonts w:ascii="Calibri" w:eastAsia="SimSun" w:hAnsi="Calibri" w:cs="Calibri"/>
                <w:sz w:val="20"/>
                <w:szCs w:val="20"/>
              </w:rPr>
              <w:t>l’alimentation</w:t>
            </w:r>
            <w:r w:rsidR="00B50D94">
              <w:rPr>
                <w:rFonts w:ascii="Calibri" w:eastAsia="SimSun" w:hAnsi="Calibri" w:cs="Calibri"/>
                <w:sz w:val="20"/>
                <w:szCs w:val="20"/>
              </w:rPr>
              <w:t xml:space="preserve"> </w:t>
            </w:r>
            <w:r w:rsidR="00B50D94" w:rsidRPr="00B50D94">
              <w:rPr>
                <w:rFonts w:ascii="Calibri" w:eastAsia="SimSun" w:hAnsi="Calibri" w:cs="Calibri"/>
                <w:color w:val="FF0000"/>
                <w:sz w:val="20"/>
                <w:szCs w:val="20"/>
              </w:rPr>
              <w:t>*</w:t>
            </w:r>
          </w:p>
          <w:p w14:paraId="3DD2C8FC" w14:textId="77777777" w:rsidR="00067C52" w:rsidRPr="009B5073" w:rsidRDefault="00067C52" w:rsidP="002C191D">
            <w:pPr>
              <w:numPr>
                <w:ilvl w:val="0"/>
                <w:numId w:val="43"/>
              </w:numPr>
              <w:suppressAutoHyphens/>
              <w:ind w:left="1025" w:hanging="142"/>
              <w:rPr>
                <w:rFonts w:ascii="Calibri" w:hAnsi="Calibri" w:cs="Calibri"/>
                <w:b/>
                <w:sz w:val="20"/>
                <w:szCs w:val="20"/>
              </w:rPr>
            </w:pPr>
            <w:r w:rsidRPr="009B5073">
              <w:rPr>
                <w:rFonts w:ascii="Calibri" w:eastAsia="SimSun" w:hAnsi="Calibri" w:cs="Calibri"/>
                <w:sz w:val="20"/>
                <w:szCs w:val="20"/>
              </w:rPr>
              <w:t>le repos</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5A753CB1" w14:textId="77777777" w:rsidR="00067C52" w:rsidRPr="009B5073" w:rsidRDefault="00067C52" w:rsidP="00864EF8">
            <w:pPr>
              <w:snapToGrid w:val="0"/>
              <w:spacing w:before="60" w:after="60"/>
              <w:jc w:val="center"/>
              <w:rPr>
                <w:rFonts w:ascii="Calibri" w:hAnsi="Calibri" w:cs="Calibri"/>
                <w:b/>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5EA647A3"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2C17234A"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EB19704"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DFB32B8"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38D59483"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4AF2CFE"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F5E1072"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56A9CF23"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07A3E44E" w14:textId="77777777" w:rsidTr="002E16EF">
        <w:trPr>
          <w:cantSplit/>
          <w:trHeight w:val="57"/>
        </w:trPr>
        <w:tc>
          <w:tcPr>
            <w:tcW w:w="3835" w:type="pct"/>
            <w:tcBorders>
              <w:top w:val="single" w:sz="4" w:space="0" w:color="000000"/>
              <w:left w:val="single" w:sz="12" w:space="0" w:color="auto"/>
              <w:bottom w:val="single" w:sz="4" w:space="0" w:color="000000"/>
              <w:right w:val="single" w:sz="12" w:space="0" w:color="auto"/>
            </w:tcBorders>
            <w:shd w:val="clear" w:color="auto" w:fill="FFFFFF"/>
            <w:vAlign w:val="center"/>
          </w:tcPr>
          <w:p w14:paraId="7C204499" w14:textId="77777777" w:rsidR="00067C52" w:rsidRPr="00DE5EA6"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Accompagnement de l'apprentissage des gestes du quotidien</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7CF494BE" w14:textId="77777777" w:rsidR="00067C52" w:rsidRPr="009B5073" w:rsidRDefault="00067C52" w:rsidP="00864EF8">
            <w:pPr>
              <w:snapToGrid w:val="0"/>
              <w:spacing w:before="60" w:after="60"/>
              <w:rPr>
                <w:rFonts w:ascii="Calibri" w:hAnsi="Calibri" w:cs="Calibri"/>
                <w:b/>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4DFB4445" w14:textId="77777777" w:rsidR="00067C52" w:rsidRPr="009B5073" w:rsidRDefault="00067C52" w:rsidP="00864EF8">
            <w:pPr>
              <w:snapToGrid w:val="0"/>
              <w:spacing w:before="60" w:after="60"/>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3B76DFA9"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5A6F3301" w14:textId="77777777" w:rsidR="00067C52" w:rsidRPr="009B5073" w:rsidRDefault="00067C52" w:rsidP="00864EF8">
            <w:pPr>
              <w:snapToGrid w:val="0"/>
              <w:spacing w:before="60" w:after="60"/>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7049AAE"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6AF05F1" w14:textId="77777777" w:rsidR="00067C52" w:rsidRPr="009B5073" w:rsidRDefault="00067C52" w:rsidP="00864EF8">
            <w:pPr>
              <w:snapToGrid w:val="0"/>
              <w:spacing w:before="60" w:after="60"/>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0383A46E"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C47B413" w14:textId="77777777" w:rsidR="00067C52" w:rsidRPr="009B5073" w:rsidRDefault="00067C52" w:rsidP="00864EF8">
            <w:pPr>
              <w:snapToGrid w:val="0"/>
              <w:spacing w:before="60" w:after="60"/>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5D42BE0" w14:textId="77777777" w:rsidR="00067C52" w:rsidRPr="009B5073" w:rsidRDefault="00067C52" w:rsidP="00864EF8">
            <w:pPr>
              <w:snapToGrid w:val="0"/>
              <w:spacing w:before="60" w:after="60"/>
              <w:rPr>
                <w:rFonts w:ascii="Calibri" w:hAnsi="Calibri" w:cs="Calibri"/>
                <w:b/>
                <w:sz w:val="16"/>
                <w:szCs w:val="16"/>
              </w:rPr>
            </w:pPr>
          </w:p>
        </w:tc>
      </w:tr>
      <w:tr w:rsidR="00067C52" w:rsidRPr="009B5073" w14:paraId="7C9BB7C2" w14:textId="77777777" w:rsidTr="002E16EF">
        <w:trPr>
          <w:cantSplit/>
          <w:trHeight w:val="57"/>
        </w:trPr>
        <w:tc>
          <w:tcPr>
            <w:tcW w:w="3835" w:type="pct"/>
            <w:tcBorders>
              <w:top w:val="single" w:sz="4" w:space="0" w:color="000000"/>
              <w:left w:val="single" w:sz="12" w:space="0" w:color="auto"/>
              <w:bottom w:val="single" w:sz="4" w:space="0" w:color="000000"/>
              <w:right w:val="single" w:sz="12" w:space="0" w:color="auto"/>
            </w:tcBorders>
            <w:shd w:val="clear" w:color="auto" w:fill="FFFFFF"/>
          </w:tcPr>
          <w:p w14:paraId="357A3318" w14:textId="77777777" w:rsidR="00067C52" w:rsidRPr="009B5073" w:rsidRDefault="00067C52" w:rsidP="00864EF8">
            <w:pPr>
              <w:suppressAutoHyphens/>
              <w:ind w:left="289"/>
              <w:jc w:val="both"/>
              <w:rPr>
                <w:rFonts w:ascii="Calibri" w:hAnsi="Calibri" w:cs="Calibri"/>
                <w:b/>
                <w:sz w:val="20"/>
                <w:szCs w:val="20"/>
              </w:rPr>
            </w:pPr>
            <w:r w:rsidRPr="009B5073">
              <w:rPr>
                <w:rFonts w:ascii="Calibri" w:eastAsia="SimSun" w:hAnsi="Calibri" w:cs="Calibri"/>
                <w:sz w:val="20"/>
                <w:szCs w:val="20"/>
              </w:rPr>
              <w:t>Repérage des signes d’altération de la santé et du comportement : maladie, malaise, maltraitance</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2C06E062" w14:textId="77777777" w:rsidR="00067C52" w:rsidRPr="009B5073" w:rsidRDefault="00067C52" w:rsidP="00864EF8">
            <w:pPr>
              <w:snapToGrid w:val="0"/>
              <w:spacing w:before="60" w:after="60"/>
              <w:jc w:val="center"/>
              <w:rPr>
                <w:rFonts w:ascii="Calibri" w:hAnsi="Calibri" w:cs="Calibri"/>
                <w:b/>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1EDAE014"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DD315E3"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35FB8F44"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0EB3E977"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271031D4" w14:textId="77777777" w:rsidR="00067C52" w:rsidRPr="009B5073" w:rsidRDefault="00067C52" w:rsidP="00864EF8">
            <w:pPr>
              <w:snapToGrid w:val="0"/>
              <w:spacing w:before="60" w:after="60"/>
              <w:jc w:val="center"/>
              <w:rPr>
                <w:rFonts w:ascii="Calibri" w:hAnsi="Calibri" w:cs="Calibri"/>
                <w:b/>
                <w:sz w:val="16"/>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33546350"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772D0F9" w14:textId="77777777" w:rsidR="00067C52" w:rsidRPr="009B5073" w:rsidRDefault="00067C52" w:rsidP="00864EF8">
            <w:pPr>
              <w:snapToGrid w:val="0"/>
              <w:spacing w:before="60" w:after="60"/>
              <w:jc w:val="center"/>
              <w:rPr>
                <w:rFonts w:ascii="Calibri" w:hAnsi="Calibri" w:cs="Calibri"/>
                <w:b/>
                <w:sz w:val="16"/>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AC7C34A"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0E08D77F" w14:textId="77777777" w:rsidTr="002E16EF">
        <w:trPr>
          <w:cantSplit/>
          <w:trHeight w:val="375"/>
        </w:trPr>
        <w:tc>
          <w:tcPr>
            <w:tcW w:w="5000" w:type="pct"/>
            <w:gridSpan w:val="10"/>
            <w:tcBorders>
              <w:top w:val="single" w:sz="4" w:space="0" w:color="000000"/>
              <w:left w:val="single" w:sz="12" w:space="0" w:color="auto"/>
              <w:bottom w:val="single" w:sz="4" w:space="0" w:color="000000"/>
              <w:right w:val="single" w:sz="12" w:space="0" w:color="auto"/>
            </w:tcBorders>
            <w:shd w:val="clear" w:color="auto" w:fill="F2F2F2"/>
            <w:vAlign w:val="center"/>
          </w:tcPr>
          <w:p w14:paraId="7CE5916C" w14:textId="77777777" w:rsidR="00067C52" w:rsidRPr="009B5073" w:rsidRDefault="00067C52" w:rsidP="00864EF8">
            <w:pPr>
              <w:snapToGrid w:val="0"/>
              <w:spacing w:before="60" w:after="60"/>
              <w:rPr>
                <w:rFonts w:ascii="Calibri" w:hAnsi="Calibri" w:cs="Calibri"/>
                <w:b/>
                <w:sz w:val="16"/>
                <w:szCs w:val="16"/>
              </w:rPr>
            </w:pPr>
            <w:r w:rsidRPr="009B5073">
              <w:rPr>
                <w:rFonts w:ascii="Calibri" w:eastAsia="SimSun" w:hAnsi="Calibri" w:cs="Calibri"/>
                <w:b/>
                <w:kern w:val="1"/>
                <w:sz w:val="20"/>
                <w:szCs w:val="20"/>
              </w:rPr>
              <w:t>Application des protocoles liés à la santé de l’enfant</w:t>
            </w:r>
          </w:p>
        </w:tc>
      </w:tr>
      <w:tr w:rsidR="00067C52" w:rsidRPr="009B5073" w14:paraId="58DE064B" w14:textId="77777777" w:rsidTr="002E16EF">
        <w:trPr>
          <w:cantSplit/>
          <w:trHeight w:val="564"/>
        </w:trPr>
        <w:tc>
          <w:tcPr>
            <w:tcW w:w="3835" w:type="pct"/>
            <w:tcBorders>
              <w:top w:val="single" w:sz="4" w:space="0" w:color="000000"/>
              <w:left w:val="single" w:sz="12" w:space="0" w:color="auto"/>
              <w:bottom w:val="single" w:sz="4" w:space="0" w:color="000000"/>
              <w:right w:val="single" w:sz="12" w:space="0" w:color="auto"/>
            </w:tcBorders>
            <w:shd w:val="clear" w:color="auto" w:fill="FFFFFF"/>
          </w:tcPr>
          <w:p w14:paraId="043FCEF9" w14:textId="6B4CE0DB" w:rsidR="00067C52" w:rsidRPr="009B5073" w:rsidRDefault="00067C52" w:rsidP="00864EF8">
            <w:pPr>
              <w:suppressAutoHyphens/>
              <w:ind w:left="289"/>
              <w:jc w:val="both"/>
              <w:rPr>
                <w:rFonts w:ascii="Calibri" w:eastAsia="SimSun" w:hAnsi="Calibri" w:cs="Calibri"/>
                <w:sz w:val="20"/>
                <w:szCs w:val="20"/>
              </w:rPr>
            </w:pPr>
            <w:r w:rsidRPr="009B5073">
              <w:rPr>
                <w:rFonts w:ascii="Calibri" w:eastAsia="SimSun" w:hAnsi="Calibri" w:cs="Calibri"/>
                <w:sz w:val="20"/>
                <w:szCs w:val="20"/>
              </w:rPr>
              <w:t xml:space="preserve">Participation à l’application </w:t>
            </w:r>
            <w:r w:rsidR="00EA166F" w:rsidRPr="009B5073">
              <w:rPr>
                <w:rFonts w:ascii="Calibri" w:eastAsia="SimSun" w:hAnsi="Calibri" w:cs="Calibri"/>
                <w:sz w:val="20"/>
                <w:szCs w:val="20"/>
              </w:rPr>
              <w:t>du protocole</w:t>
            </w:r>
            <w:r w:rsidRPr="009B5073">
              <w:rPr>
                <w:rFonts w:ascii="Calibri" w:eastAsia="SimSun" w:hAnsi="Calibri" w:cs="Calibri"/>
                <w:sz w:val="20"/>
                <w:szCs w:val="20"/>
              </w:rPr>
              <w:t xml:space="preserve"> d’accueil individualisé (PAI) :</w:t>
            </w:r>
          </w:p>
          <w:p w14:paraId="1EF3E3E7" w14:textId="77777777" w:rsidR="00067C52" w:rsidRPr="009B5073" w:rsidRDefault="00067C52" w:rsidP="002C191D">
            <w:pPr>
              <w:numPr>
                <w:ilvl w:val="0"/>
                <w:numId w:val="43"/>
              </w:numPr>
              <w:suppressAutoHyphens/>
              <w:ind w:left="1025" w:hanging="142"/>
              <w:rPr>
                <w:rFonts w:ascii="Calibri" w:eastAsia="SimSun" w:hAnsi="Calibri" w:cs="Calibri"/>
                <w:sz w:val="20"/>
                <w:szCs w:val="20"/>
              </w:rPr>
            </w:pPr>
            <w:r w:rsidRPr="009B5073">
              <w:rPr>
                <w:rFonts w:ascii="Calibri" w:eastAsia="SimSun" w:hAnsi="Calibri" w:cs="Calibri"/>
                <w:sz w:val="20"/>
                <w:szCs w:val="20"/>
              </w:rPr>
              <w:t>prise de connaissance des adaptations à apporter dans la prise en charge de l’enfant</w:t>
            </w:r>
          </w:p>
          <w:p w14:paraId="0D7AC64D" w14:textId="77777777" w:rsidR="00067C52" w:rsidRPr="009B5073" w:rsidRDefault="00067C52" w:rsidP="002C191D">
            <w:pPr>
              <w:numPr>
                <w:ilvl w:val="0"/>
                <w:numId w:val="43"/>
              </w:numPr>
              <w:suppressAutoHyphens/>
              <w:ind w:left="1025" w:hanging="142"/>
              <w:rPr>
                <w:rFonts w:ascii="Calibri" w:hAnsi="Calibri" w:cs="Calibri"/>
                <w:sz w:val="20"/>
                <w:szCs w:val="20"/>
              </w:rPr>
            </w:pPr>
            <w:r w:rsidRPr="009B5073">
              <w:rPr>
                <w:rFonts w:ascii="Calibri" w:eastAsia="SimSun" w:hAnsi="Calibri" w:cs="Calibri"/>
                <w:sz w:val="20"/>
                <w:szCs w:val="20"/>
              </w:rPr>
              <w:t>vérification de l’adéquation des conditions d’accueil et des mesures mentionnées dans</w:t>
            </w:r>
            <w:r>
              <w:rPr>
                <w:rFonts w:ascii="Calibri" w:eastAsia="SimSun" w:hAnsi="Calibri" w:cs="Calibri"/>
                <w:sz w:val="20"/>
                <w:szCs w:val="20"/>
              </w:rPr>
              <w:t xml:space="preserve"> </w:t>
            </w:r>
            <w:r w:rsidRPr="009B5073">
              <w:rPr>
                <w:rFonts w:ascii="Calibri" w:eastAsia="SimSun" w:hAnsi="Calibri" w:cs="Calibri"/>
                <w:sz w:val="20"/>
                <w:szCs w:val="20"/>
              </w:rPr>
              <w:t xml:space="preserve"> le PAI ...</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3A161FFC"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7DD5E03C"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110847E6"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05BAFDD4"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1A85520"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61D6A5C8"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02A2DEEC"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D4EC17A"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1613294"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2D9A84AF" w14:textId="77777777" w:rsidTr="002E16EF">
        <w:trPr>
          <w:cantSplit/>
          <w:trHeight w:val="57"/>
        </w:trPr>
        <w:tc>
          <w:tcPr>
            <w:tcW w:w="3835" w:type="pct"/>
            <w:tcBorders>
              <w:top w:val="single" w:sz="4" w:space="0" w:color="000000"/>
              <w:left w:val="single" w:sz="12" w:space="0" w:color="auto"/>
              <w:bottom w:val="single" w:sz="4" w:space="0" w:color="000000"/>
              <w:right w:val="single" w:sz="12" w:space="0" w:color="auto"/>
            </w:tcBorders>
            <w:shd w:val="clear" w:color="auto" w:fill="FFFFFF"/>
          </w:tcPr>
          <w:p w14:paraId="58A463BB" w14:textId="77777777" w:rsidR="00067C52" w:rsidRPr="009B5073" w:rsidRDefault="00067C52" w:rsidP="00864EF8">
            <w:pPr>
              <w:suppressAutoHyphens/>
              <w:ind w:left="289"/>
              <w:rPr>
                <w:rFonts w:ascii="Calibri" w:eastAsia="SimSun" w:hAnsi="Calibri" w:cs="Calibri"/>
                <w:sz w:val="20"/>
                <w:szCs w:val="20"/>
              </w:rPr>
            </w:pPr>
            <w:r w:rsidRPr="009B5073">
              <w:rPr>
                <w:rFonts w:ascii="Calibri" w:eastAsia="SimSun" w:hAnsi="Calibri" w:cs="Calibri"/>
                <w:sz w:val="20"/>
                <w:szCs w:val="20"/>
              </w:rPr>
              <w:t>Participation à l’application des protocoles d’urgence :</w:t>
            </w:r>
          </w:p>
          <w:p w14:paraId="3592D9C5" w14:textId="77777777" w:rsidR="00067C52" w:rsidRPr="009B5073" w:rsidRDefault="00067C52" w:rsidP="002C191D">
            <w:pPr>
              <w:numPr>
                <w:ilvl w:val="0"/>
                <w:numId w:val="43"/>
              </w:numPr>
              <w:suppressAutoHyphens/>
              <w:ind w:left="1025" w:hanging="142"/>
              <w:rPr>
                <w:rFonts w:ascii="Calibri" w:eastAsia="SimSun" w:hAnsi="Calibri" w:cs="Calibri"/>
                <w:sz w:val="20"/>
                <w:szCs w:val="20"/>
              </w:rPr>
            </w:pPr>
            <w:r w:rsidRPr="009B5073">
              <w:rPr>
                <w:rFonts w:ascii="Calibri" w:eastAsia="SimSun" w:hAnsi="Calibri" w:cs="Calibri"/>
                <w:sz w:val="20"/>
                <w:szCs w:val="20"/>
              </w:rPr>
              <w:t>réalisation des gestes de premiers secours</w:t>
            </w:r>
          </w:p>
          <w:p w14:paraId="5DB9366D" w14:textId="77777777" w:rsidR="00067C52" w:rsidRPr="009B5073" w:rsidRDefault="00067C52" w:rsidP="002C191D">
            <w:pPr>
              <w:numPr>
                <w:ilvl w:val="0"/>
                <w:numId w:val="43"/>
              </w:numPr>
              <w:suppressAutoHyphens/>
              <w:ind w:left="1025" w:hanging="142"/>
              <w:rPr>
                <w:rFonts w:ascii="Calibri" w:hAnsi="Calibri" w:cs="Calibri"/>
                <w:sz w:val="20"/>
                <w:szCs w:val="20"/>
              </w:rPr>
            </w:pPr>
            <w:r w:rsidRPr="009B5073">
              <w:rPr>
                <w:rFonts w:ascii="Calibri" w:eastAsia="SimSun" w:hAnsi="Calibri" w:cs="Calibri"/>
                <w:sz w:val="20"/>
                <w:szCs w:val="20"/>
              </w:rPr>
              <w:t>transmission aux personnes/services compétents</w:t>
            </w:r>
          </w:p>
        </w:tc>
        <w:tc>
          <w:tcPr>
            <w:tcW w:w="130" w:type="pct"/>
            <w:tcBorders>
              <w:top w:val="single" w:sz="4" w:space="0" w:color="000000"/>
              <w:left w:val="single" w:sz="12" w:space="0" w:color="auto"/>
              <w:bottom w:val="single" w:sz="4" w:space="0" w:color="000000"/>
              <w:right w:val="single" w:sz="12" w:space="0" w:color="auto"/>
            </w:tcBorders>
            <w:shd w:val="clear" w:color="auto" w:fill="FFFFFF"/>
            <w:vAlign w:val="center"/>
          </w:tcPr>
          <w:p w14:paraId="2569E7F7"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12" w:space="0" w:color="auto"/>
              <w:bottom w:val="single" w:sz="4" w:space="0" w:color="000000"/>
            </w:tcBorders>
            <w:shd w:val="clear" w:color="auto" w:fill="F2F2F2"/>
            <w:vAlign w:val="center"/>
          </w:tcPr>
          <w:p w14:paraId="6AF4A593"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680F71B"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5C94A6A4"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4DC9C7A1"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tcBorders>
            <w:shd w:val="clear" w:color="auto" w:fill="F2F2F2"/>
            <w:vAlign w:val="center"/>
          </w:tcPr>
          <w:p w14:paraId="50FC5476" w14:textId="77777777" w:rsidR="00067C52" w:rsidRPr="009B5073" w:rsidRDefault="00067C52" w:rsidP="00864EF8">
            <w:pPr>
              <w:snapToGrid w:val="0"/>
              <w:spacing w:before="60" w:after="60"/>
              <w:rPr>
                <w:rFonts w:ascii="Calibri" w:hAnsi="Calibri" w:cs="Calibri"/>
                <w:sz w:val="18"/>
                <w:szCs w:val="16"/>
              </w:rPr>
            </w:pPr>
          </w:p>
        </w:tc>
        <w:tc>
          <w:tcPr>
            <w:tcW w:w="130" w:type="pct"/>
            <w:tcBorders>
              <w:top w:val="single" w:sz="4" w:space="0" w:color="000000"/>
              <w:left w:val="single" w:sz="4" w:space="0" w:color="000000"/>
              <w:bottom w:val="single" w:sz="4" w:space="0" w:color="000000"/>
            </w:tcBorders>
            <w:shd w:val="clear" w:color="auto" w:fill="FFFFFF"/>
            <w:vAlign w:val="center"/>
          </w:tcPr>
          <w:p w14:paraId="7B411F0F"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C518DBF" w14:textId="77777777" w:rsidR="00067C52" w:rsidRPr="009B5073" w:rsidRDefault="00067C52" w:rsidP="00864EF8">
            <w:pPr>
              <w:snapToGrid w:val="0"/>
              <w:spacing w:before="60" w:after="60"/>
              <w:rPr>
                <w:rFonts w:ascii="Calibri" w:hAnsi="Calibri" w:cs="Calibri"/>
                <w:sz w:val="18"/>
                <w:szCs w:val="16"/>
              </w:rPr>
            </w:pPr>
          </w:p>
        </w:tc>
        <w:tc>
          <w:tcPr>
            <w:tcW w:w="129"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2FB77F47" w14:textId="77777777" w:rsidR="00067C52" w:rsidRPr="009B5073" w:rsidRDefault="00067C52" w:rsidP="00864EF8">
            <w:pPr>
              <w:snapToGrid w:val="0"/>
              <w:spacing w:before="60" w:after="60"/>
              <w:rPr>
                <w:rFonts w:ascii="Calibri" w:hAnsi="Calibri" w:cs="Calibri"/>
                <w:sz w:val="18"/>
                <w:szCs w:val="16"/>
              </w:rPr>
            </w:pPr>
          </w:p>
        </w:tc>
      </w:tr>
      <w:tr w:rsidR="00695F2A" w:rsidRPr="009B5073" w14:paraId="07D065D9" w14:textId="77777777" w:rsidTr="002E16EF">
        <w:trPr>
          <w:cantSplit/>
          <w:trHeight w:val="57"/>
        </w:trPr>
        <w:tc>
          <w:tcPr>
            <w:tcW w:w="1" w:type="pct"/>
            <w:gridSpan w:val="10"/>
            <w:tcBorders>
              <w:top w:val="single" w:sz="4" w:space="0" w:color="000000"/>
              <w:left w:val="single" w:sz="12" w:space="0" w:color="auto"/>
              <w:bottom w:val="single" w:sz="12" w:space="0" w:color="auto"/>
              <w:right w:val="single" w:sz="12" w:space="0" w:color="auto"/>
            </w:tcBorders>
            <w:shd w:val="clear" w:color="auto" w:fill="FFFFFF"/>
          </w:tcPr>
          <w:p w14:paraId="1BFC2A37" w14:textId="77777777" w:rsidR="00695F2A" w:rsidRPr="00EF1082" w:rsidRDefault="005D1181" w:rsidP="002E16EF">
            <w:pPr>
              <w:snapToGrid w:val="0"/>
              <w:spacing w:before="60" w:after="60"/>
              <w:rPr>
                <w:rFonts w:ascii="Calibri" w:hAnsi="Calibri" w:cs="Calibri"/>
                <w:b/>
                <w:color w:val="FF0000"/>
                <w:sz w:val="18"/>
                <w:szCs w:val="16"/>
              </w:rPr>
            </w:pPr>
            <w:r w:rsidRPr="00EF1082">
              <w:rPr>
                <w:rFonts w:ascii="Calibri" w:hAnsi="Calibri" w:cs="Calibri"/>
                <w:b/>
                <w:color w:val="FF0000"/>
                <w:sz w:val="18"/>
                <w:szCs w:val="16"/>
              </w:rPr>
              <w:t>*</w:t>
            </w:r>
            <w:r w:rsidR="00577DD8" w:rsidRPr="00EF1082">
              <w:rPr>
                <w:rFonts w:ascii="Calibri" w:hAnsi="Calibri" w:cs="Calibri"/>
                <w:b/>
                <w:color w:val="FF0000"/>
                <w:sz w:val="18"/>
                <w:szCs w:val="16"/>
              </w:rPr>
              <w:t>Se référer aux r</w:t>
            </w:r>
            <w:r w:rsidR="002E16EF" w:rsidRPr="00EF1082">
              <w:rPr>
                <w:rFonts w:ascii="Calibri" w:hAnsi="Calibri" w:cs="Calibri"/>
                <w:b/>
                <w:color w:val="FF0000"/>
                <w:sz w:val="18"/>
                <w:szCs w:val="16"/>
              </w:rPr>
              <w:t>ecommandations de la PMI c</w:t>
            </w:r>
            <w:r w:rsidR="00695F2A" w:rsidRPr="00EF1082">
              <w:rPr>
                <w:rFonts w:ascii="Calibri" w:hAnsi="Calibri" w:cs="Calibri"/>
                <w:b/>
                <w:color w:val="FF0000"/>
                <w:sz w:val="18"/>
                <w:szCs w:val="16"/>
              </w:rPr>
              <w:t>oncernant les PFMP auprès des assistant(e)s maternel</w:t>
            </w:r>
            <w:r w:rsidR="002E16EF" w:rsidRPr="00EF1082">
              <w:rPr>
                <w:rFonts w:ascii="Calibri" w:hAnsi="Calibri" w:cs="Calibri"/>
                <w:b/>
                <w:color w:val="FF0000"/>
                <w:sz w:val="18"/>
                <w:szCs w:val="16"/>
              </w:rPr>
              <w:t>(le)</w:t>
            </w:r>
            <w:r w:rsidR="00695F2A" w:rsidRPr="00EF1082">
              <w:rPr>
                <w:rFonts w:ascii="Calibri" w:hAnsi="Calibri" w:cs="Calibri"/>
                <w:b/>
                <w:color w:val="FF0000"/>
                <w:sz w:val="18"/>
                <w:szCs w:val="16"/>
              </w:rPr>
              <w:t>s</w:t>
            </w:r>
            <w:r w:rsidR="00577DD8" w:rsidRPr="00EF1082">
              <w:rPr>
                <w:rFonts w:ascii="Calibri" w:hAnsi="Calibri" w:cs="Calibri"/>
                <w:b/>
                <w:color w:val="FF0000"/>
                <w:sz w:val="18"/>
                <w:szCs w:val="16"/>
              </w:rPr>
              <w:t xml:space="preserve"> en fin de mémento</w:t>
            </w:r>
          </w:p>
          <w:p w14:paraId="0722F0D2" w14:textId="77777777" w:rsidR="00577DD8" w:rsidRPr="00EF1082" w:rsidRDefault="00577DD8" w:rsidP="002E16EF">
            <w:pPr>
              <w:snapToGrid w:val="0"/>
              <w:spacing w:before="60" w:after="60"/>
              <w:rPr>
                <w:rFonts w:ascii="Calibri" w:hAnsi="Calibri" w:cs="Calibri"/>
                <w:sz w:val="18"/>
                <w:szCs w:val="16"/>
              </w:rPr>
            </w:pPr>
          </w:p>
          <w:p w14:paraId="159ECAA2" w14:textId="33EC3110" w:rsidR="00577DD8" w:rsidRPr="0060002A" w:rsidRDefault="00577DD8" w:rsidP="002E16EF">
            <w:pPr>
              <w:snapToGrid w:val="0"/>
              <w:spacing w:before="60" w:after="60"/>
              <w:rPr>
                <w:rFonts w:ascii="Calibri" w:hAnsi="Calibri" w:cs="Calibri"/>
                <w:sz w:val="18"/>
                <w:szCs w:val="16"/>
                <w:highlight w:val="yellow"/>
              </w:rPr>
            </w:pPr>
          </w:p>
        </w:tc>
      </w:tr>
    </w:tbl>
    <w:p w14:paraId="1BE108C4" w14:textId="0D17EE3F" w:rsidR="00067C52" w:rsidRDefault="00067C52" w:rsidP="00067C52"/>
    <w:tbl>
      <w:tblPr>
        <w:tblW w:w="5000" w:type="pct"/>
        <w:tblCellMar>
          <w:left w:w="0" w:type="dxa"/>
          <w:right w:w="0" w:type="dxa"/>
        </w:tblCellMar>
        <w:tblLook w:val="0000" w:firstRow="0" w:lastRow="0" w:firstColumn="0" w:lastColumn="0" w:noHBand="0" w:noVBand="0"/>
      </w:tblPr>
      <w:tblGrid>
        <w:gridCol w:w="8012"/>
        <w:gridCol w:w="272"/>
        <w:gridCol w:w="272"/>
        <w:gridCol w:w="271"/>
        <w:gridCol w:w="272"/>
        <w:gridCol w:w="271"/>
        <w:gridCol w:w="272"/>
        <w:gridCol w:w="271"/>
        <w:gridCol w:w="272"/>
        <w:gridCol w:w="271"/>
      </w:tblGrid>
      <w:tr w:rsidR="00067C52" w:rsidRPr="009B5073" w14:paraId="7912F18D" w14:textId="77777777" w:rsidTr="00864EF8">
        <w:trPr>
          <w:cantSplit/>
          <w:trHeight w:val="549"/>
        </w:trPr>
        <w:tc>
          <w:tcPr>
            <w:tcW w:w="8029" w:type="dxa"/>
            <w:tcBorders>
              <w:top w:val="single" w:sz="4" w:space="0" w:color="000000"/>
              <w:left w:val="single" w:sz="4" w:space="0" w:color="000000"/>
              <w:bottom w:val="single" w:sz="4" w:space="0" w:color="000000"/>
              <w:right w:val="single" w:sz="12" w:space="0" w:color="auto"/>
            </w:tcBorders>
            <w:shd w:val="clear" w:color="auto" w:fill="A5A5A5" w:themeFill="accent3"/>
            <w:vAlign w:val="center"/>
          </w:tcPr>
          <w:p w14:paraId="2319FCDB" w14:textId="627D5462" w:rsidR="00067C52" w:rsidRPr="009B5073" w:rsidRDefault="00067C52" w:rsidP="00864EF8">
            <w:pPr>
              <w:spacing w:line="100" w:lineRule="atLeast"/>
              <w:rPr>
                <w:rFonts w:ascii="Calibri" w:hAnsi="Calibri" w:cs="Calibri"/>
                <w:b/>
                <w:sz w:val="20"/>
                <w:szCs w:val="20"/>
              </w:rPr>
            </w:pPr>
            <w:r w:rsidRPr="001A3A36">
              <w:rPr>
                <w:rFonts w:ascii="Calibri" w:eastAsia="SimSun" w:hAnsi="Calibri" w:cs="Calibri"/>
                <w:b/>
                <w:caps/>
                <w:sz w:val="22"/>
              </w:rPr>
              <w:t>Inscrire son action dans le réseau des relations enfant-parents-professionnels</w:t>
            </w:r>
          </w:p>
        </w:tc>
        <w:tc>
          <w:tcPr>
            <w:tcW w:w="271" w:type="dxa"/>
            <w:tcBorders>
              <w:top w:val="single" w:sz="4" w:space="0" w:color="000000"/>
              <w:left w:val="single" w:sz="12" w:space="0" w:color="auto"/>
              <w:bottom w:val="single" w:sz="4" w:space="0" w:color="000000"/>
              <w:right w:val="single" w:sz="12" w:space="0" w:color="auto"/>
            </w:tcBorders>
            <w:shd w:val="clear" w:color="auto" w:fill="auto"/>
            <w:vAlign w:val="center"/>
          </w:tcPr>
          <w:p w14:paraId="37061322"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8"/>
                <w:szCs w:val="16"/>
              </w:rPr>
              <w:t>CF</w:t>
            </w:r>
          </w:p>
        </w:tc>
        <w:tc>
          <w:tcPr>
            <w:tcW w:w="544" w:type="dxa"/>
            <w:gridSpan w:val="2"/>
            <w:tcBorders>
              <w:top w:val="single" w:sz="4" w:space="0" w:color="000000"/>
              <w:left w:val="single" w:sz="12" w:space="0" w:color="auto"/>
              <w:bottom w:val="single" w:sz="4" w:space="0" w:color="000000"/>
            </w:tcBorders>
            <w:shd w:val="clear" w:color="auto" w:fill="A5A5A5" w:themeFill="accent3"/>
            <w:vAlign w:val="center"/>
          </w:tcPr>
          <w:p w14:paraId="7F18D451"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6"/>
                <w:szCs w:val="16"/>
              </w:rPr>
              <w:t>PFMP1</w:t>
            </w:r>
          </w:p>
        </w:tc>
        <w:tc>
          <w:tcPr>
            <w:tcW w:w="544" w:type="dxa"/>
            <w:gridSpan w:val="2"/>
            <w:tcBorders>
              <w:top w:val="single" w:sz="4" w:space="0" w:color="000000"/>
              <w:left w:val="single" w:sz="4" w:space="0" w:color="000000"/>
              <w:bottom w:val="single" w:sz="4" w:space="0" w:color="000000"/>
            </w:tcBorders>
            <w:shd w:val="clear" w:color="auto" w:fill="A5A5A5" w:themeFill="accent3"/>
            <w:vAlign w:val="center"/>
          </w:tcPr>
          <w:p w14:paraId="769626E0"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6"/>
                <w:szCs w:val="16"/>
              </w:rPr>
              <w:t>PFMP2</w:t>
            </w:r>
          </w:p>
        </w:tc>
        <w:tc>
          <w:tcPr>
            <w:tcW w:w="544" w:type="dxa"/>
            <w:gridSpan w:val="2"/>
            <w:tcBorders>
              <w:top w:val="single" w:sz="4" w:space="0" w:color="000000"/>
              <w:left w:val="single" w:sz="4" w:space="0" w:color="000000"/>
              <w:bottom w:val="single" w:sz="4" w:space="0" w:color="000000"/>
            </w:tcBorders>
            <w:shd w:val="clear" w:color="auto" w:fill="A5A5A5" w:themeFill="accent3"/>
            <w:vAlign w:val="center"/>
          </w:tcPr>
          <w:p w14:paraId="795E5E86"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6"/>
                <w:szCs w:val="16"/>
              </w:rPr>
              <w:t>PFMP3</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5A5A5" w:themeFill="accent3"/>
            <w:vAlign w:val="center"/>
          </w:tcPr>
          <w:p w14:paraId="345D4453" w14:textId="77777777" w:rsidR="00067C52" w:rsidRPr="009B5073" w:rsidRDefault="00067C52" w:rsidP="00864EF8">
            <w:pPr>
              <w:spacing w:before="60" w:after="60"/>
              <w:jc w:val="center"/>
              <w:rPr>
                <w:rFonts w:ascii="Calibri" w:hAnsi="Calibri" w:cs="Calibri"/>
              </w:rPr>
            </w:pPr>
            <w:r w:rsidRPr="009B5073">
              <w:rPr>
                <w:rFonts w:ascii="Calibri" w:hAnsi="Calibri" w:cs="Calibri"/>
                <w:b/>
                <w:sz w:val="16"/>
                <w:szCs w:val="16"/>
              </w:rPr>
              <w:t>PFMP4</w:t>
            </w:r>
          </w:p>
        </w:tc>
      </w:tr>
      <w:tr w:rsidR="00067C52" w:rsidRPr="009B5073" w14:paraId="55BBE8CD" w14:textId="77777777" w:rsidTr="00864EF8">
        <w:trPr>
          <w:cantSplit/>
          <w:trHeight w:val="431"/>
        </w:trPr>
        <w:tc>
          <w:tcPr>
            <w:tcW w:w="8029" w:type="dxa"/>
            <w:tcBorders>
              <w:top w:val="single" w:sz="4" w:space="0" w:color="000000"/>
              <w:left w:val="single" w:sz="4" w:space="0" w:color="000000"/>
              <w:bottom w:val="single" w:sz="4" w:space="0" w:color="000000"/>
              <w:right w:val="single" w:sz="12" w:space="0" w:color="auto"/>
            </w:tcBorders>
            <w:shd w:val="clear" w:color="auto" w:fill="EDEDED" w:themeFill="accent3" w:themeFillTint="33"/>
            <w:vAlign w:val="center"/>
          </w:tcPr>
          <w:p w14:paraId="66C9A069" w14:textId="77777777" w:rsidR="00067C52" w:rsidRPr="009B5073" w:rsidRDefault="00067C52" w:rsidP="00864EF8">
            <w:pPr>
              <w:spacing w:line="100" w:lineRule="atLeast"/>
              <w:ind w:left="147"/>
              <w:jc w:val="both"/>
              <w:rPr>
                <w:rFonts w:ascii="Calibri" w:hAnsi="Calibri" w:cs="Calibri"/>
                <w:b/>
              </w:rPr>
            </w:pPr>
            <w:r w:rsidRPr="009B5073">
              <w:rPr>
                <w:rFonts w:ascii="Calibri" w:eastAsia="SimSun" w:hAnsi="Calibri" w:cs="Calibri"/>
                <w:b/>
                <w:kern w:val="1"/>
                <w:sz w:val="20"/>
                <w:szCs w:val="20"/>
              </w:rPr>
              <w:t>Accueil de l’enfant et de sa famille</w:t>
            </w:r>
          </w:p>
        </w:tc>
        <w:tc>
          <w:tcPr>
            <w:tcW w:w="271" w:type="dxa"/>
            <w:tcBorders>
              <w:top w:val="single" w:sz="4" w:space="0" w:color="000000"/>
              <w:left w:val="single" w:sz="12" w:space="0" w:color="auto"/>
              <w:bottom w:val="single" w:sz="4" w:space="0" w:color="000000"/>
              <w:right w:val="single" w:sz="12" w:space="0" w:color="auto"/>
            </w:tcBorders>
            <w:shd w:val="clear" w:color="auto" w:fill="auto"/>
            <w:vAlign w:val="center"/>
          </w:tcPr>
          <w:p w14:paraId="601BD574" w14:textId="77777777" w:rsidR="00067C52" w:rsidRPr="009B5073" w:rsidRDefault="00067C52" w:rsidP="00864EF8">
            <w:pPr>
              <w:spacing w:before="60" w:after="60"/>
              <w:jc w:val="center"/>
              <w:rPr>
                <w:rFonts w:ascii="Calibri" w:hAnsi="Calibri" w:cs="Calibri"/>
                <w:b/>
                <w:sz w:val="16"/>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26D89FE7"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72" w:type="dxa"/>
            <w:tcBorders>
              <w:top w:val="single" w:sz="4" w:space="0" w:color="000000"/>
              <w:left w:val="single" w:sz="4" w:space="0" w:color="000000"/>
              <w:bottom w:val="single" w:sz="4" w:space="0" w:color="000000"/>
            </w:tcBorders>
            <w:shd w:val="clear" w:color="auto" w:fill="auto"/>
            <w:vAlign w:val="center"/>
          </w:tcPr>
          <w:p w14:paraId="5F7B35CF"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72" w:type="dxa"/>
            <w:tcBorders>
              <w:top w:val="single" w:sz="4" w:space="0" w:color="000000"/>
              <w:left w:val="single" w:sz="4" w:space="0" w:color="000000"/>
              <w:bottom w:val="single" w:sz="4" w:space="0" w:color="000000"/>
            </w:tcBorders>
            <w:shd w:val="clear" w:color="auto" w:fill="F2F2F2"/>
            <w:vAlign w:val="center"/>
          </w:tcPr>
          <w:p w14:paraId="14CC3EB0"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72" w:type="dxa"/>
            <w:tcBorders>
              <w:top w:val="single" w:sz="4" w:space="0" w:color="000000"/>
              <w:left w:val="single" w:sz="4" w:space="0" w:color="000000"/>
              <w:bottom w:val="single" w:sz="4" w:space="0" w:color="000000"/>
            </w:tcBorders>
            <w:shd w:val="clear" w:color="auto" w:fill="auto"/>
            <w:vAlign w:val="center"/>
          </w:tcPr>
          <w:p w14:paraId="7A8D9C68"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72" w:type="dxa"/>
            <w:tcBorders>
              <w:top w:val="single" w:sz="4" w:space="0" w:color="000000"/>
              <w:left w:val="single" w:sz="4" w:space="0" w:color="000000"/>
              <w:bottom w:val="single" w:sz="4" w:space="0" w:color="000000"/>
            </w:tcBorders>
            <w:shd w:val="clear" w:color="auto" w:fill="F2F2F2"/>
            <w:vAlign w:val="center"/>
          </w:tcPr>
          <w:p w14:paraId="25B64402"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72" w:type="dxa"/>
            <w:tcBorders>
              <w:top w:val="single" w:sz="4" w:space="0" w:color="000000"/>
              <w:left w:val="single" w:sz="4" w:space="0" w:color="000000"/>
              <w:bottom w:val="single" w:sz="4" w:space="0" w:color="000000"/>
            </w:tcBorders>
            <w:shd w:val="clear" w:color="auto" w:fill="auto"/>
            <w:vAlign w:val="center"/>
          </w:tcPr>
          <w:p w14:paraId="5C5BCEE0"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1C5286"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AEC7"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r>
      <w:tr w:rsidR="00067C52" w:rsidRPr="009B5073" w14:paraId="27F46DA7" w14:textId="77777777" w:rsidTr="00864EF8">
        <w:trPr>
          <w:cantSplit/>
          <w:trHeight w:val="57"/>
        </w:trPr>
        <w:tc>
          <w:tcPr>
            <w:tcW w:w="8068"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24DED884"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Participation à l’arrivée et au départ des enfants</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142503D7"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6B11184F"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09DE7A4D"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3706892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10C88B51"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78955659"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141E8FD1"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800596"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34255"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4E6DFD34"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671F710A"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Echange d’informations avec la famille</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3C40708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0F29304D"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3A2EC43A"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2F2ABF2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15F361EE"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3500B47D"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718EEC2"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8C700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29795"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380AE862" w14:textId="77777777" w:rsidTr="00864EF8">
        <w:trPr>
          <w:cantSplit/>
          <w:trHeight w:val="442"/>
        </w:trPr>
        <w:tc>
          <w:tcPr>
            <w:tcW w:w="8029" w:type="dxa"/>
            <w:tcBorders>
              <w:top w:val="single" w:sz="4" w:space="0" w:color="000000"/>
              <w:left w:val="single" w:sz="4" w:space="0" w:color="000000"/>
              <w:bottom w:val="single" w:sz="4" w:space="0" w:color="000000"/>
              <w:right w:val="single" w:sz="12" w:space="0" w:color="auto"/>
            </w:tcBorders>
            <w:shd w:val="clear" w:color="auto" w:fill="FFFFFF"/>
          </w:tcPr>
          <w:p w14:paraId="6C979811" w14:textId="77777777" w:rsidR="00067C52" w:rsidRPr="009B5073" w:rsidRDefault="00067C52" w:rsidP="00864EF8">
            <w:pPr>
              <w:suppressAutoHyphens/>
              <w:ind w:left="289" w:hanging="289"/>
              <w:jc w:val="both"/>
              <w:rPr>
                <w:rFonts w:ascii="Calibri" w:hAnsi="Calibri" w:cs="Calibri"/>
                <w:sz w:val="20"/>
                <w:szCs w:val="20"/>
              </w:rPr>
            </w:pPr>
            <w:r w:rsidRPr="009B5073">
              <w:rPr>
                <w:rFonts w:ascii="Calibri" w:eastAsia="SimSun" w:hAnsi="Calibri" w:cs="Calibri"/>
                <w:sz w:val="20"/>
                <w:szCs w:val="20"/>
              </w:rPr>
              <w:t>Transmission d’informations par oral et /ou par écrit pour assurer la continuité de la prise en charge de l’enfant</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0EB1BEC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53EFF89C"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3821543C"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71A95A49"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08F9903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691E64D2"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4E0EBA22"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078F22"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ACA98"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3101C594" w14:textId="77777777" w:rsidTr="00864EF8">
        <w:trPr>
          <w:cantSplit/>
          <w:trHeight w:val="57"/>
        </w:trPr>
        <w:tc>
          <w:tcPr>
            <w:tcW w:w="10476"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581D62A" w14:textId="77777777" w:rsidR="00067C52" w:rsidRPr="009B5073" w:rsidRDefault="00067C52" w:rsidP="00864EF8">
            <w:pPr>
              <w:snapToGrid w:val="0"/>
              <w:spacing w:before="60" w:after="60"/>
              <w:ind w:left="147"/>
              <w:rPr>
                <w:rFonts w:ascii="Calibri" w:hAnsi="Calibri" w:cs="Calibri"/>
                <w:sz w:val="18"/>
                <w:szCs w:val="16"/>
              </w:rPr>
            </w:pPr>
            <w:r w:rsidRPr="009B5073">
              <w:rPr>
                <w:rFonts w:ascii="Calibri" w:eastAsia="SimSun" w:hAnsi="Calibri" w:cs="Calibri"/>
                <w:b/>
                <w:kern w:val="1"/>
                <w:sz w:val="20"/>
                <w:szCs w:val="20"/>
              </w:rPr>
              <w:t>Partage d’informations avec l’équipe et les autres professionnels</w:t>
            </w:r>
          </w:p>
        </w:tc>
      </w:tr>
      <w:tr w:rsidR="00067C52" w:rsidRPr="009B5073" w14:paraId="7FA95441"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tcPr>
          <w:p w14:paraId="2C057AB6"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Identification de sa fonction dans un réseau, un établissement, un service, une équipe</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69415794"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0AC9C334"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9524DB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657C9602"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793C8D4"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7B8C61C0"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538F02F4"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711C6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AE252"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35557BAE"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1E12342E"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Identification et sollicitation des professionnels ressources</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3B689836"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36A41EBE"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513C31AB"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0D4A5460"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793A5E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764FEC7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32EE2B2"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BBCEA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3F6F3"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26799AAA"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2B768CEB"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Partage d’informations issues de ses observations</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7E08CA84"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324E1E2B"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9E826F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5A2BDFA5"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602F97FA"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1CE64643"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49223628"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8470C0" w14:textId="77777777" w:rsidR="00067C52" w:rsidRPr="009B5073" w:rsidRDefault="00067C52" w:rsidP="00864EF8">
            <w:pPr>
              <w:snapToGrid w:val="0"/>
              <w:spacing w:before="60" w:after="60"/>
              <w:rPr>
                <w:rFonts w:ascii="Calibri" w:hAnsi="Calibri" w:cs="Calibri"/>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655E2"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3152CF7B"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tcPr>
          <w:p w14:paraId="222F4440" w14:textId="77777777" w:rsidR="00067C52" w:rsidRPr="009B5073" w:rsidRDefault="00067C52" w:rsidP="00864EF8">
            <w:pPr>
              <w:suppressAutoHyphens/>
              <w:ind w:left="289"/>
              <w:jc w:val="both"/>
              <w:rPr>
                <w:rFonts w:ascii="Calibri" w:hAnsi="Calibri" w:cs="Calibri"/>
                <w:b/>
                <w:sz w:val="20"/>
                <w:szCs w:val="20"/>
              </w:rPr>
            </w:pPr>
            <w:r w:rsidRPr="009B5073">
              <w:rPr>
                <w:rFonts w:ascii="Calibri" w:eastAsia="SimSun" w:hAnsi="Calibri" w:cs="Calibri"/>
                <w:sz w:val="20"/>
                <w:szCs w:val="20"/>
              </w:rPr>
              <w:t>Transmission d’informations par oral et par écrit pour assurer la continuité de la prise en charge de l’enfant</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0A5A1296" w14:textId="77777777" w:rsidR="00067C52" w:rsidRPr="009B5073" w:rsidRDefault="00067C52" w:rsidP="00864EF8">
            <w:pPr>
              <w:snapToGrid w:val="0"/>
              <w:spacing w:before="60" w:after="60"/>
              <w:jc w:val="center"/>
              <w:rPr>
                <w:rFonts w:ascii="Calibri" w:hAnsi="Calibri" w:cs="Calibri"/>
                <w:b/>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3C87B4F9"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3D367BF0"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6E3D8AF7"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4A090B55"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5804A168"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44B0F157"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277949" w14:textId="77777777" w:rsidR="00067C52" w:rsidRPr="009B5073" w:rsidRDefault="00067C52" w:rsidP="00864EF8">
            <w:pPr>
              <w:snapToGrid w:val="0"/>
              <w:spacing w:before="60" w:after="60"/>
              <w:jc w:val="center"/>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4C7D4"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4B7338B1"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50EE75C1"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 xml:space="preserve">Participation à une réunion de travail </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67283F4F" w14:textId="77777777" w:rsidR="00067C52" w:rsidRPr="009B5073" w:rsidRDefault="00067C52" w:rsidP="00864EF8">
            <w:pPr>
              <w:snapToGrid w:val="0"/>
              <w:spacing w:before="60" w:after="60"/>
              <w:rPr>
                <w:rFonts w:ascii="Calibri" w:hAnsi="Calibri" w:cs="Calibri"/>
                <w:b/>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0E119D82"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54D4359A"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6C1949AE"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212C9844"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46DA2C83"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3AEA8631"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ACF28"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A04B3" w14:textId="77777777" w:rsidR="00067C52" w:rsidRPr="009B5073" w:rsidRDefault="00067C52" w:rsidP="00864EF8">
            <w:pPr>
              <w:snapToGrid w:val="0"/>
              <w:spacing w:before="60" w:after="60"/>
              <w:rPr>
                <w:rFonts w:ascii="Calibri" w:hAnsi="Calibri" w:cs="Calibri"/>
                <w:b/>
                <w:sz w:val="16"/>
                <w:szCs w:val="16"/>
              </w:rPr>
            </w:pPr>
          </w:p>
        </w:tc>
      </w:tr>
      <w:tr w:rsidR="00067C52" w:rsidRPr="009B5073" w14:paraId="70B050BB"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1E52CD32"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Participation à une analyse de pratique</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6996CA68" w14:textId="77777777" w:rsidR="00067C52" w:rsidRPr="009B5073" w:rsidRDefault="00067C52" w:rsidP="00864EF8">
            <w:pPr>
              <w:snapToGrid w:val="0"/>
              <w:spacing w:before="60" w:after="60"/>
              <w:rPr>
                <w:rFonts w:ascii="Calibri" w:hAnsi="Calibri" w:cs="Calibri"/>
                <w:b/>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58DFF06A"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2216FD48"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66FF86C6"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3E24F0A"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4BFF2F2A"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17C133E7"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F0EFFE"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3E3A0" w14:textId="77777777" w:rsidR="00067C52" w:rsidRPr="009B5073" w:rsidRDefault="00067C52" w:rsidP="00864EF8">
            <w:pPr>
              <w:snapToGrid w:val="0"/>
              <w:spacing w:before="60" w:after="60"/>
              <w:rPr>
                <w:rFonts w:ascii="Calibri" w:hAnsi="Calibri" w:cs="Calibri"/>
                <w:b/>
                <w:sz w:val="16"/>
                <w:szCs w:val="16"/>
              </w:rPr>
            </w:pPr>
          </w:p>
        </w:tc>
      </w:tr>
      <w:tr w:rsidR="00067C52" w:rsidRPr="009B5073" w14:paraId="76150FF4" w14:textId="77777777" w:rsidTr="00864EF8">
        <w:trPr>
          <w:cantSplit/>
          <w:trHeight w:val="57"/>
        </w:trPr>
        <w:tc>
          <w:tcPr>
            <w:tcW w:w="8029"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37160D72" w14:textId="7D1B1C9C"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 xml:space="preserve">Contribution à la professionnalisation d'un stagiaire CAP </w:t>
            </w:r>
            <w:r>
              <w:rPr>
                <w:rFonts w:ascii="Calibri" w:eastAsia="SimSun" w:hAnsi="Calibri" w:cs="Calibri"/>
                <w:sz w:val="20"/>
                <w:szCs w:val="20"/>
              </w:rPr>
              <w:t>AEPE</w:t>
            </w:r>
          </w:p>
        </w:tc>
        <w:tc>
          <w:tcPr>
            <w:tcW w:w="271" w:type="dxa"/>
            <w:tcBorders>
              <w:top w:val="single" w:sz="4" w:space="0" w:color="000000"/>
              <w:left w:val="single" w:sz="12" w:space="0" w:color="auto"/>
              <w:bottom w:val="single" w:sz="4" w:space="0" w:color="000000"/>
              <w:right w:val="single" w:sz="12" w:space="0" w:color="auto"/>
            </w:tcBorders>
            <w:shd w:val="clear" w:color="auto" w:fill="FFFFFF"/>
            <w:vAlign w:val="center"/>
          </w:tcPr>
          <w:p w14:paraId="640E9D76" w14:textId="77777777" w:rsidR="00067C52" w:rsidRPr="009B5073" w:rsidRDefault="00067C52" w:rsidP="00864EF8">
            <w:pPr>
              <w:snapToGrid w:val="0"/>
              <w:spacing w:before="60" w:after="60"/>
              <w:rPr>
                <w:rFonts w:ascii="Calibri" w:hAnsi="Calibri" w:cs="Calibri"/>
                <w:b/>
                <w:sz w:val="18"/>
                <w:szCs w:val="16"/>
              </w:rPr>
            </w:pPr>
          </w:p>
        </w:tc>
        <w:tc>
          <w:tcPr>
            <w:tcW w:w="272" w:type="dxa"/>
            <w:tcBorders>
              <w:top w:val="single" w:sz="4" w:space="0" w:color="000000"/>
              <w:left w:val="single" w:sz="12" w:space="0" w:color="auto"/>
              <w:bottom w:val="single" w:sz="4" w:space="0" w:color="000000"/>
            </w:tcBorders>
            <w:shd w:val="clear" w:color="auto" w:fill="F2F2F2"/>
            <w:vAlign w:val="center"/>
          </w:tcPr>
          <w:p w14:paraId="1FBBA9E9"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7D7214A6"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1C8F2FAC"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3C24ADA1"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2F2F2"/>
            <w:vAlign w:val="center"/>
          </w:tcPr>
          <w:p w14:paraId="6625D2A7"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tcBorders>
            <w:shd w:val="clear" w:color="auto" w:fill="FFFFFF"/>
            <w:vAlign w:val="center"/>
          </w:tcPr>
          <w:p w14:paraId="540F305A"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BEC4CF" w14:textId="77777777" w:rsidR="00067C52" w:rsidRPr="009B5073" w:rsidRDefault="00067C52" w:rsidP="00864EF8">
            <w:pPr>
              <w:snapToGrid w:val="0"/>
              <w:spacing w:before="60" w:after="60"/>
              <w:rPr>
                <w:rFonts w:ascii="Calibri" w:hAnsi="Calibri" w:cs="Calibri"/>
                <w:b/>
                <w:sz w:val="16"/>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12A6A" w14:textId="77777777" w:rsidR="00067C52" w:rsidRPr="009B5073" w:rsidRDefault="00067C52" w:rsidP="00864EF8">
            <w:pPr>
              <w:snapToGrid w:val="0"/>
              <w:spacing w:before="60" w:after="60"/>
              <w:rPr>
                <w:rFonts w:ascii="Calibri" w:hAnsi="Calibri" w:cs="Calibri"/>
                <w:b/>
                <w:sz w:val="16"/>
                <w:szCs w:val="16"/>
              </w:rPr>
            </w:pPr>
          </w:p>
        </w:tc>
      </w:tr>
      <w:tr w:rsidR="00067C52" w:rsidRPr="009B5073" w14:paraId="2170818B" w14:textId="77777777" w:rsidTr="00864EF8">
        <w:trPr>
          <w:cantSplit/>
          <w:trHeight w:val="57"/>
        </w:trPr>
        <w:tc>
          <w:tcPr>
            <w:tcW w:w="8029" w:type="dxa"/>
            <w:tcBorders>
              <w:top w:val="single" w:sz="4" w:space="0" w:color="000000"/>
            </w:tcBorders>
            <w:shd w:val="clear" w:color="auto" w:fill="FFFFFF"/>
          </w:tcPr>
          <w:p w14:paraId="2111EF9D" w14:textId="77777777" w:rsidR="00067C52" w:rsidRPr="009B5073" w:rsidRDefault="00067C52" w:rsidP="00864EF8">
            <w:pPr>
              <w:snapToGrid w:val="0"/>
              <w:ind w:left="720"/>
              <w:rPr>
                <w:rFonts w:ascii="Calibri" w:eastAsia="SimSun" w:hAnsi="Calibri" w:cs="Calibri"/>
              </w:rPr>
            </w:pPr>
            <w:r w:rsidRPr="009B5073">
              <w:rPr>
                <w:rFonts w:ascii="Calibri" w:hAnsi="Calibri" w:cs="Calibri"/>
              </w:rPr>
              <w:br w:type="page"/>
            </w:r>
          </w:p>
        </w:tc>
        <w:tc>
          <w:tcPr>
            <w:tcW w:w="271" w:type="dxa"/>
            <w:tcBorders>
              <w:top w:val="single" w:sz="4" w:space="0" w:color="000000"/>
            </w:tcBorders>
            <w:shd w:val="clear" w:color="auto" w:fill="FFFFFF"/>
            <w:vAlign w:val="center"/>
          </w:tcPr>
          <w:p w14:paraId="48222A22" w14:textId="77777777" w:rsidR="00067C52" w:rsidRPr="009B5073" w:rsidRDefault="00067C52" w:rsidP="00864EF8">
            <w:pPr>
              <w:snapToGrid w:val="0"/>
              <w:spacing w:before="60" w:after="60"/>
              <w:jc w:val="center"/>
              <w:rPr>
                <w:rFonts w:ascii="Calibri" w:hAnsi="Calibri" w:cs="Calibri"/>
                <w:b/>
                <w:sz w:val="18"/>
                <w:szCs w:val="16"/>
              </w:rPr>
            </w:pPr>
          </w:p>
        </w:tc>
        <w:tc>
          <w:tcPr>
            <w:tcW w:w="272" w:type="dxa"/>
            <w:tcBorders>
              <w:top w:val="single" w:sz="4" w:space="0" w:color="000000"/>
            </w:tcBorders>
            <w:shd w:val="clear" w:color="auto" w:fill="FFFFFF"/>
            <w:vAlign w:val="center"/>
          </w:tcPr>
          <w:p w14:paraId="61B73ADC" w14:textId="77777777" w:rsidR="00067C52" w:rsidRPr="009B5073" w:rsidRDefault="00067C52" w:rsidP="00864EF8">
            <w:pPr>
              <w:snapToGrid w:val="0"/>
              <w:spacing w:before="60" w:after="60"/>
              <w:jc w:val="center"/>
              <w:rPr>
                <w:rFonts w:ascii="Calibri" w:hAnsi="Calibri" w:cs="Calibri"/>
                <w:b/>
                <w:sz w:val="16"/>
                <w:szCs w:val="16"/>
              </w:rPr>
            </w:pPr>
          </w:p>
        </w:tc>
        <w:tc>
          <w:tcPr>
            <w:tcW w:w="544" w:type="dxa"/>
            <w:gridSpan w:val="2"/>
            <w:tcBorders>
              <w:top w:val="single" w:sz="4" w:space="0" w:color="000000"/>
            </w:tcBorders>
            <w:shd w:val="clear" w:color="auto" w:fill="FFFFFF"/>
            <w:vAlign w:val="center"/>
          </w:tcPr>
          <w:p w14:paraId="4D59E1F6" w14:textId="77777777" w:rsidR="00067C52" w:rsidRPr="009B5073" w:rsidRDefault="00067C52" w:rsidP="00864EF8">
            <w:pPr>
              <w:snapToGrid w:val="0"/>
              <w:spacing w:before="60" w:after="60"/>
              <w:jc w:val="center"/>
              <w:rPr>
                <w:rFonts w:ascii="Calibri" w:hAnsi="Calibri" w:cs="Calibri"/>
                <w:b/>
                <w:sz w:val="16"/>
                <w:szCs w:val="16"/>
              </w:rPr>
            </w:pPr>
          </w:p>
        </w:tc>
        <w:tc>
          <w:tcPr>
            <w:tcW w:w="544" w:type="dxa"/>
            <w:gridSpan w:val="2"/>
            <w:tcBorders>
              <w:top w:val="single" w:sz="4" w:space="0" w:color="000000"/>
            </w:tcBorders>
            <w:shd w:val="clear" w:color="auto" w:fill="FFFFFF"/>
            <w:vAlign w:val="center"/>
          </w:tcPr>
          <w:p w14:paraId="0C3E849E" w14:textId="77777777" w:rsidR="00067C52" w:rsidRPr="009B5073" w:rsidRDefault="00067C52" w:rsidP="00864EF8">
            <w:pPr>
              <w:snapToGrid w:val="0"/>
              <w:spacing w:before="60" w:after="60"/>
              <w:jc w:val="center"/>
              <w:rPr>
                <w:rFonts w:ascii="Calibri" w:hAnsi="Calibri" w:cs="Calibri"/>
                <w:b/>
                <w:sz w:val="16"/>
                <w:szCs w:val="16"/>
              </w:rPr>
            </w:pPr>
          </w:p>
        </w:tc>
        <w:tc>
          <w:tcPr>
            <w:tcW w:w="816" w:type="dxa"/>
            <w:gridSpan w:val="3"/>
            <w:tcBorders>
              <w:top w:val="single" w:sz="4" w:space="0" w:color="000000"/>
            </w:tcBorders>
            <w:shd w:val="clear" w:color="auto" w:fill="FFFFFF"/>
            <w:vAlign w:val="center"/>
          </w:tcPr>
          <w:p w14:paraId="55726A9A" w14:textId="77777777" w:rsidR="00067C52" w:rsidRPr="009B5073" w:rsidRDefault="00067C52" w:rsidP="00864EF8">
            <w:pPr>
              <w:snapToGrid w:val="0"/>
              <w:spacing w:before="60" w:after="60"/>
              <w:jc w:val="center"/>
              <w:rPr>
                <w:rFonts w:ascii="Calibri" w:hAnsi="Calibri" w:cs="Calibri"/>
                <w:b/>
                <w:sz w:val="16"/>
                <w:szCs w:val="16"/>
              </w:rPr>
            </w:pPr>
          </w:p>
        </w:tc>
      </w:tr>
    </w:tbl>
    <w:p w14:paraId="7426850A" w14:textId="77777777" w:rsidR="00067C52" w:rsidRPr="001756F7" w:rsidRDefault="00067C52" w:rsidP="00067C52">
      <w:pPr>
        <w:jc w:val="center"/>
        <w:rPr>
          <w:rFonts w:ascii="Calibri" w:hAnsi="Calibri" w:cs="Calibri"/>
          <w:sz w:val="28"/>
          <w:szCs w:val="28"/>
        </w:rPr>
      </w:pPr>
      <w:r w:rsidRPr="001756F7">
        <w:rPr>
          <w:rFonts w:ascii="Calibri" w:hAnsi="Calibri" w:cs="Calibri"/>
          <w:b/>
          <w:sz w:val="28"/>
          <w:szCs w:val="28"/>
        </w:rPr>
        <w:t>ACTIVITES SPECIFIQUES AUX CONTEXTES D’EXERCICE PROFESSIONNEL</w:t>
      </w:r>
    </w:p>
    <w:p w14:paraId="04CABEC8" w14:textId="77777777" w:rsidR="00067C52" w:rsidRPr="009B5073" w:rsidRDefault="00067C52" w:rsidP="00067C52">
      <w:pPr>
        <w:rPr>
          <w:rFonts w:ascii="Calibri" w:hAnsi="Calibri" w:cs="Calibri"/>
        </w:rPr>
      </w:pPr>
    </w:p>
    <w:tbl>
      <w:tblPr>
        <w:tblW w:w="5010" w:type="pct"/>
        <w:tblCellMar>
          <w:left w:w="0" w:type="dxa"/>
          <w:right w:w="0" w:type="dxa"/>
        </w:tblCellMar>
        <w:tblLook w:val="0000" w:firstRow="0" w:lastRow="0" w:firstColumn="0" w:lastColumn="0" w:noHBand="0" w:noVBand="0"/>
      </w:tblPr>
      <w:tblGrid>
        <w:gridCol w:w="8031"/>
        <w:gridCol w:w="272"/>
        <w:gridCol w:w="289"/>
        <w:gridCol w:w="289"/>
        <w:gridCol w:w="237"/>
        <w:gridCol w:w="238"/>
        <w:gridCol w:w="269"/>
        <w:gridCol w:w="304"/>
        <w:gridCol w:w="210"/>
        <w:gridCol w:w="323"/>
        <w:gridCol w:w="15"/>
      </w:tblGrid>
      <w:tr w:rsidR="00067C52" w:rsidRPr="009B5073" w14:paraId="1E1FD0FA" w14:textId="77777777" w:rsidTr="00864EF8">
        <w:trPr>
          <w:gridAfter w:val="1"/>
          <w:wAfter w:w="15" w:type="dxa"/>
          <w:cantSplit/>
          <w:trHeight w:val="481"/>
        </w:trPr>
        <w:tc>
          <w:tcPr>
            <w:tcW w:w="8051" w:type="dxa"/>
            <w:tcBorders>
              <w:top w:val="single" w:sz="4" w:space="0" w:color="000000"/>
              <w:left w:val="single" w:sz="4" w:space="0" w:color="000000"/>
              <w:bottom w:val="single" w:sz="4" w:space="0" w:color="000000"/>
              <w:right w:val="single" w:sz="12" w:space="0" w:color="auto"/>
            </w:tcBorders>
            <w:shd w:val="clear" w:color="auto" w:fill="C9C9C9" w:themeFill="accent3" w:themeFillTint="99"/>
            <w:vAlign w:val="center"/>
          </w:tcPr>
          <w:p w14:paraId="7105B2BB" w14:textId="77777777" w:rsidR="00067C52" w:rsidRPr="009B5073" w:rsidRDefault="00067C52" w:rsidP="00864EF8">
            <w:pPr>
              <w:spacing w:line="100" w:lineRule="atLeast"/>
              <w:rPr>
                <w:rFonts w:ascii="Calibri" w:hAnsi="Calibri" w:cs="Calibri"/>
                <w:b/>
                <w:sz w:val="18"/>
                <w:szCs w:val="16"/>
              </w:rPr>
            </w:pPr>
            <w:r w:rsidRPr="00A97674">
              <w:rPr>
                <w:rFonts w:ascii="Calibri" w:eastAsia="SimSun" w:hAnsi="Calibri" w:cs="Calibri"/>
                <w:b/>
                <w:caps/>
                <w:sz w:val="22"/>
              </w:rPr>
              <w:t>EXERCER SON ACTIVITE EN ECOLE MATERNELLE</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02A692FE"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8"/>
                <w:szCs w:val="16"/>
              </w:rPr>
              <w:t>CF</w:t>
            </w:r>
          </w:p>
        </w:tc>
        <w:tc>
          <w:tcPr>
            <w:tcW w:w="578" w:type="dxa"/>
            <w:gridSpan w:val="2"/>
            <w:tcBorders>
              <w:top w:val="single" w:sz="4" w:space="0" w:color="000000"/>
              <w:left w:val="single" w:sz="12" w:space="0" w:color="auto"/>
              <w:bottom w:val="single" w:sz="4" w:space="0" w:color="000000"/>
            </w:tcBorders>
            <w:shd w:val="clear" w:color="auto" w:fill="BFBFBF"/>
            <w:vAlign w:val="center"/>
          </w:tcPr>
          <w:p w14:paraId="4B61D2D8"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PFMP1</w:t>
            </w:r>
          </w:p>
        </w:tc>
        <w:tc>
          <w:tcPr>
            <w:tcW w:w="475" w:type="dxa"/>
            <w:gridSpan w:val="2"/>
            <w:tcBorders>
              <w:top w:val="single" w:sz="4" w:space="0" w:color="000000"/>
              <w:left w:val="single" w:sz="4" w:space="0" w:color="000000"/>
              <w:bottom w:val="single" w:sz="4" w:space="0" w:color="000000"/>
            </w:tcBorders>
            <w:shd w:val="clear" w:color="auto" w:fill="BFBFBF"/>
            <w:vAlign w:val="center"/>
          </w:tcPr>
          <w:p w14:paraId="02E287A2"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PFMP2</w:t>
            </w:r>
          </w:p>
        </w:tc>
        <w:tc>
          <w:tcPr>
            <w:tcW w:w="573" w:type="dxa"/>
            <w:gridSpan w:val="2"/>
            <w:tcBorders>
              <w:top w:val="single" w:sz="4" w:space="0" w:color="000000"/>
              <w:left w:val="single" w:sz="4" w:space="0" w:color="000000"/>
              <w:bottom w:val="single" w:sz="4" w:space="0" w:color="000000"/>
            </w:tcBorders>
            <w:shd w:val="clear" w:color="auto" w:fill="BFBFBF"/>
            <w:vAlign w:val="center"/>
          </w:tcPr>
          <w:p w14:paraId="477A1031"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PFMP3</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30CC0670" w14:textId="77777777" w:rsidR="00067C52" w:rsidRPr="00C63956" w:rsidRDefault="00067C52" w:rsidP="00864EF8">
            <w:pPr>
              <w:spacing w:before="60" w:after="60"/>
              <w:jc w:val="center"/>
              <w:rPr>
                <w:rFonts w:ascii="Calibri" w:hAnsi="Calibri" w:cs="Calibri"/>
                <w:sz w:val="16"/>
                <w:szCs w:val="16"/>
              </w:rPr>
            </w:pPr>
            <w:r w:rsidRPr="00C63956">
              <w:rPr>
                <w:rFonts w:ascii="Calibri" w:hAnsi="Calibri" w:cs="Calibri"/>
                <w:b/>
                <w:sz w:val="16"/>
                <w:szCs w:val="16"/>
              </w:rPr>
              <w:t>PFMP4</w:t>
            </w:r>
          </w:p>
        </w:tc>
      </w:tr>
      <w:tr w:rsidR="00067C52" w:rsidRPr="009B5073" w14:paraId="2E94F3C4"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2F2F2"/>
            <w:vAlign w:val="center"/>
          </w:tcPr>
          <w:p w14:paraId="45A0DBF0" w14:textId="77777777" w:rsidR="00067C52" w:rsidRPr="00A97674" w:rsidRDefault="00067C52" w:rsidP="00864EF8">
            <w:pPr>
              <w:ind w:left="147"/>
              <w:rPr>
                <w:rFonts w:ascii="Calibri" w:hAnsi="Calibri" w:cs="Calibri"/>
                <w:sz w:val="20"/>
                <w:szCs w:val="20"/>
              </w:rPr>
            </w:pPr>
            <w:r w:rsidRPr="00A97674">
              <w:rPr>
                <w:rFonts w:ascii="Calibri" w:eastAsia="SimSun" w:hAnsi="Calibri" w:cs="Calibri"/>
                <w:b/>
                <w:kern w:val="1"/>
                <w:sz w:val="20"/>
                <w:szCs w:val="20"/>
              </w:rPr>
              <w:t>Assistance pédagogique au personnel enseignant</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47226D37"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0EC4A775"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89" w:type="dxa"/>
            <w:tcBorders>
              <w:top w:val="single" w:sz="4" w:space="0" w:color="000000"/>
              <w:left w:val="single" w:sz="4" w:space="0" w:color="000000"/>
              <w:bottom w:val="single" w:sz="4" w:space="0" w:color="000000"/>
            </w:tcBorders>
            <w:shd w:val="clear" w:color="auto" w:fill="auto"/>
            <w:vAlign w:val="center"/>
          </w:tcPr>
          <w:p w14:paraId="2958EA21"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531AB76C"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38" w:type="dxa"/>
            <w:tcBorders>
              <w:top w:val="single" w:sz="4" w:space="0" w:color="000000"/>
              <w:left w:val="single" w:sz="4" w:space="0" w:color="000000"/>
              <w:bottom w:val="single" w:sz="4" w:space="0" w:color="000000"/>
            </w:tcBorders>
            <w:shd w:val="clear" w:color="auto" w:fill="auto"/>
            <w:vAlign w:val="center"/>
          </w:tcPr>
          <w:p w14:paraId="42FB965B"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69" w:type="dxa"/>
            <w:tcBorders>
              <w:top w:val="single" w:sz="4" w:space="0" w:color="000000"/>
              <w:left w:val="single" w:sz="4" w:space="0" w:color="000000"/>
              <w:bottom w:val="single" w:sz="4" w:space="0" w:color="000000"/>
            </w:tcBorders>
            <w:shd w:val="clear" w:color="auto" w:fill="F2F2F2"/>
            <w:vAlign w:val="center"/>
          </w:tcPr>
          <w:p w14:paraId="48C3FF05"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304" w:type="dxa"/>
            <w:tcBorders>
              <w:top w:val="single" w:sz="4" w:space="0" w:color="000000"/>
              <w:left w:val="single" w:sz="4" w:space="0" w:color="000000"/>
              <w:bottom w:val="single" w:sz="4" w:space="0" w:color="000000"/>
            </w:tcBorders>
            <w:shd w:val="clear" w:color="auto" w:fill="auto"/>
            <w:vAlign w:val="center"/>
          </w:tcPr>
          <w:p w14:paraId="221B341E"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AB1973"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FC0D3F"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r>
      <w:tr w:rsidR="00067C52" w:rsidRPr="009B5073" w14:paraId="6909AE31"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cPr>
          <w:p w14:paraId="235883CA"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 xml:space="preserve">Installation des ateliers, remise en état des lieux après les activités pédagogiques </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15C4B134"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35CEE30B"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5CE8FDF4"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71635520"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0AC5A484"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5B45010B"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auto"/>
            <w:vAlign w:val="center"/>
          </w:tcPr>
          <w:p w14:paraId="0145D978"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B4753B"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0251D1"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738B2D28"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cPr>
          <w:p w14:paraId="336C83F7" w14:textId="77777777" w:rsidR="00067C52" w:rsidRPr="009B5073" w:rsidRDefault="00067C52" w:rsidP="00864EF8">
            <w:pPr>
              <w:suppressAutoHyphens/>
              <w:ind w:left="289"/>
              <w:rPr>
                <w:rFonts w:ascii="Calibri" w:eastAsia="SimSun" w:hAnsi="Calibri" w:cs="Calibri"/>
                <w:sz w:val="20"/>
                <w:szCs w:val="20"/>
              </w:rPr>
            </w:pPr>
            <w:r w:rsidRPr="009B5073">
              <w:rPr>
                <w:rFonts w:ascii="Calibri" w:eastAsia="SimSun" w:hAnsi="Calibri" w:cs="Calibri"/>
                <w:sz w:val="20"/>
                <w:szCs w:val="20"/>
              </w:rPr>
              <w:t>Aide à la réalisation de l’activité d’un atelier</w:t>
            </w:r>
          </w:p>
          <w:p w14:paraId="650F5F5D" w14:textId="77777777" w:rsidR="00067C52" w:rsidRPr="009B5073" w:rsidRDefault="00067C52" w:rsidP="00864EF8">
            <w:pPr>
              <w:suppressAutoHyphens/>
              <w:ind w:left="289"/>
              <w:rPr>
                <w:rFonts w:ascii="Calibri" w:eastAsia="SimSun" w:hAnsi="Calibri" w:cs="Calibri"/>
                <w:sz w:val="20"/>
                <w:szCs w:val="20"/>
              </w:rPr>
            </w:pPr>
            <w:r w:rsidRPr="009B5073">
              <w:rPr>
                <w:rFonts w:ascii="Calibri" w:eastAsia="SimSun" w:hAnsi="Calibri" w:cs="Calibri"/>
                <w:sz w:val="20"/>
                <w:szCs w:val="20"/>
              </w:rPr>
              <w:t xml:space="preserve">Préparation et installation matérielle des supports pédagogiques </w:t>
            </w:r>
          </w:p>
          <w:p w14:paraId="19CA5B50"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Animation et surveillance d’un atelier sous la responsabilité de l’enseignant et en sa présence</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031DCE74"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2985E912"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114B2279"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0A7638A7"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74681716"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584A9E94"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FFFFFF"/>
            <w:vAlign w:val="center"/>
          </w:tcPr>
          <w:p w14:paraId="41B269B5"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8E2BB4"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D2F8843"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6AC84DAC" w14:textId="77777777" w:rsidTr="00864EF8">
        <w:trPr>
          <w:cantSplit/>
          <w:trHeight w:val="442"/>
        </w:trPr>
        <w:tc>
          <w:tcPr>
            <w:tcW w:w="8051"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3D5047ED" w14:textId="77777777" w:rsidR="00067C52" w:rsidRPr="009B5073" w:rsidRDefault="00067C52" w:rsidP="00864EF8">
            <w:pPr>
              <w:suppressAutoHyphens/>
              <w:ind w:left="289"/>
              <w:rPr>
                <w:rFonts w:ascii="Calibri" w:hAnsi="Calibri" w:cs="Calibri"/>
                <w:sz w:val="20"/>
                <w:szCs w:val="20"/>
              </w:rPr>
            </w:pPr>
            <w:r w:rsidRPr="009B5073">
              <w:rPr>
                <w:rFonts w:ascii="Calibri" w:eastAsia="SimSun" w:hAnsi="Calibri" w:cs="Calibri"/>
                <w:sz w:val="20"/>
                <w:szCs w:val="20"/>
              </w:rPr>
              <w:t>Participation à l’instauration des habitudes et règles de vie de classe</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4BE41442"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07E9F48F"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3557B77D"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01271054"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52AA18CB"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6285F904"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FFFFFF"/>
            <w:vAlign w:val="center"/>
          </w:tcPr>
          <w:p w14:paraId="48AEE884"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1AF687"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708C6F"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4F383E53"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cPr>
          <w:p w14:paraId="2158A70A"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 xml:space="preserve">Participation à l’accompagnement des enfants dans leurs sorties sur le temps scolaire </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610CDF4E"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45DFA7C6"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30343B1C"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5ECC7564"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64C05D76"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42CE536E"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FFFFFF"/>
            <w:vAlign w:val="center"/>
          </w:tcPr>
          <w:p w14:paraId="00637B75"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83D87A"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1470CC"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158A5850"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cPr>
          <w:p w14:paraId="3BBBE5B9"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 xml:space="preserve">Participation à la surveillance de la récréation sous la responsabilité de l’enseignant et en sa présence </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3268AF71"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751F5598"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4E23965D"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464C4839"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777B95C2"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5B2D389F"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FFFFFF"/>
            <w:vAlign w:val="center"/>
          </w:tcPr>
          <w:p w14:paraId="70E2236B"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75C326"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CC4545"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52660114" w14:textId="77777777" w:rsidTr="00864EF8">
        <w:trPr>
          <w:cantSplit/>
          <w:trHeight w:val="57"/>
        </w:trPr>
        <w:tc>
          <w:tcPr>
            <w:tcW w:w="10497" w:type="dxa"/>
            <w:gridSpan w:val="11"/>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776AAC6E" w14:textId="77777777" w:rsidR="00067C52" w:rsidRPr="009B5073" w:rsidRDefault="00067C52" w:rsidP="00864EF8">
            <w:pPr>
              <w:snapToGrid w:val="0"/>
              <w:spacing w:before="60" w:after="60"/>
              <w:ind w:left="147"/>
              <w:rPr>
                <w:rFonts w:ascii="Calibri" w:hAnsi="Calibri" w:cs="Calibri"/>
                <w:sz w:val="18"/>
                <w:szCs w:val="16"/>
              </w:rPr>
            </w:pPr>
            <w:r w:rsidRPr="009B5073">
              <w:rPr>
                <w:rFonts w:ascii="Calibri" w:eastAsia="SimSun" w:hAnsi="Calibri" w:cs="Calibri"/>
                <w:b/>
                <w:kern w:val="1"/>
                <w:sz w:val="20"/>
                <w:szCs w:val="20"/>
              </w:rPr>
              <w:t>Activités de remise en état des matériels et des locaux</w:t>
            </w:r>
          </w:p>
        </w:tc>
      </w:tr>
      <w:tr w:rsidR="00067C52" w:rsidRPr="009B5073" w14:paraId="5CB96E56"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cPr>
          <w:p w14:paraId="2E4445B1" w14:textId="77777777" w:rsidR="00067C52" w:rsidRPr="009B5073" w:rsidRDefault="00067C52" w:rsidP="00864EF8">
            <w:pPr>
              <w:suppressAutoHyphens/>
              <w:ind w:left="289"/>
              <w:jc w:val="both"/>
              <w:rPr>
                <w:rFonts w:ascii="Calibri" w:hAnsi="Calibri" w:cs="Calibri"/>
                <w:sz w:val="20"/>
                <w:szCs w:val="20"/>
              </w:rPr>
            </w:pPr>
            <w:r w:rsidRPr="009B5073">
              <w:rPr>
                <w:rFonts w:ascii="Calibri" w:eastAsia="SimSun" w:hAnsi="Calibri" w:cs="Calibri"/>
                <w:sz w:val="20"/>
                <w:szCs w:val="20"/>
              </w:rPr>
              <w:t>Participation aux travaux collectifs de l’école : rangement de la bibliothèque, préparation de fêtes, gestion des réserves de matériel…</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0C326096"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03B00056"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12098C4E"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1358547F"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3EAE3C8A"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3D556103"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FFFFFF"/>
            <w:vAlign w:val="center"/>
          </w:tcPr>
          <w:p w14:paraId="0F7772A1"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75495A"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28BEABE"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0F96D463"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50CAC7FC"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Nettoyage quotidien des locaux, des sanitaires</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0E66FA39" w14:textId="77777777" w:rsidR="00067C52" w:rsidRPr="009B5073" w:rsidRDefault="00067C52" w:rsidP="00864EF8">
            <w:pPr>
              <w:snapToGrid w:val="0"/>
              <w:spacing w:before="60" w:after="60"/>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1F9A10DC" w14:textId="77777777" w:rsidR="00067C52" w:rsidRPr="009B5073" w:rsidRDefault="00067C52" w:rsidP="00864EF8">
            <w:pPr>
              <w:snapToGrid w:val="0"/>
              <w:spacing w:before="60" w:after="60"/>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74858B94" w14:textId="77777777" w:rsidR="00067C52" w:rsidRPr="009B5073" w:rsidRDefault="00067C52" w:rsidP="00864EF8">
            <w:pPr>
              <w:snapToGrid w:val="0"/>
              <w:spacing w:before="60" w:after="60"/>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4248ADCB" w14:textId="77777777" w:rsidR="00067C52" w:rsidRPr="009B5073" w:rsidRDefault="00067C52" w:rsidP="00864EF8">
            <w:pPr>
              <w:snapToGrid w:val="0"/>
              <w:spacing w:before="60" w:after="60"/>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7940167D" w14:textId="77777777" w:rsidR="00067C52" w:rsidRPr="009B5073" w:rsidRDefault="00067C52" w:rsidP="00864EF8">
            <w:pPr>
              <w:snapToGrid w:val="0"/>
              <w:spacing w:before="60" w:after="60"/>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2AABC022" w14:textId="77777777" w:rsidR="00067C52" w:rsidRPr="009B5073" w:rsidRDefault="00067C52" w:rsidP="00864EF8">
            <w:pPr>
              <w:snapToGrid w:val="0"/>
              <w:spacing w:before="60" w:after="60"/>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vAlign w:val="center"/>
          </w:tcPr>
          <w:p w14:paraId="19F6A29C" w14:textId="77777777" w:rsidR="00067C52" w:rsidRPr="009B5073" w:rsidRDefault="00067C52" w:rsidP="00864EF8">
            <w:pPr>
              <w:snapToGrid w:val="0"/>
              <w:spacing w:before="60" w:after="60"/>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C8EE60" w14:textId="77777777" w:rsidR="00067C52" w:rsidRPr="009B5073" w:rsidRDefault="00067C52" w:rsidP="00864EF8">
            <w:pPr>
              <w:snapToGrid w:val="0"/>
              <w:spacing w:before="60" w:after="60"/>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6D9917" w14:textId="77777777" w:rsidR="00067C52" w:rsidRPr="009B5073" w:rsidRDefault="00067C52" w:rsidP="00864EF8">
            <w:pPr>
              <w:snapToGrid w:val="0"/>
              <w:spacing w:before="60" w:after="60"/>
              <w:rPr>
                <w:rFonts w:ascii="Calibri" w:hAnsi="Calibri" w:cs="Calibri"/>
                <w:b/>
                <w:sz w:val="16"/>
                <w:szCs w:val="16"/>
              </w:rPr>
            </w:pPr>
          </w:p>
        </w:tc>
      </w:tr>
    </w:tbl>
    <w:p w14:paraId="285E82F4" w14:textId="77777777" w:rsidR="00067C52" w:rsidRDefault="00067C52" w:rsidP="00067C52">
      <w:r>
        <w:br w:type="page"/>
      </w:r>
    </w:p>
    <w:p w14:paraId="4CD28BD4" w14:textId="77777777" w:rsidR="00067C52" w:rsidRDefault="00067C52" w:rsidP="00067C52"/>
    <w:p w14:paraId="444B1EE7" w14:textId="77777777" w:rsidR="00067C52" w:rsidRDefault="00067C52" w:rsidP="00067C52"/>
    <w:tbl>
      <w:tblPr>
        <w:tblW w:w="5010" w:type="pct"/>
        <w:tblCellMar>
          <w:left w:w="0" w:type="dxa"/>
          <w:right w:w="0" w:type="dxa"/>
        </w:tblCellMar>
        <w:tblLook w:val="0000" w:firstRow="0" w:lastRow="0" w:firstColumn="0" w:lastColumn="0" w:noHBand="0" w:noVBand="0"/>
      </w:tblPr>
      <w:tblGrid>
        <w:gridCol w:w="8031"/>
        <w:gridCol w:w="272"/>
        <w:gridCol w:w="289"/>
        <w:gridCol w:w="289"/>
        <w:gridCol w:w="237"/>
        <w:gridCol w:w="238"/>
        <w:gridCol w:w="269"/>
        <w:gridCol w:w="304"/>
        <w:gridCol w:w="210"/>
        <w:gridCol w:w="323"/>
        <w:gridCol w:w="15"/>
      </w:tblGrid>
      <w:tr w:rsidR="00067C52" w:rsidRPr="00C63956" w14:paraId="44444AB3" w14:textId="77777777" w:rsidTr="00864EF8">
        <w:trPr>
          <w:gridAfter w:val="1"/>
          <w:wAfter w:w="15" w:type="dxa"/>
          <w:cantSplit/>
          <w:trHeight w:val="481"/>
        </w:trPr>
        <w:tc>
          <w:tcPr>
            <w:tcW w:w="8051" w:type="dxa"/>
            <w:tcBorders>
              <w:top w:val="single" w:sz="4" w:space="0" w:color="000000"/>
              <w:left w:val="single" w:sz="4" w:space="0" w:color="000000"/>
              <w:bottom w:val="single" w:sz="4" w:space="0" w:color="000000"/>
              <w:right w:val="single" w:sz="12" w:space="0" w:color="auto"/>
            </w:tcBorders>
            <w:shd w:val="clear" w:color="auto" w:fill="C9C9C9" w:themeFill="accent3" w:themeFillTint="99"/>
            <w:vAlign w:val="center"/>
          </w:tcPr>
          <w:p w14:paraId="10ED6A6C" w14:textId="77777777" w:rsidR="00067C52" w:rsidRPr="009B5073" w:rsidRDefault="00067C52" w:rsidP="00864EF8">
            <w:pPr>
              <w:spacing w:line="100" w:lineRule="atLeast"/>
              <w:rPr>
                <w:rFonts w:ascii="Calibri" w:hAnsi="Calibri" w:cs="Calibri"/>
                <w:b/>
                <w:sz w:val="18"/>
                <w:szCs w:val="16"/>
              </w:rPr>
            </w:pPr>
            <w:r w:rsidRPr="00176FCD">
              <w:rPr>
                <w:rFonts w:ascii="Calibri" w:eastAsia="SimSun" w:hAnsi="Calibri" w:cs="Calibri"/>
                <w:b/>
                <w:caps/>
                <w:sz w:val="22"/>
              </w:rPr>
              <w:t>EXERCER SON ACTIVITE EN EAJE ET EN ACM</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7F18774A"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8"/>
                <w:szCs w:val="16"/>
              </w:rPr>
              <w:t>CF</w:t>
            </w:r>
          </w:p>
        </w:tc>
        <w:tc>
          <w:tcPr>
            <w:tcW w:w="578" w:type="dxa"/>
            <w:gridSpan w:val="2"/>
            <w:tcBorders>
              <w:top w:val="single" w:sz="4" w:space="0" w:color="000000"/>
              <w:left w:val="single" w:sz="12" w:space="0" w:color="auto"/>
              <w:bottom w:val="single" w:sz="4" w:space="0" w:color="000000"/>
            </w:tcBorders>
            <w:shd w:val="clear" w:color="auto" w:fill="BFBFBF"/>
            <w:vAlign w:val="center"/>
          </w:tcPr>
          <w:p w14:paraId="68A54BB7"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PFMP1</w:t>
            </w:r>
          </w:p>
        </w:tc>
        <w:tc>
          <w:tcPr>
            <w:tcW w:w="475" w:type="dxa"/>
            <w:gridSpan w:val="2"/>
            <w:tcBorders>
              <w:top w:val="single" w:sz="4" w:space="0" w:color="000000"/>
              <w:left w:val="single" w:sz="4" w:space="0" w:color="000000"/>
              <w:bottom w:val="single" w:sz="4" w:space="0" w:color="000000"/>
            </w:tcBorders>
            <w:shd w:val="clear" w:color="auto" w:fill="BFBFBF"/>
            <w:vAlign w:val="center"/>
          </w:tcPr>
          <w:p w14:paraId="285692CF"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PFMP2</w:t>
            </w:r>
          </w:p>
        </w:tc>
        <w:tc>
          <w:tcPr>
            <w:tcW w:w="573" w:type="dxa"/>
            <w:gridSpan w:val="2"/>
            <w:tcBorders>
              <w:top w:val="single" w:sz="4" w:space="0" w:color="000000"/>
              <w:left w:val="single" w:sz="4" w:space="0" w:color="000000"/>
              <w:bottom w:val="single" w:sz="4" w:space="0" w:color="000000"/>
            </w:tcBorders>
            <w:shd w:val="clear" w:color="auto" w:fill="BFBFBF"/>
            <w:vAlign w:val="center"/>
          </w:tcPr>
          <w:p w14:paraId="1C4AD52F"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PFMP3</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7DE13893" w14:textId="77777777" w:rsidR="00067C52" w:rsidRPr="00C63956" w:rsidRDefault="00067C52" w:rsidP="00864EF8">
            <w:pPr>
              <w:spacing w:before="60" w:after="60"/>
              <w:jc w:val="center"/>
              <w:rPr>
                <w:rFonts w:ascii="Calibri" w:hAnsi="Calibri" w:cs="Calibri"/>
                <w:sz w:val="16"/>
                <w:szCs w:val="16"/>
              </w:rPr>
            </w:pPr>
            <w:r w:rsidRPr="00C63956">
              <w:rPr>
                <w:rFonts w:ascii="Calibri" w:hAnsi="Calibri" w:cs="Calibri"/>
                <w:b/>
                <w:sz w:val="16"/>
                <w:szCs w:val="16"/>
              </w:rPr>
              <w:t>PFMP4</w:t>
            </w:r>
          </w:p>
        </w:tc>
      </w:tr>
      <w:tr w:rsidR="00067C52" w:rsidRPr="009B5073" w14:paraId="7FCCB949"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2F2F2"/>
            <w:vAlign w:val="center"/>
          </w:tcPr>
          <w:p w14:paraId="0AF29311" w14:textId="77777777" w:rsidR="00067C52" w:rsidRPr="00A97674" w:rsidRDefault="00067C52" w:rsidP="00864EF8">
            <w:pPr>
              <w:ind w:left="147"/>
              <w:rPr>
                <w:rFonts w:ascii="Calibri" w:hAnsi="Calibri" w:cs="Calibri"/>
                <w:sz w:val="20"/>
                <w:szCs w:val="20"/>
              </w:rPr>
            </w:pPr>
            <w:r w:rsidRPr="009B5073">
              <w:rPr>
                <w:rFonts w:ascii="Calibri" w:eastAsia="SimSun" w:hAnsi="Calibri" w:cs="Calibri"/>
                <w:b/>
                <w:sz w:val="20"/>
                <w:szCs w:val="20"/>
              </w:rPr>
              <w:t>Participation à la mise en œuvre du projet d’établissement et du projet pédagogique</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1700A515"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0EC9C90F"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89" w:type="dxa"/>
            <w:tcBorders>
              <w:top w:val="single" w:sz="4" w:space="0" w:color="000000"/>
              <w:left w:val="single" w:sz="4" w:space="0" w:color="000000"/>
              <w:bottom w:val="single" w:sz="4" w:space="0" w:color="000000"/>
            </w:tcBorders>
            <w:shd w:val="clear" w:color="auto" w:fill="auto"/>
            <w:vAlign w:val="center"/>
          </w:tcPr>
          <w:p w14:paraId="6E33014A"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35C5609B"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38" w:type="dxa"/>
            <w:tcBorders>
              <w:top w:val="single" w:sz="4" w:space="0" w:color="000000"/>
              <w:left w:val="single" w:sz="4" w:space="0" w:color="000000"/>
              <w:bottom w:val="single" w:sz="4" w:space="0" w:color="000000"/>
            </w:tcBorders>
            <w:shd w:val="clear" w:color="auto" w:fill="auto"/>
            <w:vAlign w:val="center"/>
          </w:tcPr>
          <w:p w14:paraId="7017E35C"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69" w:type="dxa"/>
            <w:tcBorders>
              <w:top w:val="single" w:sz="4" w:space="0" w:color="000000"/>
              <w:left w:val="single" w:sz="4" w:space="0" w:color="000000"/>
              <w:bottom w:val="single" w:sz="4" w:space="0" w:color="000000"/>
            </w:tcBorders>
            <w:shd w:val="clear" w:color="auto" w:fill="F2F2F2"/>
            <w:vAlign w:val="center"/>
          </w:tcPr>
          <w:p w14:paraId="5F7A4472"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304" w:type="dxa"/>
            <w:tcBorders>
              <w:top w:val="single" w:sz="4" w:space="0" w:color="000000"/>
              <w:left w:val="single" w:sz="4" w:space="0" w:color="000000"/>
              <w:bottom w:val="single" w:sz="4" w:space="0" w:color="000000"/>
            </w:tcBorders>
            <w:shd w:val="clear" w:color="auto" w:fill="auto"/>
            <w:vAlign w:val="center"/>
          </w:tcPr>
          <w:p w14:paraId="70A0A559"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F442AA"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AE4CFE"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r>
      <w:tr w:rsidR="00067C52" w:rsidRPr="009B5073" w14:paraId="01B17DD6"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6BED2006"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Prise de connaissance du projet</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02F285C9"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2D033062"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6E63FA90"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0C906ACA"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1B5D8042"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6D0E1248"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auto"/>
            <w:vAlign w:val="center"/>
          </w:tcPr>
          <w:p w14:paraId="4FE037BC"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C71092"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D392BF"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710E8B10"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1135230F"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Participation aux échanges lors des réunions de travail</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3E8E9F4A"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0081A424"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0882ACC8"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182B34E0"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4C98278A"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0431B722"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auto"/>
            <w:vAlign w:val="center"/>
          </w:tcPr>
          <w:p w14:paraId="024B54FE"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084C3F"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61DAAB"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1B18F8C9"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55F9E6D0" w14:textId="46CDD598"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Participation au suivi du projet d’accueil</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6F189918"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1DB61E43"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6EB3C395"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016323C5"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535FDAC3"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1F584C66"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auto"/>
            <w:vAlign w:val="center"/>
          </w:tcPr>
          <w:p w14:paraId="1977B707"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B55672"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C21127"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4818A38B"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vAlign w:val="center"/>
          </w:tcPr>
          <w:p w14:paraId="280CF4E9" w14:textId="77777777" w:rsidR="00067C52" w:rsidRPr="00DE5EA6" w:rsidRDefault="00067C52" w:rsidP="00864EF8">
            <w:pPr>
              <w:suppressAutoHyphens/>
              <w:spacing w:line="100" w:lineRule="atLeast"/>
              <w:ind w:left="289"/>
              <w:rPr>
                <w:rFonts w:ascii="Calibri" w:hAnsi="Calibri" w:cs="Calibri"/>
                <w:color w:val="000000"/>
                <w:sz w:val="20"/>
                <w:szCs w:val="20"/>
              </w:rPr>
            </w:pPr>
            <w:r w:rsidRPr="009B5073">
              <w:rPr>
                <w:rFonts w:ascii="Calibri" w:eastAsia="SimSun" w:hAnsi="Calibri" w:cs="Calibri"/>
                <w:sz w:val="20"/>
                <w:szCs w:val="20"/>
              </w:rPr>
              <w:t>Proposition d’adaptations</w:t>
            </w:r>
          </w:p>
        </w:tc>
        <w:tc>
          <w:tcPr>
            <w:tcW w:w="272" w:type="dxa"/>
            <w:tcBorders>
              <w:top w:val="single" w:sz="4" w:space="0" w:color="000000"/>
              <w:left w:val="single" w:sz="12" w:space="0" w:color="auto"/>
              <w:bottom w:val="single" w:sz="4" w:space="0" w:color="000000"/>
              <w:right w:val="single" w:sz="12" w:space="0" w:color="auto"/>
            </w:tcBorders>
            <w:shd w:val="clear" w:color="auto" w:fill="FFFFFF"/>
            <w:vAlign w:val="center"/>
          </w:tcPr>
          <w:p w14:paraId="141C69D6"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2114EC65" w14:textId="77777777" w:rsidR="00067C52" w:rsidRPr="009B5073" w:rsidRDefault="00067C52" w:rsidP="00864EF8">
            <w:pPr>
              <w:snapToGrid w:val="0"/>
              <w:spacing w:before="60" w:after="60"/>
              <w:rPr>
                <w:rFonts w:ascii="Calibri" w:hAnsi="Calibri" w:cs="Calibri"/>
                <w:sz w:val="18"/>
                <w:szCs w:val="16"/>
              </w:rPr>
            </w:pPr>
          </w:p>
        </w:tc>
        <w:tc>
          <w:tcPr>
            <w:tcW w:w="289" w:type="dxa"/>
            <w:tcBorders>
              <w:top w:val="single" w:sz="4" w:space="0" w:color="000000"/>
              <w:left w:val="single" w:sz="4" w:space="0" w:color="000000"/>
              <w:bottom w:val="single" w:sz="4" w:space="0" w:color="000000"/>
            </w:tcBorders>
            <w:shd w:val="clear" w:color="auto" w:fill="auto"/>
            <w:vAlign w:val="center"/>
          </w:tcPr>
          <w:p w14:paraId="3ABD9444" w14:textId="77777777" w:rsidR="00067C52" w:rsidRPr="009B5073" w:rsidRDefault="00067C52" w:rsidP="00864EF8">
            <w:pPr>
              <w:snapToGrid w:val="0"/>
              <w:spacing w:before="60" w:after="60"/>
              <w:rPr>
                <w:rFonts w:ascii="Calibri" w:hAnsi="Calibri" w:cs="Calibri"/>
                <w:sz w:val="18"/>
                <w:szCs w:val="16"/>
              </w:rPr>
            </w:pP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15EDC9AD" w14:textId="77777777" w:rsidR="00067C52" w:rsidRPr="009B5073" w:rsidRDefault="00067C52" w:rsidP="00864EF8">
            <w:pPr>
              <w:snapToGrid w:val="0"/>
              <w:spacing w:before="60" w:after="60"/>
              <w:rPr>
                <w:rFonts w:ascii="Calibri" w:hAnsi="Calibri" w:cs="Calibri"/>
                <w:sz w:val="18"/>
                <w:szCs w:val="16"/>
              </w:rPr>
            </w:pPr>
          </w:p>
        </w:tc>
        <w:tc>
          <w:tcPr>
            <w:tcW w:w="238" w:type="dxa"/>
            <w:tcBorders>
              <w:top w:val="single" w:sz="4" w:space="0" w:color="000000"/>
              <w:left w:val="single" w:sz="4" w:space="0" w:color="000000"/>
              <w:bottom w:val="single" w:sz="4" w:space="0" w:color="000000"/>
            </w:tcBorders>
            <w:shd w:val="clear" w:color="auto" w:fill="auto"/>
            <w:vAlign w:val="center"/>
          </w:tcPr>
          <w:p w14:paraId="5E5EA493" w14:textId="77777777" w:rsidR="00067C52" w:rsidRPr="009B5073" w:rsidRDefault="00067C52" w:rsidP="00864EF8">
            <w:pPr>
              <w:snapToGrid w:val="0"/>
              <w:spacing w:before="60" w:after="60"/>
              <w:rPr>
                <w:rFonts w:ascii="Calibri" w:hAnsi="Calibri" w:cs="Calibri"/>
                <w:sz w:val="18"/>
                <w:szCs w:val="16"/>
              </w:rPr>
            </w:pPr>
          </w:p>
        </w:tc>
        <w:tc>
          <w:tcPr>
            <w:tcW w:w="269" w:type="dxa"/>
            <w:tcBorders>
              <w:top w:val="single" w:sz="4" w:space="0" w:color="000000"/>
              <w:left w:val="single" w:sz="4" w:space="0" w:color="000000"/>
              <w:bottom w:val="single" w:sz="4" w:space="0" w:color="000000"/>
            </w:tcBorders>
            <w:shd w:val="clear" w:color="auto" w:fill="F2F2F2"/>
            <w:vAlign w:val="center"/>
          </w:tcPr>
          <w:p w14:paraId="6FDC741D" w14:textId="77777777" w:rsidR="00067C52" w:rsidRPr="009B5073" w:rsidRDefault="00067C52" w:rsidP="00864EF8">
            <w:pPr>
              <w:snapToGrid w:val="0"/>
              <w:spacing w:before="60" w:after="60"/>
              <w:rPr>
                <w:rFonts w:ascii="Calibri" w:hAnsi="Calibri" w:cs="Calibri"/>
                <w:sz w:val="18"/>
                <w:szCs w:val="16"/>
              </w:rPr>
            </w:pPr>
          </w:p>
        </w:tc>
        <w:tc>
          <w:tcPr>
            <w:tcW w:w="304" w:type="dxa"/>
            <w:tcBorders>
              <w:top w:val="single" w:sz="4" w:space="0" w:color="000000"/>
              <w:left w:val="single" w:sz="4" w:space="0" w:color="000000"/>
              <w:bottom w:val="single" w:sz="4" w:space="0" w:color="000000"/>
            </w:tcBorders>
            <w:shd w:val="clear" w:color="auto" w:fill="auto"/>
            <w:vAlign w:val="center"/>
          </w:tcPr>
          <w:p w14:paraId="775F7F22" w14:textId="77777777" w:rsidR="00067C52" w:rsidRPr="009B5073" w:rsidRDefault="00067C52" w:rsidP="00864EF8">
            <w:pPr>
              <w:snapToGrid w:val="0"/>
              <w:spacing w:before="60" w:after="60"/>
              <w:rPr>
                <w:rFonts w:ascii="Calibri" w:hAnsi="Calibri" w:cs="Calibri"/>
                <w:sz w:val="18"/>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9D2C45" w14:textId="77777777" w:rsidR="00067C52" w:rsidRPr="009B5073" w:rsidRDefault="00067C52" w:rsidP="00864EF8">
            <w:pPr>
              <w:snapToGrid w:val="0"/>
              <w:spacing w:before="60" w:after="60"/>
              <w:rPr>
                <w:rFonts w:ascii="Calibri" w:hAnsi="Calibri" w:cs="Calibri"/>
                <w:sz w:val="18"/>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B822B8" w14:textId="77777777" w:rsidR="00067C52" w:rsidRPr="009B5073" w:rsidRDefault="00067C52" w:rsidP="00864EF8">
            <w:pPr>
              <w:snapToGrid w:val="0"/>
              <w:spacing w:before="60" w:after="60"/>
              <w:rPr>
                <w:rFonts w:ascii="Calibri" w:hAnsi="Calibri" w:cs="Calibri"/>
                <w:sz w:val="18"/>
                <w:szCs w:val="16"/>
              </w:rPr>
            </w:pPr>
          </w:p>
        </w:tc>
      </w:tr>
      <w:tr w:rsidR="00067C52" w:rsidRPr="009B5073" w14:paraId="5C88C08E" w14:textId="77777777" w:rsidTr="00864EF8">
        <w:trPr>
          <w:cantSplit/>
          <w:trHeight w:val="751"/>
        </w:trPr>
        <w:tc>
          <w:tcPr>
            <w:tcW w:w="10497" w:type="dxa"/>
            <w:gridSpan w:val="11"/>
            <w:tcBorders>
              <w:top w:val="single" w:sz="4" w:space="0" w:color="000000"/>
              <w:bottom w:val="single" w:sz="4" w:space="0" w:color="000000"/>
            </w:tcBorders>
            <w:shd w:val="clear" w:color="auto" w:fill="FFFFFF"/>
            <w:vAlign w:val="center"/>
          </w:tcPr>
          <w:p w14:paraId="7446D5E6" w14:textId="77777777" w:rsidR="00067C52" w:rsidRPr="009B5073" w:rsidRDefault="00067C52" w:rsidP="00864EF8">
            <w:pPr>
              <w:snapToGrid w:val="0"/>
              <w:spacing w:before="60" w:after="60"/>
              <w:rPr>
                <w:rFonts w:ascii="Calibri" w:hAnsi="Calibri" w:cs="Calibri"/>
                <w:sz w:val="18"/>
                <w:szCs w:val="16"/>
              </w:rPr>
            </w:pPr>
          </w:p>
        </w:tc>
      </w:tr>
      <w:tr w:rsidR="00067C52" w:rsidRPr="00C63956" w14:paraId="6A46A528" w14:textId="77777777" w:rsidTr="00864EF8">
        <w:trPr>
          <w:gridAfter w:val="1"/>
          <w:wAfter w:w="15" w:type="dxa"/>
          <w:cantSplit/>
          <w:trHeight w:val="481"/>
        </w:trPr>
        <w:tc>
          <w:tcPr>
            <w:tcW w:w="8051" w:type="dxa"/>
            <w:tcBorders>
              <w:top w:val="single" w:sz="4" w:space="0" w:color="000000"/>
              <w:left w:val="single" w:sz="4" w:space="0" w:color="000000"/>
              <w:bottom w:val="single" w:sz="4" w:space="0" w:color="000000"/>
              <w:right w:val="single" w:sz="12" w:space="0" w:color="auto"/>
            </w:tcBorders>
            <w:shd w:val="clear" w:color="auto" w:fill="C9C9C9" w:themeFill="accent3" w:themeFillTint="99"/>
            <w:vAlign w:val="center"/>
          </w:tcPr>
          <w:p w14:paraId="054FE5ED" w14:textId="77777777" w:rsidR="00067C52" w:rsidRPr="009B5073" w:rsidRDefault="00067C52" w:rsidP="00864EF8">
            <w:pPr>
              <w:spacing w:line="100" w:lineRule="atLeast"/>
              <w:rPr>
                <w:rFonts w:ascii="Calibri" w:hAnsi="Calibri" w:cs="Calibri"/>
                <w:b/>
                <w:sz w:val="18"/>
                <w:szCs w:val="16"/>
              </w:rPr>
            </w:pPr>
            <w:r w:rsidRPr="00176FCD">
              <w:rPr>
                <w:rFonts w:ascii="Calibri" w:eastAsia="SimSun" w:hAnsi="Calibri" w:cs="Calibri"/>
                <w:b/>
                <w:caps/>
                <w:sz w:val="22"/>
              </w:rPr>
              <w:t xml:space="preserve">EXERCER SON ACTIVITE A </w:t>
            </w:r>
            <w:r w:rsidRPr="00711589">
              <w:rPr>
                <w:rFonts w:ascii="Calibri" w:eastAsia="SimSun" w:hAnsi="Calibri" w:cs="Calibri"/>
                <w:b/>
                <w:caps/>
                <w:sz w:val="22"/>
              </w:rPr>
              <w:t>SON DOMICILE</w:t>
            </w:r>
            <w:r w:rsidRPr="00176FCD">
              <w:rPr>
                <w:rFonts w:ascii="Calibri" w:eastAsia="SimSun" w:hAnsi="Calibri" w:cs="Calibri"/>
                <w:b/>
                <w:caps/>
                <w:sz w:val="22"/>
              </w:rPr>
              <w:t>, CELUI DES PARENTS OU EN MAISON D’ASSISTANTS MATERNELS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65345C82" w14:textId="77777777" w:rsidR="00067C52" w:rsidRPr="009B5073" w:rsidRDefault="00067C52" w:rsidP="00864EF8">
            <w:pPr>
              <w:spacing w:before="60" w:after="60"/>
              <w:jc w:val="center"/>
              <w:rPr>
                <w:rFonts w:ascii="Calibri" w:hAnsi="Calibri" w:cs="Calibri"/>
                <w:b/>
                <w:sz w:val="16"/>
                <w:szCs w:val="16"/>
              </w:rPr>
            </w:pPr>
            <w:r w:rsidRPr="009B5073">
              <w:rPr>
                <w:rFonts w:ascii="Calibri" w:hAnsi="Calibri" w:cs="Calibri"/>
                <w:b/>
                <w:sz w:val="18"/>
                <w:szCs w:val="16"/>
              </w:rPr>
              <w:t>CF</w:t>
            </w:r>
          </w:p>
        </w:tc>
        <w:tc>
          <w:tcPr>
            <w:tcW w:w="578" w:type="dxa"/>
            <w:gridSpan w:val="2"/>
            <w:tcBorders>
              <w:top w:val="single" w:sz="4" w:space="0" w:color="000000"/>
              <w:left w:val="single" w:sz="12" w:space="0" w:color="auto"/>
              <w:bottom w:val="single" w:sz="4" w:space="0" w:color="000000"/>
            </w:tcBorders>
            <w:shd w:val="clear" w:color="auto" w:fill="BFBFBF"/>
            <w:vAlign w:val="center"/>
          </w:tcPr>
          <w:p w14:paraId="24CDD5E6"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PFMP1</w:t>
            </w:r>
          </w:p>
        </w:tc>
        <w:tc>
          <w:tcPr>
            <w:tcW w:w="475" w:type="dxa"/>
            <w:gridSpan w:val="2"/>
            <w:tcBorders>
              <w:top w:val="single" w:sz="4" w:space="0" w:color="000000"/>
              <w:left w:val="single" w:sz="4" w:space="0" w:color="000000"/>
              <w:bottom w:val="single" w:sz="4" w:space="0" w:color="000000"/>
            </w:tcBorders>
            <w:shd w:val="clear" w:color="auto" w:fill="BFBFBF"/>
            <w:vAlign w:val="center"/>
          </w:tcPr>
          <w:p w14:paraId="079396E6"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PFMP2</w:t>
            </w:r>
          </w:p>
        </w:tc>
        <w:tc>
          <w:tcPr>
            <w:tcW w:w="573" w:type="dxa"/>
            <w:gridSpan w:val="2"/>
            <w:tcBorders>
              <w:top w:val="single" w:sz="4" w:space="0" w:color="000000"/>
              <w:left w:val="single" w:sz="4" w:space="0" w:color="000000"/>
              <w:bottom w:val="single" w:sz="4" w:space="0" w:color="000000"/>
            </w:tcBorders>
            <w:shd w:val="clear" w:color="auto" w:fill="BFBFBF"/>
            <w:vAlign w:val="center"/>
          </w:tcPr>
          <w:p w14:paraId="4410ADD3" w14:textId="77777777" w:rsidR="00067C52" w:rsidRPr="00C63956" w:rsidRDefault="00067C52" w:rsidP="00864EF8">
            <w:pPr>
              <w:spacing w:before="60" w:after="60"/>
              <w:jc w:val="center"/>
              <w:rPr>
                <w:rFonts w:ascii="Calibri" w:hAnsi="Calibri" w:cs="Calibri"/>
                <w:b/>
                <w:sz w:val="16"/>
                <w:szCs w:val="16"/>
              </w:rPr>
            </w:pPr>
            <w:r w:rsidRPr="00C63956">
              <w:rPr>
                <w:rFonts w:ascii="Calibri" w:hAnsi="Calibri" w:cs="Calibri"/>
                <w:b/>
                <w:sz w:val="16"/>
                <w:szCs w:val="16"/>
              </w:rPr>
              <w:t>PFMP3</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4EE9614D" w14:textId="77777777" w:rsidR="00067C52" w:rsidRPr="00C63956" w:rsidRDefault="00067C52" w:rsidP="00864EF8">
            <w:pPr>
              <w:spacing w:before="60" w:after="60"/>
              <w:jc w:val="center"/>
              <w:rPr>
                <w:rFonts w:ascii="Calibri" w:hAnsi="Calibri" w:cs="Calibri"/>
                <w:sz w:val="16"/>
                <w:szCs w:val="16"/>
              </w:rPr>
            </w:pPr>
            <w:r w:rsidRPr="00C63956">
              <w:rPr>
                <w:rFonts w:ascii="Calibri" w:hAnsi="Calibri" w:cs="Calibri"/>
                <w:b/>
                <w:sz w:val="16"/>
                <w:szCs w:val="16"/>
              </w:rPr>
              <w:t>PFMP4</w:t>
            </w:r>
          </w:p>
        </w:tc>
      </w:tr>
      <w:tr w:rsidR="00067C52" w:rsidRPr="009B5073" w14:paraId="0084C7AA"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2F2F2"/>
            <w:vAlign w:val="center"/>
          </w:tcPr>
          <w:p w14:paraId="333AD5BC" w14:textId="77777777" w:rsidR="00067C52" w:rsidRPr="00A97674" w:rsidRDefault="00067C52" w:rsidP="00864EF8">
            <w:pPr>
              <w:ind w:left="147"/>
              <w:rPr>
                <w:rFonts w:ascii="Calibri" w:hAnsi="Calibri" w:cs="Calibri"/>
                <w:sz w:val="20"/>
                <w:szCs w:val="20"/>
              </w:rPr>
            </w:pPr>
            <w:r w:rsidRPr="009B5073">
              <w:rPr>
                <w:rFonts w:ascii="Calibri" w:eastAsia="SimSun" w:hAnsi="Calibri" w:cs="Calibri"/>
                <w:b/>
                <w:sz w:val="20"/>
                <w:szCs w:val="20"/>
              </w:rPr>
              <w:t>Négociation du cadre de l’accueil : organisationnel et conventionnel</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73265DD8"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2F2F2"/>
            <w:vAlign w:val="center"/>
          </w:tcPr>
          <w:p w14:paraId="21EB0B6D"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89" w:type="dxa"/>
            <w:tcBorders>
              <w:top w:val="single" w:sz="4" w:space="0" w:color="000000"/>
              <w:left w:val="single" w:sz="4" w:space="0" w:color="000000"/>
              <w:bottom w:val="single" w:sz="4" w:space="0" w:color="000000"/>
            </w:tcBorders>
            <w:shd w:val="clear" w:color="auto" w:fill="auto"/>
            <w:vAlign w:val="center"/>
          </w:tcPr>
          <w:p w14:paraId="51221410"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37" w:type="dxa"/>
            <w:tcBorders>
              <w:top w:val="single" w:sz="4" w:space="0" w:color="000000"/>
              <w:left w:val="single" w:sz="4" w:space="0" w:color="000000"/>
              <w:bottom w:val="single" w:sz="4" w:space="0" w:color="000000"/>
            </w:tcBorders>
            <w:shd w:val="clear" w:color="auto" w:fill="EDEDED" w:themeFill="accent3" w:themeFillTint="33"/>
            <w:vAlign w:val="center"/>
          </w:tcPr>
          <w:p w14:paraId="23687DE2"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238" w:type="dxa"/>
            <w:tcBorders>
              <w:top w:val="single" w:sz="4" w:space="0" w:color="000000"/>
              <w:left w:val="single" w:sz="4" w:space="0" w:color="000000"/>
              <w:bottom w:val="single" w:sz="4" w:space="0" w:color="000000"/>
            </w:tcBorders>
            <w:shd w:val="clear" w:color="auto" w:fill="auto"/>
            <w:vAlign w:val="center"/>
          </w:tcPr>
          <w:p w14:paraId="7AB2194B"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69" w:type="dxa"/>
            <w:tcBorders>
              <w:top w:val="single" w:sz="4" w:space="0" w:color="000000"/>
              <w:left w:val="single" w:sz="4" w:space="0" w:color="000000"/>
              <w:bottom w:val="single" w:sz="4" w:space="0" w:color="000000"/>
            </w:tcBorders>
            <w:shd w:val="clear" w:color="auto" w:fill="F2F2F2"/>
            <w:vAlign w:val="center"/>
          </w:tcPr>
          <w:p w14:paraId="1D815C6B"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304" w:type="dxa"/>
            <w:tcBorders>
              <w:top w:val="single" w:sz="4" w:space="0" w:color="000000"/>
              <w:left w:val="single" w:sz="4" w:space="0" w:color="000000"/>
              <w:bottom w:val="single" w:sz="4" w:space="0" w:color="000000"/>
            </w:tcBorders>
            <w:shd w:val="clear" w:color="auto" w:fill="auto"/>
            <w:vAlign w:val="center"/>
          </w:tcPr>
          <w:p w14:paraId="06C32641"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c>
          <w:tcPr>
            <w:tcW w:w="2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9F33A1"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E</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8C5AD1" w14:textId="77777777" w:rsidR="00067C52" w:rsidRPr="009B5073" w:rsidRDefault="00067C52" w:rsidP="00864EF8">
            <w:pPr>
              <w:snapToGrid w:val="0"/>
              <w:spacing w:before="60" w:after="60"/>
              <w:jc w:val="center"/>
              <w:rPr>
                <w:rFonts w:ascii="Calibri" w:hAnsi="Calibri" w:cs="Calibri"/>
                <w:b/>
                <w:sz w:val="16"/>
                <w:szCs w:val="16"/>
              </w:rPr>
            </w:pPr>
            <w:r w:rsidRPr="009B5073">
              <w:rPr>
                <w:rFonts w:ascii="Calibri" w:hAnsi="Calibri" w:cs="Calibri"/>
                <w:b/>
                <w:sz w:val="16"/>
                <w:szCs w:val="16"/>
              </w:rPr>
              <w:t>R</w:t>
            </w:r>
          </w:p>
        </w:tc>
      </w:tr>
      <w:tr w:rsidR="00067C52" w:rsidRPr="009B5073" w14:paraId="4B4A570B"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tcPr>
          <w:p w14:paraId="00EC8008" w14:textId="77777777" w:rsidR="00067C52" w:rsidRPr="009B5073" w:rsidRDefault="00067C52" w:rsidP="00864EF8">
            <w:pPr>
              <w:suppressAutoHyphens/>
              <w:ind w:left="289"/>
              <w:jc w:val="both"/>
              <w:rPr>
                <w:rFonts w:ascii="Calibri" w:hAnsi="Calibri" w:cs="Calibri"/>
                <w:b/>
                <w:sz w:val="20"/>
                <w:szCs w:val="20"/>
              </w:rPr>
            </w:pPr>
            <w:r w:rsidRPr="009B5073">
              <w:rPr>
                <w:rFonts w:ascii="Calibri" w:eastAsia="SimSun" w:hAnsi="Calibri" w:cs="Calibri"/>
                <w:sz w:val="20"/>
                <w:szCs w:val="20"/>
              </w:rPr>
              <w:t>Identification des attentes des parents et échange sur les habitudes de l’enfant </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0BF86585"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535B69C4"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74F56042"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047AC5D5"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7504279C"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3B708475"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66964ED9"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5BCC93"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3F2E6"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214994EB"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tcPr>
          <w:p w14:paraId="7DFA13A3" w14:textId="77777777" w:rsidR="00067C52" w:rsidRPr="009B5073" w:rsidRDefault="00067C52" w:rsidP="00864EF8">
            <w:pPr>
              <w:suppressAutoHyphens/>
              <w:ind w:left="289"/>
              <w:jc w:val="both"/>
              <w:rPr>
                <w:rFonts w:ascii="Calibri" w:hAnsi="Calibri" w:cs="Calibri"/>
                <w:b/>
                <w:sz w:val="20"/>
                <w:szCs w:val="20"/>
              </w:rPr>
            </w:pPr>
            <w:r w:rsidRPr="009B5073">
              <w:rPr>
                <w:rFonts w:ascii="Calibri" w:eastAsia="SimSun" w:hAnsi="Calibri" w:cs="Calibri"/>
                <w:sz w:val="20"/>
                <w:szCs w:val="20"/>
              </w:rPr>
              <w:t>Présentation des ressources mobilisables : le logement, son équipement, les lieux ressources…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7DD061D3"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3E45E78B"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1AD09E22"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504F41A3"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0B95E867"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11017743"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0048EF87"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9CBA3"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A5EB88"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05084764"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1EE2C1BB"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 xml:space="preserve">Présentation des activités envisagées </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7C2EEBE9"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2F1D46B4"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112E2103"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31B53DB7"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110D7637"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4C7CE290"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6E0C8C32"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6B4ADA"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239498"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7B5E57B1"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29A77556"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Rédaction du projet d’accueil</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184D2BF4"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639BDC99"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6D6AB2D2"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315B08F1"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0C72D9B3"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2D165AD5"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4DA756B3"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5E925"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BDFB4C"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7717FD19"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6D570D45" w14:textId="6187FBFD"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Renseignement du contrat de travail avec les parents employeurs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3FA50687"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38F849A0"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282D5E23"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6F81247A"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48614C43"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57B78E90"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37E51D8E"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AB91FF"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CD36E"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3F735882"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6E5595A0"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Elaboration d’un planning d’accueil mensuel prévisionnel et réel</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645A0A8B"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6D53543B"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30D33E31"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3305A0DD"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79F90790"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61A411E0"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6E4EB43C"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655748"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D25E2B"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215494C2"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EDEDED" w:themeFill="accent3" w:themeFillTint="33"/>
            <w:vAlign w:val="center"/>
          </w:tcPr>
          <w:p w14:paraId="4717589B" w14:textId="77777777" w:rsidR="00067C52" w:rsidRPr="009B5073" w:rsidRDefault="00067C52" w:rsidP="00864EF8">
            <w:pPr>
              <w:ind w:left="147"/>
              <w:rPr>
                <w:rFonts w:ascii="Calibri" w:hAnsi="Calibri" w:cs="Calibri"/>
                <w:b/>
                <w:sz w:val="20"/>
                <w:szCs w:val="20"/>
              </w:rPr>
            </w:pPr>
            <w:r w:rsidRPr="009B5073">
              <w:rPr>
                <w:rFonts w:ascii="Calibri" w:eastAsia="SimSun" w:hAnsi="Calibri" w:cs="Calibri"/>
                <w:b/>
                <w:sz w:val="20"/>
                <w:szCs w:val="20"/>
              </w:rPr>
              <w:t>Sécurisation des espaces de vie de l’enfant</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65AF02EE"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06104F63"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3AC24429"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49BD9F67"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0A990957"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2C07F6B2"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488FC4F5"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3D0FB"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F50F31"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431D5B5D"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44DB94AB"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Identification des dangers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36E334D2"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456E27D1"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2DFA5A5D"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786968AA"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7EE13B83"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21B5173D"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3B49425F"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40DBB"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F82E4"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321F9BC9"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5846E643"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Repérage des risques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32FC6C43"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18D20A9A"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4CED7BA1"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4DACA67B"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737B9219"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66A0CBFB"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41BE429C"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0E4020"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EE338"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4B185B19"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01A82997" w14:textId="77777777" w:rsidR="00067C52" w:rsidRPr="009B5073" w:rsidRDefault="00067C52" w:rsidP="00864EF8">
            <w:pPr>
              <w:suppressAutoHyphens/>
              <w:ind w:left="289"/>
              <w:rPr>
                <w:rFonts w:ascii="Calibri" w:hAnsi="Calibri" w:cs="Calibri"/>
                <w:b/>
                <w:sz w:val="20"/>
                <w:szCs w:val="20"/>
              </w:rPr>
            </w:pPr>
            <w:r w:rsidRPr="009B5073">
              <w:rPr>
                <w:rFonts w:ascii="Calibri" w:eastAsia="SimSun" w:hAnsi="Calibri" w:cs="Calibri"/>
                <w:sz w:val="20"/>
                <w:szCs w:val="20"/>
              </w:rPr>
              <w:t>Mise en place des moyens de protection et de sécurité</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2B5048D8"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420748C8"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2C7FFC7B"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4505D858"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0C4983C2"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7B507081"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57F90C8F"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63A1FE"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A5128"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0037CD39"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EDEDED" w:themeFill="accent3" w:themeFillTint="33"/>
            <w:vAlign w:val="center"/>
          </w:tcPr>
          <w:p w14:paraId="006BB9C2" w14:textId="77777777" w:rsidR="00067C52" w:rsidRPr="00161617" w:rsidRDefault="00067C52" w:rsidP="00864EF8">
            <w:pPr>
              <w:suppressAutoHyphens/>
              <w:ind w:left="147"/>
              <w:rPr>
                <w:rFonts w:asciiTheme="minorHAnsi" w:eastAsia="SimSun" w:hAnsiTheme="minorHAnsi" w:cs="Calibri"/>
                <w:b/>
                <w:sz w:val="20"/>
                <w:szCs w:val="20"/>
              </w:rPr>
            </w:pPr>
            <w:r w:rsidRPr="00161617">
              <w:rPr>
                <w:rFonts w:asciiTheme="minorHAnsi" w:eastAsia="SimSun" w:hAnsiTheme="minorHAnsi" w:cs="Arial"/>
                <w:b/>
                <w:sz w:val="20"/>
                <w:szCs w:val="20"/>
                <w:lang w:eastAsia="ar-SA"/>
              </w:rPr>
              <w:t>Ent</w:t>
            </w:r>
            <w:r w:rsidRPr="00176FCD">
              <w:rPr>
                <w:rFonts w:asciiTheme="minorHAnsi" w:eastAsia="SimSun" w:hAnsiTheme="minorHAnsi" w:cs="Arial"/>
                <w:b/>
                <w:sz w:val="20"/>
                <w:szCs w:val="20"/>
                <w:shd w:val="clear" w:color="auto" w:fill="EDEDED" w:themeFill="accent3" w:themeFillTint="33"/>
                <w:lang w:eastAsia="ar-SA"/>
              </w:rPr>
              <w:t>r</w:t>
            </w:r>
            <w:r w:rsidRPr="00161617">
              <w:rPr>
                <w:rFonts w:asciiTheme="minorHAnsi" w:eastAsia="SimSun" w:hAnsiTheme="minorHAnsi" w:cs="Arial"/>
                <w:b/>
                <w:sz w:val="20"/>
                <w:szCs w:val="20"/>
                <w:lang w:eastAsia="ar-SA"/>
              </w:rPr>
              <w:t>etien du logement et des espaces réservés à l’enfant</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3FC1FBA1"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0FDF1327"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7BEE7EEE"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07886068"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15E737A5"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624E81D1"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78D716B3"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8EC0D1"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8126D"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3858C165"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77C8AD4A" w14:textId="77777777" w:rsidR="00067C52" w:rsidRPr="009B5073" w:rsidRDefault="00067C52" w:rsidP="00864EF8">
            <w:pPr>
              <w:suppressAutoHyphens/>
              <w:ind w:left="289"/>
              <w:rPr>
                <w:rFonts w:ascii="Calibri" w:eastAsia="SimSun" w:hAnsi="Calibri" w:cs="Calibri"/>
                <w:sz w:val="20"/>
                <w:szCs w:val="20"/>
              </w:rPr>
            </w:pPr>
            <w:r>
              <w:rPr>
                <w:rFonts w:ascii="Calibri" w:eastAsia="SimSun" w:hAnsi="Calibri" w:cs="Calibri"/>
                <w:sz w:val="20"/>
                <w:szCs w:val="20"/>
              </w:rPr>
              <w:t>Entretien du logement, des équipements et des matériels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68ACE8D1"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4C6C8898"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7AC113EB"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5C26235E"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3E27B6DF"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149F6E2B"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43522357"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229187"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35C879"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23ED1C28"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EDEDED" w:themeFill="accent3" w:themeFillTint="33"/>
            <w:vAlign w:val="center"/>
          </w:tcPr>
          <w:p w14:paraId="400007B3" w14:textId="77777777" w:rsidR="00067C52" w:rsidRPr="00161617" w:rsidRDefault="00067C52" w:rsidP="00864EF8">
            <w:pPr>
              <w:suppressAutoHyphens/>
              <w:ind w:left="147"/>
              <w:rPr>
                <w:rFonts w:asciiTheme="minorHAnsi" w:eastAsia="SimSun" w:hAnsiTheme="minorHAnsi" w:cs="Calibri"/>
                <w:sz w:val="20"/>
                <w:szCs w:val="20"/>
              </w:rPr>
            </w:pPr>
            <w:r w:rsidRPr="00161617">
              <w:rPr>
                <w:rFonts w:asciiTheme="minorHAnsi" w:eastAsia="SimSun" w:hAnsiTheme="minorHAnsi" w:cs="Arial"/>
                <w:b/>
                <w:sz w:val="20"/>
                <w:szCs w:val="20"/>
                <w:lang w:eastAsia="ar-SA"/>
              </w:rPr>
              <w:t>Elaboration des repas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5C3426DB"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57C38EAD"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04456B00"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7626A4E8"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4391442E"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36F161C4"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654079DD"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FEF12"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D372F0"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58BD91A6"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5A5E027F" w14:textId="77777777" w:rsidR="00067C52" w:rsidRDefault="00067C52" w:rsidP="00864EF8">
            <w:pPr>
              <w:suppressAutoHyphens/>
              <w:ind w:left="289"/>
              <w:rPr>
                <w:rFonts w:ascii="Calibri" w:eastAsia="SimSun" w:hAnsi="Calibri" w:cs="Calibri"/>
                <w:sz w:val="20"/>
                <w:szCs w:val="20"/>
              </w:rPr>
            </w:pPr>
            <w:r>
              <w:rPr>
                <w:rFonts w:ascii="Calibri" w:eastAsia="SimSun" w:hAnsi="Calibri" w:cs="Calibri"/>
                <w:sz w:val="20"/>
                <w:szCs w:val="20"/>
              </w:rPr>
              <w:t>Elaboration de menus équilibrés adaptés aux enfants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6392A56A"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0BE0C733"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4946B463"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38831108"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17313C4C"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56E2E1A9"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58F7F71F"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03B3A"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7CE72D"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19F7E22B"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7B896125" w14:textId="77777777" w:rsidR="00067C52" w:rsidRDefault="00067C52" w:rsidP="00864EF8">
            <w:pPr>
              <w:suppressAutoHyphens/>
              <w:ind w:left="289"/>
              <w:rPr>
                <w:rFonts w:ascii="Calibri" w:eastAsia="SimSun" w:hAnsi="Calibri" w:cs="Calibri"/>
                <w:sz w:val="20"/>
                <w:szCs w:val="20"/>
              </w:rPr>
            </w:pPr>
            <w:r>
              <w:rPr>
                <w:rFonts w:ascii="Calibri" w:eastAsia="SimSun" w:hAnsi="Calibri" w:cs="Calibri"/>
                <w:sz w:val="20"/>
                <w:szCs w:val="20"/>
              </w:rPr>
              <w:t>Approvisionnement, entreposage des denrées de des plats préparés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6060D275"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7D76C2D1"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501CD6D8"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7D6AED50"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0A1F15E5"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6597A12B"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050EEA8E"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490DB3"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9F43C7" w14:textId="77777777" w:rsidR="00067C52" w:rsidRPr="009B5073" w:rsidRDefault="00067C52" w:rsidP="00864EF8">
            <w:pPr>
              <w:snapToGrid w:val="0"/>
              <w:spacing w:before="60" w:after="60"/>
              <w:jc w:val="center"/>
              <w:rPr>
                <w:rFonts w:ascii="Calibri" w:hAnsi="Calibri" w:cs="Calibri"/>
                <w:b/>
                <w:sz w:val="16"/>
                <w:szCs w:val="16"/>
              </w:rPr>
            </w:pPr>
          </w:p>
        </w:tc>
      </w:tr>
      <w:tr w:rsidR="00067C52" w:rsidRPr="009B5073" w14:paraId="452EE9AB" w14:textId="77777777" w:rsidTr="00864EF8">
        <w:trPr>
          <w:cantSplit/>
          <w:trHeight w:val="57"/>
        </w:trPr>
        <w:tc>
          <w:tcPr>
            <w:tcW w:w="8051" w:type="dxa"/>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55AC39ED" w14:textId="77777777" w:rsidR="00067C52" w:rsidRDefault="00067C52" w:rsidP="00864EF8">
            <w:pPr>
              <w:suppressAutoHyphens/>
              <w:ind w:left="289"/>
              <w:rPr>
                <w:rFonts w:ascii="Calibri" w:eastAsia="SimSun" w:hAnsi="Calibri" w:cs="Calibri"/>
                <w:sz w:val="20"/>
                <w:szCs w:val="20"/>
              </w:rPr>
            </w:pPr>
            <w:r>
              <w:rPr>
                <w:rFonts w:ascii="Calibri" w:eastAsia="SimSun" w:hAnsi="Calibri" w:cs="Calibri"/>
                <w:sz w:val="20"/>
                <w:szCs w:val="20"/>
              </w:rPr>
              <w:t>Productions culinaires</w:t>
            </w:r>
          </w:p>
        </w:tc>
        <w:tc>
          <w:tcPr>
            <w:tcW w:w="272"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14:paraId="4B371CAD"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12" w:space="0" w:color="auto"/>
              <w:bottom w:val="single" w:sz="4" w:space="0" w:color="000000"/>
            </w:tcBorders>
            <w:shd w:val="clear" w:color="auto" w:fill="FFFFFF" w:themeFill="background1"/>
            <w:vAlign w:val="center"/>
          </w:tcPr>
          <w:p w14:paraId="1C54020D" w14:textId="77777777" w:rsidR="00067C52" w:rsidRPr="009B5073" w:rsidRDefault="00067C52" w:rsidP="00864EF8">
            <w:pPr>
              <w:snapToGrid w:val="0"/>
              <w:spacing w:before="60" w:after="60"/>
              <w:jc w:val="center"/>
              <w:rPr>
                <w:rFonts w:ascii="Calibri" w:hAnsi="Calibri" w:cs="Calibri"/>
                <w:b/>
                <w:sz w:val="16"/>
                <w:szCs w:val="16"/>
              </w:rPr>
            </w:pPr>
          </w:p>
        </w:tc>
        <w:tc>
          <w:tcPr>
            <w:tcW w:w="289" w:type="dxa"/>
            <w:tcBorders>
              <w:top w:val="single" w:sz="4" w:space="0" w:color="000000"/>
              <w:left w:val="single" w:sz="4" w:space="0" w:color="000000"/>
              <w:bottom w:val="single" w:sz="4" w:space="0" w:color="000000"/>
            </w:tcBorders>
            <w:shd w:val="clear" w:color="auto" w:fill="FFFFFF" w:themeFill="background1"/>
            <w:vAlign w:val="center"/>
          </w:tcPr>
          <w:p w14:paraId="5DDF6119" w14:textId="77777777" w:rsidR="00067C52" w:rsidRPr="009B5073" w:rsidRDefault="00067C52" w:rsidP="00864EF8">
            <w:pPr>
              <w:snapToGrid w:val="0"/>
              <w:spacing w:before="60" w:after="60"/>
              <w:jc w:val="center"/>
              <w:rPr>
                <w:rFonts w:ascii="Calibri" w:hAnsi="Calibri" w:cs="Calibri"/>
                <w:b/>
                <w:sz w:val="16"/>
                <w:szCs w:val="16"/>
              </w:rPr>
            </w:pPr>
          </w:p>
        </w:tc>
        <w:tc>
          <w:tcPr>
            <w:tcW w:w="237" w:type="dxa"/>
            <w:tcBorders>
              <w:top w:val="single" w:sz="4" w:space="0" w:color="000000"/>
              <w:left w:val="single" w:sz="4" w:space="0" w:color="000000"/>
              <w:bottom w:val="single" w:sz="4" w:space="0" w:color="000000"/>
            </w:tcBorders>
            <w:shd w:val="clear" w:color="auto" w:fill="FFFFFF" w:themeFill="background1"/>
            <w:vAlign w:val="center"/>
          </w:tcPr>
          <w:p w14:paraId="5D9CD4A5" w14:textId="77777777" w:rsidR="00067C52" w:rsidRPr="009B5073" w:rsidRDefault="00067C52" w:rsidP="00864EF8">
            <w:pPr>
              <w:snapToGrid w:val="0"/>
              <w:spacing w:before="60" w:after="60"/>
              <w:jc w:val="center"/>
              <w:rPr>
                <w:rFonts w:ascii="Calibri" w:hAnsi="Calibri" w:cs="Calibri"/>
                <w:b/>
                <w:sz w:val="16"/>
                <w:szCs w:val="16"/>
              </w:rPr>
            </w:pPr>
          </w:p>
        </w:tc>
        <w:tc>
          <w:tcPr>
            <w:tcW w:w="238" w:type="dxa"/>
            <w:tcBorders>
              <w:top w:val="single" w:sz="4" w:space="0" w:color="000000"/>
              <w:left w:val="single" w:sz="4" w:space="0" w:color="000000"/>
              <w:bottom w:val="single" w:sz="4" w:space="0" w:color="000000"/>
            </w:tcBorders>
            <w:shd w:val="clear" w:color="auto" w:fill="FFFFFF" w:themeFill="background1"/>
            <w:vAlign w:val="center"/>
          </w:tcPr>
          <w:p w14:paraId="6496B29A" w14:textId="77777777" w:rsidR="00067C52" w:rsidRPr="009B5073" w:rsidRDefault="00067C52" w:rsidP="00864EF8">
            <w:pPr>
              <w:snapToGrid w:val="0"/>
              <w:spacing w:before="60" w:after="60"/>
              <w:jc w:val="center"/>
              <w:rPr>
                <w:rFonts w:ascii="Calibri" w:hAnsi="Calibri" w:cs="Calibri"/>
                <w:b/>
                <w:sz w:val="16"/>
                <w:szCs w:val="16"/>
              </w:rPr>
            </w:pPr>
          </w:p>
        </w:tc>
        <w:tc>
          <w:tcPr>
            <w:tcW w:w="269" w:type="dxa"/>
            <w:tcBorders>
              <w:top w:val="single" w:sz="4" w:space="0" w:color="000000"/>
              <w:left w:val="single" w:sz="4" w:space="0" w:color="000000"/>
              <w:bottom w:val="single" w:sz="4" w:space="0" w:color="000000"/>
            </w:tcBorders>
            <w:shd w:val="clear" w:color="auto" w:fill="FFFFFF" w:themeFill="background1"/>
            <w:vAlign w:val="center"/>
          </w:tcPr>
          <w:p w14:paraId="044EB709" w14:textId="77777777" w:rsidR="00067C52" w:rsidRPr="009B5073" w:rsidRDefault="00067C52" w:rsidP="00864EF8">
            <w:pPr>
              <w:snapToGrid w:val="0"/>
              <w:spacing w:before="60" w:after="60"/>
              <w:jc w:val="center"/>
              <w:rPr>
                <w:rFonts w:ascii="Calibri" w:hAnsi="Calibri" w:cs="Calibri"/>
                <w:b/>
                <w:sz w:val="16"/>
                <w:szCs w:val="16"/>
              </w:rPr>
            </w:pPr>
          </w:p>
        </w:tc>
        <w:tc>
          <w:tcPr>
            <w:tcW w:w="304" w:type="dxa"/>
            <w:tcBorders>
              <w:top w:val="single" w:sz="4" w:space="0" w:color="000000"/>
              <w:left w:val="single" w:sz="4" w:space="0" w:color="000000"/>
              <w:bottom w:val="single" w:sz="4" w:space="0" w:color="000000"/>
            </w:tcBorders>
            <w:shd w:val="clear" w:color="auto" w:fill="FFFFFF" w:themeFill="background1"/>
            <w:vAlign w:val="center"/>
          </w:tcPr>
          <w:p w14:paraId="5AD075C3" w14:textId="77777777" w:rsidR="00067C52" w:rsidRPr="009B5073" w:rsidRDefault="00067C52" w:rsidP="00864EF8">
            <w:pPr>
              <w:snapToGrid w:val="0"/>
              <w:spacing w:before="60" w:after="60"/>
              <w:jc w:val="center"/>
              <w:rPr>
                <w:rFonts w:ascii="Calibri" w:hAnsi="Calibri" w:cs="Calibri"/>
                <w:b/>
                <w:sz w:val="16"/>
                <w:szCs w:val="16"/>
              </w:rPr>
            </w:pPr>
          </w:p>
        </w:tc>
        <w:tc>
          <w:tcPr>
            <w:tcW w:w="2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429B1A" w14:textId="77777777" w:rsidR="00067C52" w:rsidRPr="009B5073" w:rsidRDefault="00067C52" w:rsidP="00864EF8">
            <w:pPr>
              <w:snapToGrid w:val="0"/>
              <w:spacing w:before="60" w:after="60"/>
              <w:jc w:val="center"/>
              <w:rPr>
                <w:rFonts w:ascii="Calibri" w:hAnsi="Calibri" w:cs="Calibri"/>
                <w:b/>
                <w:sz w:val="16"/>
                <w:szCs w:val="16"/>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4DF15" w14:textId="77777777" w:rsidR="00067C52" w:rsidRPr="009B5073" w:rsidRDefault="00067C52" w:rsidP="00864EF8">
            <w:pPr>
              <w:snapToGrid w:val="0"/>
              <w:spacing w:before="60" w:after="60"/>
              <w:jc w:val="center"/>
              <w:rPr>
                <w:rFonts w:ascii="Calibri" w:hAnsi="Calibri" w:cs="Calibri"/>
                <w:b/>
                <w:sz w:val="16"/>
                <w:szCs w:val="16"/>
              </w:rPr>
            </w:pPr>
          </w:p>
        </w:tc>
      </w:tr>
    </w:tbl>
    <w:p w14:paraId="33C71213" w14:textId="77777777" w:rsidR="00067C52" w:rsidRDefault="00067C52" w:rsidP="00067C52"/>
    <w:p w14:paraId="770D2B48" w14:textId="77777777" w:rsidR="00067C52" w:rsidRDefault="00067C52" w:rsidP="00067C52"/>
    <w:p w14:paraId="4F4254D4" w14:textId="77777777" w:rsidR="00067C52" w:rsidRDefault="00067C52" w:rsidP="00067C52"/>
    <w:p w14:paraId="3EBD239B" w14:textId="77777777" w:rsidR="00067C52" w:rsidRDefault="00067C52" w:rsidP="00067C52"/>
    <w:p w14:paraId="790BBBEF" w14:textId="77777777" w:rsidR="00067C52" w:rsidRDefault="00067C52" w:rsidP="00067C52"/>
    <w:p w14:paraId="5235BCBB" w14:textId="77777777" w:rsidR="00067C52" w:rsidRDefault="00067C52" w:rsidP="00067C52"/>
    <w:p w14:paraId="729623FA" w14:textId="77777777" w:rsidR="00067C52" w:rsidRDefault="00067C52" w:rsidP="00067C52"/>
    <w:p w14:paraId="04EF2A0E" w14:textId="77777777" w:rsidR="00067C52" w:rsidRDefault="00067C52" w:rsidP="00067C52"/>
    <w:p w14:paraId="662D14DB" w14:textId="77777777" w:rsidR="00067C52" w:rsidRDefault="00067C52" w:rsidP="00067C52"/>
    <w:p w14:paraId="6A85F11E" w14:textId="77777777" w:rsidR="00067C52" w:rsidRDefault="00067C52" w:rsidP="00067C52"/>
    <w:p w14:paraId="2F800AC1" w14:textId="77777777" w:rsidR="00067C52" w:rsidRDefault="00067C52" w:rsidP="00067C52">
      <w:pPr>
        <w:spacing w:after="160" w:line="259" w:lineRule="auto"/>
        <w:rPr>
          <w:rFonts w:ascii="Calibri" w:hAnsi="Calibri" w:cs="Calibri"/>
          <w:b/>
        </w:rPr>
      </w:pPr>
      <w:r>
        <w:rPr>
          <w:rFonts w:ascii="Calibri" w:hAnsi="Calibri" w:cs="Calibri"/>
          <w:b/>
        </w:rPr>
        <w:br w:type="page"/>
      </w:r>
    </w:p>
    <w:p w14:paraId="5E295572" w14:textId="3C9A2E59" w:rsidR="00067C52" w:rsidRDefault="00067C52" w:rsidP="00067C52">
      <w:pPr>
        <w:spacing w:before="60"/>
        <w:jc w:val="center"/>
        <w:rPr>
          <w:rFonts w:ascii="Calibri" w:hAnsi="Calibri" w:cs="Calibri"/>
          <w:sz w:val="32"/>
        </w:rPr>
      </w:pPr>
      <w:r w:rsidRPr="009B5073">
        <w:rPr>
          <w:rFonts w:ascii="Calibri" w:hAnsi="Calibri" w:cs="Calibri"/>
          <w:b/>
        </w:rPr>
        <w:t>PERIODE DE FORMATION EN MILIEU PROFESSIONNEL</w:t>
      </w:r>
      <w:r>
        <w:rPr>
          <w:rFonts w:ascii="Calibri" w:hAnsi="Calibri" w:cs="Calibri"/>
          <w:b/>
        </w:rPr>
        <w:t xml:space="preserve"> </w:t>
      </w:r>
      <w:r>
        <w:rPr>
          <w:rFonts w:ascii="Calibri" w:hAnsi="Calibri" w:cs="Calibri"/>
          <w:b/>
        </w:rPr>
        <w:tab/>
      </w:r>
      <w:r>
        <w:rPr>
          <w:rFonts w:ascii="Calibri" w:hAnsi="Calibri" w:cs="Calibri"/>
          <w:b/>
        </w:rPr>
        <w:tab/>
      </w:r>
      <w:r w:rsidRPr="009B5073">
        <w:rPr>
          <w:rFonts w:ascii="Calibri" w:hAnsi="Calibri" w:cs="Calibri"/>
          <w:b/>
        </w:rPr>
        <w:t>n° </w:t>
      </w:r>
      <w:r w:rsidR="00EF21A1">
        <w:rPr>
          <w:rFonts w:ascii="Calibri" w:hAnsi="Calibri" w:cs="Calibri"/>
          <w:sz w:val="32"/>
        </w:rPr>
        <w:t>…..</w:t>
      </w:r>
    </w:p>
    <w:p w14:paraId="01F0DD7C" w14:textId="6C2A25B6" w:rsidR="00861DA2" w:rsidRPr="00461CD5" w:rsidRDefault="00861DA2" w:rsidP="00461CD5">
      <w:pPr>
        <w:spacing w:before="60" w:after="120"/>
        <w:rPr>
          <w:rFonts w:ascii="Calibri" w:hAnsi="Calibri" w:cs="Calibri"/>
          <w:b/>
          <w:u w:val="dotted"/>
        </w:rPr>
      </w:pPr>
      <w:r w:rsidRPr="00461CD5">
        <w:rPr>
          <w:rFonts w:ascii="Calibri" w:hAnsi="Calibri" w:cs="Calibri"/>
          <w:b/>
        </w:rPr>
        <w:t xml:space="preserve">Nom </w:t>
      </w:r>
      <w:r w:rsidR="00461CD5">
        <w:rPr>
          <w:rFonts w:ascii="Calibri" w:hAnsi="Calibri" w:cs="Calibri"/>
          <w:b/>
        </w:rPr>
        <w:t xml:space="preserve">et prénom </w:t>
      </w:r>
      <w:r w:rsidRPr="00461CD5">
        <w:rPr>
          <w:rFonts w:ascii="Calibri" w:hAnsi="Calibri" w:cs="Calibri"/>
          <w:b/>
        </w:rPr>
        <w:t xml:space="preserve">du candidat : </w:t>
      </w:r>
      <w:r w:rsidR="00461CD5" w:rsidRPr="00461CD5">
        <w:rPr>
          <w:rFonts w:ascii="Calibri" w:hAnsi="Calibri" w:cs="Calibri"/>
          <w:b/>
          <w:u w:val="dotted"/>
        </w:rPr>
        <w:tab/>
      </w:r>
      <w:r w:rsidR="00461CD5" w:rsidRPr="00461CD5">
        <w:rPr>
          <w:rFonts w:ascii="Calibri" w:hAnsi="Calibri" w:cs="Calibri"/>
          <w:b/>
          <w:u w:val="dotted"/>
        </w:rPr>
        <w:tab/>
      </w:r>
      <w:r w:rsidR="00461CD5" w:rsidRPr="00461CD5">
        <w:rPr>
          <w:rFonts w:ascii="Calibri" w:hAnsi="Calibri" w:cs="Calibri"/>
          <w:b/>
          <w:u w:val="dotted"/>
        </w:rPr>
        <w:tab/>
      </w:r>
      <w:r w:rsidR="00461CD5" w:rsidRPr="00461CD5">
        <w:rPr>
          <w:rFonts w:ascii="Calibri" w:hAnsi="Calibri" w:cs="Calibri"/>
          <w:b/>
          <w:u w:val="dotted"/>
        </w:rPr>
        <w:tab/>
      </w:r>
      <w:r w:rsidR="00461CD5" w:rsidRPr="00461CD5">
        <w:rPr>
          <w:rFonts w:ascii="Calibri" w:hAnsi="Calibri" w:cs="Calibri"/>
          <w:b/>
          <w:u w:val="dotted"/>
        </w:rPr>
        <w:tab/>
      </w:r>
      <w:r w:rsidR="00461CD5" w:rsidRPr="00461CD5">
        <w:rPr>
          <w:rFonts w:ascii="Calibri" w:hAnsi="Calibri" w:cs="Calibri"/>
          <w:b/>
          <w:u w:val="dotted"/>
        </w:rPr>
        <w:tab/>
      </w:r>
    </w:p>
    <w:p w14:paraId="72BFCD41" w14:textId="1886968A" w:rsidR="00067C52" w:rsidRPr="009B5073" w:rsidRDefault="00067C52" w:rsidP="00067C52">
      <w:pPr>
        <w:spacing w:before="60" w:after="120"/>
        <w:jc w:val="center"/>
        <w:rPr>
          <w:rFonts w:ascii="Calibri" w:hAnsi="Calibri" w:cs="Calibri"/>
          <w:sz w:val="22"/>
          <w:szCs w:val="22"/>
        </w:rPr>
      </w:pPr>
      <w:r w:rsidRPr="009B5073">
        <w:rPr>
          <w:rFonts w:ascii="Calibri" w:hAnsi="Calibri" w:cs="Calibri"/>
          <w:sz w:val="22"/>
          <w:szCs w:val="22"/>
        </w:rPr>
        <w:t xml:space="preserve">du ____ / ____ / ____        au   ____ / ____ / ____ </w:t>
      </w:r>
    </w:p>
    <w:tbl>
      <w:tblPr>
        <w:tblW w:w="10490"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490"/>
      </w:tblGrid>
      <w:tr w:rsidR="00067C52" w:rsidRPr="009B5073" w14:paraId="20A4B868" w14:textId="77777777" w:rsidTr="00864EF8">
        <w:trPr>
          <w:cantSplit/>
        </w:trPr>
        <w:tc>
          <w:tcPr>
            <w:tcW w:w="10490" w:type="dxa"/>
            <w:tcBorders>
              <w:top w:val="single" w:sz="12" w:space="0" w:color="auto"/>
              <w:left w:val="single" w:sz="12" w:space="0" w:color="auto"/>
              <w:bottom w:val="single" w:sz="12" w:space="0" w:color="auto"/>
              <w:right w:val="single" w:sz="12" w:space="0" w:color="auto"/>
            </w:tcBorders>
          </w:tcPr>
          <w:p w14:paraId="43322475" w14:textId="77777777" w:rsidR="00067C52" w:rsidRPr="009B5073" w:rsidRDefault="00067C52" w:rsidP="00864EF8">
            <w:pPr>
              <w:rPr>
                <w:rFonts w:ascii="Calibri" w:hAnsi="Calibri" w:cs="Calibri"/>
                <w:b/>
                <w:bCs/>
                <w:sz w:val="20"/>
                <w:szCs w:val="20"/>
              </w:rPr>
            </w:pPr>
            <w:r w:rsidRPr="009B5073">
              <w:rPr>
                <w:rFonts w:ascii="Calibri" w:hAnsi="Calibri" w:cs="Calibri"/>
                <w:b/>
              </w:rPr>
              <w:t>STRUCTURE D'ACCUEIL</w:t>
            </w:r>
            <w:r w:rsidRPr="009B5073">
              <w:rPr>
                <w:rFonts w:ascii="Calibri" w:hAnsi="Calibri" w:cs="Calibri"/>
                <w:b/>
                <w:sz w:val="20"/>
                <w:szCs w:val="20"/>
              </w:rPr>
              <w:t xml:space="preserve">  </w:t>
            </w:r>
            <w:r w:rsidRPr="009B5073">
              <w:rPr>
                <w:rFonts w:ascii="Calibri" w:hAnsi="Calibri" w:cs="Calibri"/>
                <w:sz w:val="20"/>
                <w:szCs w:val="20"/>
              </w:rPr>
              <w:t xml:space="preserve"> </w:t>
            </w:r>
          </w:p>
          <w:p w14:paraId="75AD816E" w14:textId="77777777" w:rsidR="00067C52" w:rsidRPr="009B5073" w:rsidRDefault="00067C52" w:rsidP="00864EF8">
            <w:pPr>
              <w:tabs>
                <w:tab w:val="left" w:pos="781"/>
                <w:tab w:val="left" w:pos="1220"/>
              </w:tabs>
              <w:ind w:left="1064" w:hanging="1064"/>
              <w:rPr>
                <w:rFonts w:ascii="Calibri" w:hAnsi="Calibri" w:cs="Calibri"/>
                <w:sz w:val="22"/>
                <w:szCs w:val="22"/>
              </w:rPr>
            </w:pPr>
            <w:r w:rsidRPr="009B5073">
              <w:rPr>
                <w:rFonts w:ascii="Calibri" w:hAnsi="Calibri" w:cs="Calibri"/>
                <w:b/>
                <w:bCs/>
                <w:sz w:val="20"/>
                <w:szCs w:val="20"/>
              </w:rPr>
              <w:t>S</w:t>
            </w:r>
            <w:r w:rsidRPr="009B5073">
              <w:rPr>
                <w:rFonts w:ascii="Calibri" w:hAnsi="Calibri" w:cs="Calibri"/>
                <w:b/>
                <w:sz w:val="22"/>
                <w:szCs w:val="22"/>
              </w:rPr>
              <w:t>ecteur</w:t>
            </w:r>
            <w:r>
              <w:rPr>
                <w:rFonts w:ascii="Calibri" w:hAnsi="Calibri" w:cs="Calibri"/>
                <w:sz w:val="22"/>
                <w:szCs w:val="22"/>
              </w:rPr>
              <w:t> :</w:t>
            </w:r>
            <w:r w:rsidR="00EF21A1">
              <w:rPr>
                <w:rFonts w:ascii="Calibri" w:hAnsi="Calibri" w:cs="Calibri"/>
                <w:sz w:val="22"/>
                <w:szCs w:val="22"/>
              </w:rPr>
              <w:t xml:space="preserve"> </w:t>
            </w:r>
            <w:r>
              <w:rPr>
                <w:rFonts w:ascii="Calibri" w:hAnsi="Calibri" w:cs="Calibri"/>
                <w:sz w:val="22"/>
                <w:szCs w:val="22"/>
              </w:rPr>
              <w:sym w:font="Wingdings" w:char="F0A8"/>
            </w:r>
            <w:r w:rsidRPr="009B5073">
              <w:rPr>
                <w:rFonts w:ascii="Calibri" w:hAnsi="Calibri" w:cs="Calibri"/>
                <w:sz w:val="22"/>
                <w:szCs w:val="22"/>
              </w:rPr>
              <w:t xml:space="preserve"> Ecole Maternelle ou accueil collectif pour mineurs (moins de 6 ans)</w:t>
            </w:r>
          </w:p>
          <w:p w14:paraId="1C4B4C81" w14:textId="77777777" w:rsidR="00067C52" w:rsidRPr="009B5073" w:rsidRDefault="00EF21A1" w:rsidP="00864EF8">
            <w:pPr>
              <w:ind w:left="782"/>
              <w:rPr>
                <w:rFonts w:ascii="Calibri" w:hAnsi="Calibri" w:cs="Calibri"/>
                <w:sz w:val="22"/>
                <w:szCs w:val="22"/>
              </w:rPr>
            </w:pPr>
            <w:r>
              <w:rPr>
                <w:rFonts w:ascii="Calibri" w:hAnsi="Calibri" w:cs="Calibri"/>
                <w:sz w:val="22"/>
                <w:szCs w:val="22"/>
              </w:rPr>
              <w:t xml:space="preserve"> </w:t>
            </w:r>
            <w:r w:rsidR="00067C52">
              <w:rPr>
                <w:rFonts w:ascii="Calibri" w:hAnsi="Calibri" w:cs="Calibri"/>
                <w:sz w:val="22"/>
                <w:szCs w:val="22"/>
              </w:rPr>
              <w:sym w:font="Wingdings" w:char="F0A8"/>
            </w:r>
            <w:r w:rsidR="00067C52" w:rsidRPr="009B5073">
              <w:rPr>
                <w:rFonts w:ascii="Calibri" w:hAnsi="Calibri" w:cs="Calibri"/>
                <w:sz w:val="22"/>
                <w:szCs w:val="22"/>
              </w:rPr>
              <w:t xml:space="preserve"> Etablissement ou service d’accueil pour jeune</w:t>
            </w:r>
            <w:r w:rsidR="00067C52" w:rsidRPr="008F4F5E">
              <w:rPr>
                <w:rFonts w:ascii="Calibri" w:hAnsi="Calibri" w:cs="Calibri"/>
                <w:sz w:val="22"/>
                <w:szCs w:val="22"/>
              </w:rPr>
              <w:t>s</w:t>
            </w:r>
            <w:r w:rsidR="00067C52" w:rsidRPr="009B5073">
              <w:rPr>
                <w:rFonts w:ascii="Calibri" w:hAnsi="Calibri" w:cs="Calibri"/>
                <w:sz w:val="22"/>
                <w:szCs w:val="22"/>
              </w:rPr>
              <w:t xml:space="preserve"> enfants de moins de 6 ans </w:t>
            </w:r>
          </w:p>
          <w:p w14:paraId="0FC2A7F0" w14:textId="099F842D" w:rsidR="00067C52" w:rsidRPr="009B5073" w:rsidRDefault="00EF21A1" w:rsidP="00864EF8">
            <w:pPr>
              <w:ind w:left="782"/>
              <w:rPr>
                <w:rFonts w:ascii="Calibri" w:hAnsi="Calibri" w:cs="Calibri"/>
                <w:sz w:val="22"/>
                <w:szCs w:val="22"/>
              </w:rPr>
            </w:pPr>
            <w:r>
              <w:rPr>
                <w:rFonts w:ascii="Calibri" w:hAnsi="Calibri" w:cs="Calibri"/>
                <w:sz w:val="22"/>
                <w:szCs w:val="22"/>
              </w:rPr>
              <w:t xml:space="preserve"> </w:t>
            </w:r>
            <w:r w:rsidR="00067C52">
              <w:rPr>
                <w:rFonts w:ascii="Calibri" w:hAnsi="Calibri" w:cs="Calibri"/>
                <w:sz w:val="22"/>
                <w:szCs w:val="22"/>
              </w:rPr>
              <w:sym w:font="Wingdings" w:char="F0A8"/>
            </w:r>
            <w:r w:rsidR="00067C52">
              <w:rPr>
                <w:rFonts w:ascii="Calibri" w:hAnsi="Calibri" w:cs="Calibri"/>
                <w:sz w:val="22"/>
                <w:szCs w:val="22"/>
              </w:rPr>
              <w:t xml:space="preserve"> </w:t>
            </w:r>
            <w:r w:rsidR="00067C52" w:rsidRPr="009B5073">
              <w:rPr>
                <w:rFonts w:ascii="Calibri" w:hAnsi="Calibri" w:cs="Calibri"/>
                <w:sz w:val="22"/>
                <w:szCs w:val="22"/>
              </w:rPr>
              <w:t>Domicile (Assistant maternel agréé ou organisme de services à la personne offrant des prestations de garde à domicile</w:t>
            </w:r>
            <w:r w:rsidR="00B50D94">
              <w:rPr>
                <w:rFonts w:ascii="Calibri" w:hAnsi="Calibri" w:cs="Calibri"/>
                <w:sz w:val="22"/>
                <w:szCs w:val="22"/>
              </w:rPr>
              <w:t xml:space="preserve"> </w:t>
            </w:r>
            <w:r w:rsidR="00B50D94" w:rsidRPr="00EF1082">
              <w:rPr>
                <w:rFonts w:ascii="Calibri" w:hAnsi="Calibri" w:cs="Calibri"/>
                <w:sz w:val="22"/>
                <w:szCs w:val="22"/>
              </w:rPr>
              <w:t>d’enfants de moins de 3 ans)</w:t>
            </w:r>
          </w:p>
          <w:p w14:paraId="39B16912" w14:textId="740E4A17" w:rsidR="00067C52" w:rsidRPr="009B5073" w:rsidRDefault="00067C52" w:rsidP="00864EF8">
            <w:pPr>
              <w:rPr>
                <w:rFonts w:ascii="Calibri" w:hAnsi="Calibri" w:cs="Calibri"/>
                <w:sz w:val="20"/>
                <w:szCs w:val="20"/>
              </w:rPr>
            </w:pPr>
            <w:r w:rsidRPr="009B5073">
              <w:rPr>
                <w:rFonts w:ascii="Calibri" w:hAnsi="Calibri" w:cs="Calibri"/>
                <w:sz w:val="20"/>
                <w:szCs w:val="20"/>
              </w:rPr>
              <w:t xml:space="preserve">- </w:t>
            </w:r>
            <w:r>
              <w:rPr>
                <w:rFonts w:ascii="Calibri" w:hAnsi="Calibri" w:cs="Calibri"/>
                <w:sz w:val="20"/>
                <w:szCs w:val="20"/>
              </w:rPr>
              <w:t>A</w:t>
            </w:r>
            <w:r w:rsidRPr="009B5073">
              <w:rPr>
                <w:rFonts w:ascii="Calibri" w:hAnsi="Calibri" w:cs="Calibri"/>
                <w:sz w:val="20"/>
                <w:szCs w:val="20"/>
              </w:rPr>
              <w:t>dresse ……</w:t>
            </w:r>
            <w:r w:rsidR="00461CD5" w:rsidRPr="009B5073">
              <w:rPr>
                <w:rFonts w:ascii="Calibri" w:hAnsi="Calibri" w:cs="Calibri"/>
                <w:sz w:val="20"/>
                <w:szCs w:val="20"/>
              </w:rPr>
              <w:t>……</w:t>
            </w:r>
            <w:r w:rsidRPr="009B5073">
              <w:rPr>
                <w:rFonts w:ascii="Calibri" w:hAnsi="Calibri" w:cs="Calibri"/>
                <w:sz w:val="20"/>
                <w:szCs w:val="20"/>
              </w:rPr>
              <w:t>.………………………………………………………………………………………………………………….…………………….…………………….</w:t>
            </w:r>
            <w:r>
              <w:rPr>
                <w:rFonts w:ascii="Calibri" w:hAnsi="Calibri" w:cs="Calibri"/>
                <w:sz w:val="20"/>
                <w:szCs w:val="20"/>
              </w:rPr>
              <w:t>…………</w:t>
            </w:r>
          </w:p>
          <w:p w14:paraId="6618AAEF"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 Téléphone …………………….…………………….</w:t>
            </w:r>
            <w:r w:rsidRPr="009B5073">
              <w:rPr>
                <w:rFonts w:ascii="Calibri" w:hAnsi="Calibri" w:cs="Calibri"/>
                <w:b/>
                <w:sz w:val="20"/>
                <w:szCs w:val="20"/>
              </w:rPr>
              <w:t xml:space="preserve"> </w:t>
            </w:r>
            <w:r w:rsidRPr="009B5073">
              <w:rPr>
                <w:rFonts w:ascii="Calibri" w:hAnsi="Calibri" w:cs="Calibri"/>
                <w:sz w:val="20"/>
                <w:szCs w:val="20"/>
              </w:rPr>
              <w:t>Courriel ………………………………………….</w:t>
            </w:r>
            <w:r>
              <w:rPr>
                <w:rFonts w:ascii="Calibri" w:hAnsi="Calibri" w:cs="Calibri"/>
                <w:sz w:val="20"/>
                <w:szCs w:val="20"/>
              </w:rPr>
              <w:t>……………………………</w:t>
            </w:r>
          </w:p>
          <w:p w14:paraId="5B627308"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 xml:space="preserve"> Responsable de la structure ………………………………………………………………………………….…………………….</w:t>
            </w:r>
          </w:p>
          <w:p w14:paraId="6AE3DC6F" w14:textId="77777777" w:rsidR="00067C52" w:rsidRPr="00252B3C" w:rsidRDefault="00067C52" w:rsidP="00864EF8">
            <w:pPr>
              <w:rPr>
                <w:rFonts w:ascii="Calibri" w:hAnsi="Calibri" w:cs="Calibri"/>
                <w:sz w:val="16"/>
                <w:szCs w:val="16"/>
              </w:rPr>
            </w:pPr>
            <w:r w:rsidRPr="009B5073">
              <w:rPr>
                <w:rFonts w:ascii="Calibri" w:hAnsi="Calibri" w:cs="Calibri"/>
                <w:sz w:val="20"/>
                <w:szCs w:val="20"/>
              </w:rPr>
              <w:t>- Tuteur (s) …………</w:t>
            </w:r>
            <w:r>
              <w:rPr>
                <w:rFonts w:ascii="Calibri" w:hAnsi="Calibri" w:cs="Calibri"/>
                <w:sz w:val="20"/>
                <w:szCs w:val="20"/>
              </w:rPr>
              <w:t xml:space="preserve">……………………………………………………………………………………… </w:t>
            </w:r>
            <w:r w:rsidRPr="00252B3C">
              <w:rPr>
                <w:rFonts w:ascii="Calibri" w:hAnsi="Calibri" w:cs="Calibri"/>
                <w:sz w:val="16"/>
                <w:szCs w:val="16"/>
              </w:rPr>
              <w:t xml:space="preserve">(attestation à compléter </w:t>
            </w:r>
            <w:r>
              <w:rPr>
                <w:rFonts w:ascii="Calibri" w:hAnsi="Calibri" w:cs="Calibri"/>
                <w:sz w:val="16"/>
                <w:szCs w:val="16"/>
              </w:rPr>
              <w:t>selon le cas)</w:t>
            </w:r>
            <w:r w:rsidRPr="00252B3C">
              <w:rPr>
                <w:rFonts w:ascii="Calibri" w:hAnsi="Calibri" w:cs="Calibri"/>
                <w:sz w:val="16"/>
                <w:szCs w:val="16"/>
              </w:rPr>
              <w:t xml:space="preserve">  </w:t>
            </w:r>
          </w:p>
          <w:p w14:paraId="428C890F" w14:textId="77777777" w:rsidR="00067C52" w:rsidRPr="009B5073" w:rsidRDefault="00067C52" w:rsidP="00864EF8">
            <w:pPr>
              <w:pStyle w:val="En-tte"/>
              <w:tabs>
                <w:tab w:val="clear" w:pos="4536"/>
                <w:tab w:val="clear" w:pos="9072"/>
              </w:tabs>
              <w:rPr>
                <w:rFonts w:ascii="Calibri" w:hAnsi="Calibri" w:cs="Calibri"/>
                <w:sz w:val="20"/>
                <w:szCs w:val="20"/>
              </w:rPr>
            </w:pPr>
            <w:r w:rsidRPr="009B5073">
              <w:rPr>
                <w:rFonts w:ascii="Calibri" w:hAnsi="Calibri" w:cs="Calibri"/>
                <w:sz w:val="20"/>
                <w:szCs w:val="20"/>
              </w:rPr>
              <w:t>- Horaire hebdomadaire du stagiaire ……………………………………………………………………………………………….…………………….…………………….</w:t>
            </w:r>
          </w:p>
          <w:p w14:paraId="2472CC4F" w14:textId="77777777" w:rsidR="00067C52" w:rsidRDefault="00067C52" w:rsidP="00864EF8">
            <w:pPr>
              <w:pStyle w:val="En-tte"/>
              <w:tabs>
                <w:tab w:val="clear" w:pos="4536"/>
                <w:tab w:val="clear" w:pos="9072"/>
              </w:tabs>
              <w:rPr>
                <w:rFonts w:ascii="Calibri" w:hAnsi="Calibri" w:cs="Calibri"/>
                <w:sz w:val="20"/>
                <w:szCs w:val="20"/>
              </w:rPr>
            </w:pPr>
          </w:p>
          <w:p w14:paraId="6314AD97" w14:textId="77777777" w:rsidR="00067C52" w:rsidRPr="009B5073" w:rsidRDefault="00067C52" w:rsidP="00864EF8">
            <w:pPr>
              <w:rPr>
                <w:rFonts w:ascii="Calibri" w:hAnsi="Calibri" w:cs="Calibri"/>
                <w:b/>
                <w:sz w:val="22"/>
                <w:szCs w:val="22"/>
              </w:rPr>
            </w:pPr>
            <w:r w:rsidRPr="009B5073">
              <w:rPr>
                <w:rFonts w:ascii="Calibri" w:hAnsi="Calibri" w:cs="Calibri"/>
                <w:b/>
                <w:sz w:val="22"/>
                <w:szCs w:val="22"/>
              </w:rPr>
              <w:t xml:space="preserve">Objectif(s) de la période  </w:t>
            </w:r>
          </w:p>
          <w:p w14:paraId="2B547138" w14:textId="77777777"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sym w:font="Wingdings" w:char="F0C4"/>
            </w:r>
            <w:r>
              <w:rPr>
                <w:rFonts w:ascii="Calibri" w:hAnsi="Calibri" w:cs="Calibri"/>
                <w:sz w:val="20"/>
                <w:szCs w:val="20"/>
              </w:rPr>
              <w:t xml:space="preserve"> </w:t>
            </w:r>
            <w:r w:rsidRPr="009B5073">
              <w:rPr>
                <w:rFonts w:ascii="Calibri" w:hAnsi="Calibri" w:cs="Calibri"/>
                <w:sz w:val="20"/>
                <w:szCs w:val="20"/>
              </w:rPr>
              <w:t>………………………………………………………………………………………….…………………….…………………….…………………………………………………………</w:t>
            </w:r>
          </w:p>
          <w:p w14:paraId="61883261" w14:textId="77777777"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sym w:font="Wingdings" w:char="F0C4"/>
            </w:r>
            <w:r w:rsidRPr="009B5073">
              <w:rPr>
                <w:rFonts w:ascii="Calibri" w:hAnsi="Calibri" w:cs="Calibri"/>
                <w:sz w:val="22"/>
                <w:szCs w:val="22"/>
              </w:rPr>
              <w:t xml:space="preserve"> </w:t>
            </w:r>
            <w:r w:rsidRPr="009B5073">
              <w:rPr>
                <w:rFonts w:ascii="Calibri" w:hAnsi="Calibri" w:cs="Calibri"/>
                <w:sz w:val="20"/>
                <w:szCs w:val="20"/>
              </w:rPr>
              <w:t>………………………………………………………………………………………….…………………….…………………….…………………………………………….…………</w:t>
            </w:r>
          </w:p>
          <w:p w14:paraId="4101A68E" w14:textId="77777777" w:rsidR="00067C52" w:rsidRPr="009B5073" w:rsidRDefault="00067C52" w:rsidP="00864EF8">
            <w:pPr>
              <w:spacing w:after="120"/>
              <w:rPr>
                <w:rFonts w:ascii="Calibri" w:hAnsi="Calibri" w:cs="Calibri"/>
                <w:sz w:val="22"/>
                <w:szCs w:val="22"/>
              </w:rPr>
            </w:pPr>
            <w:r w:rsidRPr="009B5073">
              <w:rPr>
                <w:rFonts w:ascii="Calibri" w:hAnsi="Calibri" w:cs="Calibri"/>
                <w:sz w:val="22"/>
                <w:szCs w:val="22"/>
              </w:rPr>
              <w:sym w:font="Wingdings" w:char="F0C4"/>
            </w:r>
            <w:r w:rsidRPr="009B5073">
              <w:rPr>
                <w:rFonts w:ascii="Calibri" w:hAnsi="Calibri" w:cs="Calibri"/>
                <w:sz w:val="22"/>
                <w:szCs w:val="22"/>
              </w:rPr>
              <w:t xml:space="preserve"> </w:t>
            </w:r>
            <w:r>
              <w:rPr>
                <w:rFonts w:ascii="Calibri" w:hAnsi="Calibri" w:cs="Calibri"/>
                <w:sz w:val="20"/>
                <w:szCs w:val="20"/>
              </w:rPr>
              <w:t>……………</w:t>
            </w:r>
            <w:r w:rsidRPr="009B5073">
              <w:rPr>
                <w:rFonts w:ascii="Calibri" w:hAnsi="Calibri" w:cs="Calibri"/>
                <w:sz w:val="20"/>
                <w:szCs w:val="20"/>
              </w:rPr>
              <w:t>……………………………………………………………………………….…………………….…………………….………………………………………………………</w:t>
            </w:r>
          </w:p>
          <w:p w14:paraId="775F5DF7" w14:textId="77777777" w:rsidR="00067C52" w:rsidRPr="009B5073" w:rsidRDefault="00067C52" w:rsidP="00864EF8">
            <w:pPr>
              <w:pStyle w:val="En-tte"/>
              <w:tabs>
                <w:tab w:val="clear" w:pos="4536"/>
                <w:tab w:val="clear" w:pos="9072"/>
              </w:tabs>
              <w:rPr>
                <w:rFonts w:ascii="Calibri" w:hAnsi="Calibri" w:cs="Calibri"/>
                <w:sz w:val="20"/>
                <w:szCs w:val="20"/>
              </w:rPr>
            </w:pPr>
          </w:p>
        </w:tc>
      </w:tr>
    </w:tbl>
    <w:p w14:paraId="6A432201" w14:textId="77777777" w:rsidR="00067C52" w:rsidRPr="009B5073" w:rsidRDefault="00067C52" w:rsidP="00067C52">
      <w:pPr>
        <w:rPr>
          <w:rFonts w:ascii="Calibri" w:hAnsi="Calibri" w:cs="Calibri"/>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0"/>
        <w:gridCol w:w="1440"/>
        <w:gridCol w:w="1440"/>
        <w:gridCol w:w="2030"/>
      </w:tblGrid>
      <w:tr w:rsidR="00067C52" w:rsidRPr="009B5073" w14:paraId="3D15869A" w14:textId="77777777" w:rsidTr="00864EF8">
        <w:trPr>
          <w:cantSplit/>
          <w:trHeight w:val="263"/>
        </w:trPr>
        <w:tc>
          <w:tcPr>
            <w:tcW w:w="10490" w:type="dxa"/>
            <w:gridSpan w:val="4"/>
            <w:tcBorders>
              <w:top w:val="single" w:sz="12" w:space="0" w:color="auto"/>
              <w:left w:val="single" w:sz="12" w:space="0" w:color="auto"/>
              <w:bottom w:val="nil"/>
              <w:right w:val="single" w:sz="12" w:space="0" w:color="auto"/>
            </w:tcBorders>
            <w:shd w:val="clear" w:color="auto" w:fill="DBDBDB" w:themeFill="accent3" w:themeFillTint="66"/>
            <w:vAlign w:val="center"/>
          </w:tcPr>
          <w:p w14:paraId="2C7C715B" w14:textId="77777777" w:rsidR="00067C52" w:rsidRPr="009B5073" w:rsidRDefault="00067C52" w:rsidP="00864EF8">
            <w:pPr>
              <w:jc w:val="center"/>
              <w:rPr>
                <w:rFonts w:ascii="Calibri" w:hAnsi="Calibri" w:cs="Calibri"/>
                <w:b/>
                <w:sz w:val="20"/>
                <w:szCs w:val="20"/>
              </w:rPr>
            </w:pPr>
            <w:r w:rsidRPr="009B5073">
              <w:rPr>
                <w:rFonts w:ascii="Calibri" w:hAnsi="Calibri" w:cs="Calibri"/>
                <w:sz w:val="20"/>
                <w:szCs w:val="20"/>
              </w:rPr>
              <w:t xml:space="preserve"> </w:t>
            </w:r>
            <w:r w:rsidRPr="009B5073">
              <w:rPr>
                <w:rFonts w:ascii="Calibri" w:hAnsi="Calibri" w:cs="Calibri"/>
                <w:b/>
                <w:sz w:val="20"/>
                <w:szCs w:val="20"/>
              </w:rPr>
              <w:t>EVALUATION DU STAGIAIRE</w:t>
            </w:r>
            <w:r>
              <w:rPr>
                <w:rFonts w:ascii="Calibri" w:hAnsi="Calibri" w:cs="Calibri"/>
                <w:b/>
                <w:sz w:val="20"/>
                <w:szCs w:val="20"/>
              </w:rPr>
              <w:t xml:space="preserve"> </w:t>
            </w:r>
            <w:r w:rsidRPr="00711589">
              <w:rPr>
                <w:rFonts w:ascii="Calibri" w:hAnsi="Calibri" w:cs="Calibri"/>
                <w:b/>
                <w:sz w:val="18"/>
                <w:szCs w:val="20"/>
              </w:rPr>
              <w:t>(cocher la case correspondante)</w:t>
            </w:r>
          </w:p>
        </w:tc>
      </w:tr>
      <w:tr w:rsidR="00067C52" w:rsidRPr="009B5073" w14:paraId="589870F1" w14:textId="77777777" w:rsidTr="00864EF8">
        <w:trPr>
          <w:cantSplit/>
          <w:trHeight w:val="214"/>
        </w:trPr>
        <w:tc>
          <w:tcPr>
            <w:tcW w:w="5580" w:type="dxa"/>
            <w:tcBorders>
              <w:top w:val="single" w:sz="4" w:space="0" w:color="auto"/>
              <w:left w:val="single" w:sz="12" w:space="0" w:color="auto"/>
              <w:bottom w:val="single" w:sz="4" w:space="0" w:color="auto"/>
              <w:right w:val="single" w:sz="4" w:space="0" w:color="auto"/>
            </w:tcBorders>
            <w:vAlign w:val="center"/>
          </w:tcPr>
          <w:p w14:paraId="7DD993EA"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Comportement général</w:t>
            </w:r>
          </w:p>
        </w:tc>
        <w:tc>
          <w:tcPr>
            <w:tcW w:w="1440" w:type="dxa"/>
            <w:tcBorders>
              <w:top w:val="single" w:sz="4" w:space="0" w:color="auto"/>
              <w:left w:val="single" w:sz="4" w:space="0" w:color="auto"/>
              <w:bottom w:val="single" w:sz="4" w:space="0" w:color="auto"/>
              <w:right w:val="single" w:sz="4" w:space="0" w:color="auto"/>
            </w:tcBorders>
            <w:vAlign w:val="center"/>
          </w:tcPr>
          <w:p w14:paraId="1F0C6D46" w14:textId="77777777" w:rsidR="00067C52" w:rsidRPr="00A37D64" w:rsidRDefault="00067C52" w:rsidP="00864EF8">
            <w:pPr>
              <w:pStyle w:val="Titre5"/>
              <w:numPr>
                <w:ilvl w:val="4"/>
                <w:numId w:val="0"/>
              </w:numPr>
              <w:tabs>
                <w:tab w:val="num" w:pos="0"/>
              </w:tabs>
              <w:suppressAutoHyphens/>
              <w:spacing w:before="0"/>
              <w:ind w:left="1008" w:hanging="1008"/>
              <w:jc w:val="center"/>
              <w:rPr>
                <w:rFonts w:ascii="Calibri" w:hAnsi="Calibri" w:cs="Calibri"/>
                <w:b/>
                <w:i/>
                <w:iCs/>
                <w:sz w:val="20"/>
                <w:szCs w:val="20"/>
              </w:rPr>
            </w:pPr>
            <w:r w:rsidRPr="00A37D64">
              <w:rPr>
                <w:rFonts w:ascii="Calibri" w:hAnsi="Calibri" w:cs="Calibri"/>
                <w:b/>
                <w:color w:val="auto"/>
                <w:sz w:val="20"/>
                <w:szCs w:val="20"/>
              </w:rPr>
              <w:t>Très bien</w:t>
            </w:r>
          </w:p>
        </w:tc>
        <w:tc>
          <w:tcPr>
            <w:tcW w:w="1440" w:type="dxa"/>
            <w:tcBorders>
              <w:top w:val="single" w:sz="4" w:space="0" w:color="auto"/>
              <w:left w:val="single" w:sz="4" w:space="0" w:color="auto"/>
              <w:bottom w:val="single" w:sz="4" w:space="0" w:color="auto"/>
              <w:right w:val="single" w:sz="4" w:space="0" w:color="auto"/>
            </w:tcBorders>
            <w:vAlign w:val="center"/>
          </w:tcPr>
          <w:p w14:paraId="3AC8D43F"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Bien</w:t>
            </w:r>
          </w:p>
        </w:tc>
        <w:tc>
          <w:tcPr>
            <w:tcW w:w="2030" w:type="dxa"/>
            <w:tcBorders>
              <w:top w:val="single" w:sz="4" w:space="0" w:color="auto"/>
              <w:left w:val="single" w:sz="4" w:space="0" w:color="auto"/>
              <w:bottom w:val="single" w:sz="4" w:space="0" w:color="auto"/>
              <w:right w:val="single" w:sz="12" w:space="0" w:color="auto"/>
            </w:tcBorders>
            <w:vAlign w:val="center"/>
          </w:tcPr>
          <w:p w14:paraId="4583491B"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A améliorer</w:t>
            </w:r>
          </w:p>
        </w:tc>
      </w:tr>
      <w:tr w:rsidR="00067C52" w:rsidRPr="009B5073" w14:paraId="2373D697" w14:textId="77777777" w:rsidTr="00864EF8">
        <w:trPr>
          <w:cantSplit/>
          <w:trHeight w:val="176"/>
        </w:trPr>
        <w:tc>
          <w:tcPr>
            <w:tcW w:w="5580" w:type="dxa"/>
            <w:tcBorders>
              <w:top w:val="single" w:sz="4" w:space="0" w:color="auto"/>
              <w:left w:val="single" w:sz="12" w:space="0" w:color="auto"/>
              <w:bottom w:val="single" w:sz="4" w:space="0" w:color="auto"/>
              <w:right w:val="single" w:sz="4" w:space="0" w:color="auto"/>
            </w:tcBorders>
          </w:tcPr>
          <w:p w14:paraId="6B31A91C"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Présentation (courtoisie, tenue, langage…)</w:t>
            </w:r>
          </w:p>
        </w:tc>
        <w:tc>
          <w:tcPr>
            <w:tcW w:w="1440" w:type="dxa"/>
            <w:tcBorders>
              <w:top w:val="single" w:sz="4" w:space="0" w:color="auto"/>
              <w:left w:val="single" w:sz="4" w:space="0" w:color="auto"/>
              <w:bottom w:val="single" w:sz="4" w:space="0" w:color="auto"/>
              <w:right w:val="single" w:sz="4" w:space="0" w:color="auto"/>
            </w:tcBorders>
          </w:tcPr>
          <w:p w14:paraId="6B319606"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85551F3"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2C35B52A" w14:textId="77777777" w:rsidR="00067C52" w:rsidRPr="009B5073" w:rsidRDefault="00067C52" w:rsidP="00864EF8">
            <w:pPr>
              <w:rPr>
                <w:rFonts w:ascii="Calibri" w:hAnsi="Calibri" w:cs="Calibri"/>
                <w:sz w:val="20"/>
                <w:szCs w:val="20"/>
              </w:rPr>
            </w:pPr>
          </w:p>
        </w:tc>
      </w:tr>
      <w:tr w:rsidR="00067C52" w:rsidRPr="009B5073" w14:paraId="7FF03C83" w14:textId="77777777" w:rsidTr="00864EF8">
        <w:trPr>
          <w:cantSplit/>
          <w:trHeight w:val="208"/>
        </w:trPr>
        <w:tc>
          <w:tcPr>
            <w:tcW w:w="5580" w:type="dxa"/>
            <w:tcBorders>
              <w:top w:val="single" w:sz="4" w:space="0" w:color="auto"/>
              <w:left w:val="single" w:sz="12" w:space="0" w:color="auto"/>
              <w:bottom w:val="single" w:sz="4" w:space="0" w:color="auto"/>
              <w:right w:val="single" w:sz="4" w:space="0" w:color="auto"/>
            </w:tcBorders>
          </w:tcPr>
          <w:p w14:paraId="2DFC1987"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Ponctualité, assiduité</w:t>
            </w:r>
          </w:p>
        </w:tc>
        <w:tc>
          <w:tcPr>
            <w:tcW w:w="1440" w:type="dxa"/>
            <w:tcBorders>
              <w:top w:val="single" w:sz="4" w:space="0" w:color="auto"/>
              <w:left w:val="single" w:sz="4" w:space="0" w:color="auto"/>
              <w:bottom w:val="single" w:sz="4" w:space="0" w:color="auto"/>
              <w:right w:val="single" w:sz="4" w:space="0" w:color="auto"/>
            </w:tcBorders>
          </w:tcPr>
          <w:p w14:paraId="3B6C0C23"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B1A681E"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7F1912B9" w14:textId="77777777" w:rsidR="00067C52" w:rsidRPr="009B5073" w:rsidRDefault="00067C52" w:rsidP="00864EF8">
            <w:pPr>
              <w:rPr>
                <w:rFonts w:ascii="Calibri" w:hAnsi="Calibri" w:cs="Calibri"/>
                <w:sz w:val="20"/>
                <w:szCs w:val="20"/>
              </w:rPr>
            </w:pPr>
          </w:p>
        </w:tc>
      </w:tr>
      <w:tr w:rsidR="00067C52" w:rsidRPr="009B5073" w14:paraId="3FD69564" w14:textId="77777777" w:rsidTr="00864EF8">
        <w:trPr>
          <w:cantSplit/>
          <w:trHeight w:val="112"/>
        </w:trPr>
        <w:tc>
          <w:tcPr>
            <w:tcW w:w="5580" w:type="dxa"/>
            <w:tcBorders>
              <w:top w:val="single" w:sz="4" w:space="0" w:color="auto"/>
              <w:left w:val="single" w:sz="12" w:space="0" w:color="auto"/>
              <w:bottom w:val="single" w:sz="4" w:space="0" w:color="auto"/>
              <w:right w:val="single" w:sz="4" w:space="0" w:color="auto"/>
            </w:tcBorders>
          </w:tcPr>
          <w:p w14:paraId="3E4E70CA"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Esprit de curiosité, sens de l’observation</w:t>
            </w:r>
          </w:p>
        </w:tc>
        <w:tc>
          <w:tcPr>
            <w:tcW w:w="1440" w:type="dxa"/>
            <w:tcBorders>
              <w:top w:val="single" w:sz="4" w:space="0" w:color="auto"/>
              <w:left w:val="single" w:sz="4" w:space="0" w:color="auto"/>
              <w:bottom w:val="single" w:sz="4" w:space="0" w:color="auto"/>
              <w:right w:val="single" w:sz="4" w:space="0" w:color="auto"/>
            </w:tcBorders>
          </w:tcPr>
          <w:p w14:paraId="6249D151"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4F00BC2"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47FFEA91" w14:textId="77777777" w:rsidR="00067C52" w:rsidRPr="009B5073" w:rsidRDefault="00067C52" w:rsidP="00864EF8">
            <w:pPr>
              <w:rPr>
                <w:rFonts w:ascii="Calibri" w:hAnsi="Calibri" w:cs="Calibri"/>
                <w:sz w:val="20"/>
                <w:szCs w:val="20"/>
              </w:rPr>
            </w:pPr>
          </w:p>
        </w:tc>
      </w:tr>
      <w:tr w:rsidR="00067C52" w:rsidRPr="009B5073" w14:paraId="2148519D" w14:textId="77777777" w:rsidTr="00864EF8">
        <w:trPr>
          <w:cantSplit/>
          <w:trHeight w:val="96"/>
        </w:trPr>
        <w:tc>
          <w:tcPr>
            <w:tcW w:w="5580" w:type="dxa"/>
            <w:tcBorders>
              <w:top w:val="single" w:sz="4" w:space="0" w:color="auto"/>
              <w:left w:val="single" w:sz="12" w:space="0" w:color="auto"/>
              <w:bottom w:val="single" w:sz="4" w:space="0" w:color="auto"/>
              <w:right w:val="single" w:sz="4" w:space="0" w:color="auto"/>
            </w:tcBorders>
          </w:tcPr>
          <w:p w14:paraId="262DF991" w14:textId="040E1BED" w:rsidR="00067C52" w:rsidRPr="009B5073" w:rsidRDefault="00067C52" w:rsidP="00864EF8">
            <w:pPr>
              <w:rPr>
                <w:rFonts w:ascii="Calibri" w:hAnsi="Calibri" w:cs="Calibri"/>
                <w:sz w:val="20"/>
                <w:szCs w:val="20"/>
              </w:rPr>
            </w:pPr>
            <w:r w:rsidRPr="009B5073">
              <w:rPr>
                <w:rFonts w:ascii="Calibri" w:hAnsi="Calibri" w:cs="Calibri"/>
                <w:sz w:val="20"/>
                <w:szCs w:val="20"/>
              </w:rPr>
              <w:t xml:space="preserve">Respect des </w:t>
            </w:r>
            <w:r w:rsidR="00461CD5" w:rsidRPr="009B5073">
              <w:rPr>
                <w:rFonts w:ascii="Calibri" w:hAnsi="Calibri" w:cs="Calibri"/>
                <w:sz w:val="20"/>
                <w:szCs w:val="20"/>
              </w:rPr>
              <w:t xml:space="preserve">règles </w:t>
            </w:r>
            <w:r w:rsidR="00461CD5">
              <w:rPr>
                <w:rFonts w:ascii="Calibri" w:hAnsi="Calibri" w:cs="Calibri"/>
                <w:sz w:val="20"/>
                <w:szCs w:val="20"/>
              </w:rPr>
              <w:t>d’hygiène</w:t>
            </w:r>
            <w:r>
              <w:rPr>
                <w:rFonts w:ascii="Calibri" w:hAnsi="Calibri" w:cs="Calibri"/>
                <w:sz w:val="20"/>
                <w:szCs w:val="20"/>
              </w:rPr>
              <w:t xml:space="preserve"> et </w:t>
            </w:r>
            <w:r w:rsidRPr="009B5073">
              <w:rPr>
                <w:rFonts w:ascii="Calibri" w:hAnsi="Calibri" w:cs="Calibri"/>
                <w:sz w:val="20"/>
                <w:szCs w:val="20"/>
              </w:rPr>
              <w:t>de sécurité</w:t>
            </w:r>
          </w:p>
        </w:tc>
        <w:tc>
          <w:tcPr>
            <w:tcW w:w="1440" w:type="dxa"/>
            <w:tcBorders>
              <w:top w:val="single" w:sz="4" w:space="0" w:color="auto"/>
              <w:left w:val="single" w:sz="4" w:space="0" w:color="auto"/>
              <w:bottom w:val="single" w:sz="4" w:space="0" w:color="auto"/>
              <w:right w:val="single" w:sz="4" w:space="0" w:color="auto"/>
            </w:tcBorders>
          </w:tcPr>
          <w:p w14:paraId="4CCBFA27"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8489923"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2427ADEE" w14:textId="77777777" w:rsidR="00067C52" w:rsidRPr="009B5073" w:rsidRDefault="00067C52" w:rsidP="00864EF8">
            <w:pPr>
              <w:rPr>
                <w:rFonts w:ascii="Calibri" w:hAnsi="Calibri" w:cs="Calibri"/>
                <w:sz w:val="20"/>
                <w:szCs w:val="20"/>
              </w:rPr>
            </w:pPr>
          </w:p>
        </w:tc>
      </w:tr>
      <w:tr w:rsidR="00067C52" w:rsidRPr="009B5073" w14:paraId="192A85C7" w14:textId="77777777" w:rsidTr="00864EF8">
        <w:trPr>
          <w:cantSplit/>
          <w:trHeight w:val="96"/>
        </w:trPr>
        <w:tc>
          <w:tcPr>
            <w:tcW w:w="5580" w:type="dxa"/>
            <w:tcBorders>
              <w:top w:val="single" w:sz="4" w:space="0" w:color="auto"/>
              <w:left w:val="single" w:sz="12" w:space="0" w:color="auto"/>
              <w:bottom w:val="single" w:sz="4" w:space="0" w:color="auto"/>
              <w:right w:val="single" w:sz="4" w:space="0" w:color="auto"/>
            </w:tcBorders>
          </w:tcPr>
          <w:p w14:paraId="6E6FB8D1"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Capacité à prendre des initiatives</w:t>
            </w:r>
          </w:p>
        </w:tc>
        <w:tc>
          <w:tcPr>
            <w:tcW w:w="1440" w:type="dxa"/>
            <w:tcBorders>
              <w:top w:val="single" w:sz="4" w:space="0" w:color="auto"/>
              <w:left w:val="single" w:sz="4" w:space="0" w:color="auto"/>
              <w:bottom w:val="single" w:sz="4" w:space="0" w:color="auto"/>
              <w:right w:val="single" w:sz="4" w:space="0" w:color="auto"/>
            </w:tcBorders>
          </w:tcPr>
          <w:p w14:paraId="4F122063"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571568D"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681217DE" w14:textId="77777777" w:rsidR="00067C52" w:rsidRPr="009B5073" w:rsidRDefault="00067C52" w:rsidP="00864EF8">
            <w:pPr>
              <w:rPr>
                <w:rFonts w:ascii="Calibri" w:hAnsi="Calibri" w:cs="Calibri"/>
                <w:sz w:val="20"/>
                <w:szCs w:val="20"/>
              </w:rPr>
            </w:pPr>
          </w:p>
        </w:tc>
      </w:tr>
      <w:tr w:rsidR="00067C52" w:rsidRPr="009B5073" w14:paraId="0C5F1663" w14:textId="77777777" w:rsidTr="00864EF8">
        <w:trPr>
          <w:cantSplit/>
          <w:trHeight w:val="96"/>
        </w:trPr>
        <w:tc>
          <w:tcPr>
            <w:tcW w:w="5580" w:type="dxa"/>
            <w:tcBorders>
              <w:top w:val="single" w:sz="4" w:space="0" w:color="auto"/>
              <w:left w:val="single" w:sz="12" w:space="0" w:color="auto"/>
              <w:bottom w:val="single" w:sz="4" w:space="0" w:color="auto"/>
              <w:right w:val="single" w:sz="4" w:space="0" w:color="auto"/>
            </w:tcBorders>
          </w:tcPr>
          <w:p w14:paraId="0F5AECE0"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Volonté de s'intégrer dans l'équipe de travail</w:t>
            </w:r>
          </w:p>
        </w:tc>
        <w:tc>
          <w:tcPr>
            <w:tcW w:w="1440" w:type="dxa"/>
            <w:tcBorders>
              <w:top w:val="single" w:sz="4" w:space="0" w:color="auto"/>
              <w:left w:val="single" w:sz="4" w:space="0" w:color="auto"/>
              <w:bottom w:val="single" w:sz="4" w:space="0" w:color="auto"/>
              <w:right w:val="single" w:sz="4" w:space="0" w:color="auto"/>
            </w:tcBorders>
          </w:tcPr>
          <w:p w14:paraId="2E3E0F17"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DD5A44C"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280CC144" w14:textId="77777777" w:rsidR="00067C52" w:rsidRPr="009B5073" w:rsidRDefault="00067C52" w:rsidP="00864EF8">
            <w:pPr>
              <w:rPr>
                <w:rFonts w:ascii="Calibri" w:hAnsi="Calibri" w:cs="Calibri"/>
                <w:sz w:val="20"/>
                <w:szCs w:val="20"/>
              </w:rPr>
            </w:pPr>
          </w:p>
        </w:tc>
      </w:tr>
      <w:tr w:rsidR="00067C52" w:rsidRPr="009B5073" w14:paraId="1A7DCB1E" w14:textId="77777777" w:rsidTr="00864EF8">
        <w:trPr>
          <w:cantSplit/>
          <w:trHeight w:val="112"/>
        </w:trPr>
        <w:tc>
          <w:tcPr>
            <w:tcW w:w="5580" w:type="dxa"/>
            <w:tcBorders>
              <w:top w:val="single" w:sz="4" w:space="0" w:color="auto"/>
              <w:left w:val="single" w:sz="12" w:space="0" w:color="auto"/>
              <w:bottom w:val="single" w:sz="12" w:space="0" w:color="auto"/>
              <w:right w:val="single" w:sz="4" w:space="0" w:color="auto"/>
            </w:tcBorders>
          </w:tcPr>
          <w:p w14:paraId="36EA8EC9"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Capacité à communiquer (langage adapté</w:t>
            </w:r>
            <w:r>
              <w:rPr>
                <w:rFonts w:ascii="Calibri" w:hAnsi="Calibri" w:cs="Calibri"/>
                <w:sz w:val="20"/>
                <w:szCs w:val="20"/>
              </w:rPr>
              <w:t>, écoute</w:t>
            </w:r>
            <w:r w:rsidRPr="009B5073">
              <w:rPr>
                <w:rFonts w:ascii="Calibri" w:hAnsi="Calibri" w:cs="Calibri"/>
                <w:sz w:val="20"/>
                <w:szCs w:val="20"/>
              </w:rPr>
              <w:t>)</w:t>
            </w:r>
          </w:p>
        </w:tc>
        <w:tc>
          <w:tcPr>
            <w:tcW w:w="1440" w:type="dxa"/>
            <w:tcBorders>
              <w:top w:val="single" w:sz="4" w:space="0" w:color="auto"/>
              <w:left w:val="single" w:sz="4" w:space="0" w:color="auto"/>
              <w:bottom w:val="single" w:sz="12" w:space="0" w:color="auto"/>
              <w:right w:val="single" w:sz="4" w:space="0" w:color="auto"/>
            </w:tcBorders>
          </w:tcPr>
          <w:p w14:paraId="5F747F0C"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12" w:space="0" w:color="auto"/>
              <w:right w:val="single" w:sz="4" w:space="0" w:color="auto"/>
            </w:tcBorders>
          </w:tcPr>
          <w:p w14:paraId="133ADAE2"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12" w:space="0" w:color="auto"/>
              <w:right w:val="single" w:sz="12" w:space="0" w:color="auto"/>
            </w:tcBorders>
          </w:tcPr>
          <w:p w14:paraId="53EBDCAD" w14:textId="77777777" w:rsidR="00067C52" w:rsidRPr="009B5073" w:rsidRDefault="00067C52" w:rsidP="00864EF8">
            <w:pPr>
              <w:rPr>
                <w:rFonts w:ascii="Calibri" w:hAnsi="Calibri" w:cs="Calibri"/>
                <w:sz w:val="20"/>
                <w:szCs w:val="20"/>
              </w:rPr>
            </w:pPr>
          </w:p>
        </w:tc>
      </w:tr>
      <w:tr w:rsidR="00067C52" w:rsidRPr="009B5073" w14:paraId="08CCD572" w14:textId="77777777" w:rsidTr="00864EF8">
        <w:trPr>
          <w:cantSplit/>
          <w:trHeight w:val="144"/>
        </w:trPr>
        <w:tc>
          <w:tcPr>
            <w:tcW w:w="5580" w:type="dxa"/>
            <w:tcBorders>
              <w:top w:val="single" w:sz="4" w:space="0" w:color="auto"/>
              <w:left w:val="single" w:sz="12" w:space="0" w:color="auto"/>
              <w:bottom w:val="single" w:sz="4" w:space="0" w:color="auto"/>
              <w:right w:val="single" w:sz="4" w:space="0" w:color="auto"/>
            </w:tcBorders>
            <w:vAlign w:val="center"/>
          </w:tcPr>
          <w:p w14:paraId="66E5F172"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Aptitudes professionnelles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1E6CA16B"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Très bien</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48795B24"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Bien</w:t>
            </w:r>
          </w:p>
        </w:tc>
        <w:tc>
          <w:tcPr>
            <w:tcW w:w="2030" w:type="dxa"/>
            <w:tcBorders>
              <w:top w:val="single" w:sz="4" w:space="0" w:color="auto"/>
              <w:left w:val="single" w:sz="4" w:space="0" w:color="auto"/>
              <w:bottom w:val="single" w:sz="4" w:space="0" w:color="auto"/>
              <w:right w:val="single" w:sz="12" w:space="0" w:color="auto"/>
            </w:tcBorders>
            <w:shd w:val="clear" w:color="auto" w:fill="FFFFFF"/>
            <w:vAlign w:val="center"/>
          </w:tcPr>
          <w:p w14:paraId="72AA42AD" w14:textId="77777777" w:rsidR="00067C52" w:rsidRPr="009B5073" w:rsidRDefault="00067C52" w:rsidP="00864EF8">
            <w:pPr>
              <w:jc w:val="center"/>
              <w:rPr>
                <w:rFonts w:ascii="Calibri" w:hAnsi="Calibri" w:cs="Calibri"/>
                <w:b/>
                <w:sz w:val="20"/>
                <w:szCs w:val="20"/>
              </w:rPr>
            </w:pPr>
            <w:r w:rsidRPr="009B5073">
              <w:rPr>
                <w:rFonts w:ascii="Calibri" w:hAnsi="Calibri" w:cs="Calibri"/>
                <w:b/>
                <w:sz w:val="20"/>
                <w:szCs w:val="20"/>
              </w:rPr>
              <w:t>A améliorer</w:t>
            </w:r>
          </w:p>
        </w:tc>
      </w:tr>
      <w:tr w:rsidR="00067C52" w:rsidRPr="009B5073" w14:paraId="5EB4DCE5" w14:textId="77777777" w:rsidTr="00864EF8">
        <w:trPr>
          <w:cantSplit/>
          <w:trHeight w:val="144"/>
        </w:trPr>
        <w:tc>
          <w:tcPr>
            <w:tcW w:w="5580" w:type="dxa"/>
            <w:tcBorders>
              <w:top w:val="single" w:sz="4" w:space="0" w:color="auto"/>
              <w:left w:val="single" w:sz="12" w:space="0" w:color="auto"/>
              <w:bottom w:val="single" w:sz="4" w:space="0" w:color="auto"/>
              <w:right w:val="single" w:sz="4" w:space="0" w:color="auto"/>
            </w:tcBorders>
            <w:vAlign w:val="center"/>
          </w:tcPr>
          <w:p w14:paraId="35252DC9" w14:textId="77777777" w:rsidR="00067C52" w:rsidRPr="009B5073" w:rsidRDefault="00067C52" w:rsidP="00864EF8">
            <w:pPr>
              <w:rPr>
                <w:rFonts w:ascii="Calibri" w:hAnsi="Calibri" w:cs="Calibri"/>
                <w:b/>
                <w:sz w:val="20"/>
                <w:szCs w:val="20"/>
              </w:rPr>
            </w:pPr>
            <w:r w:rsidRPr="009B5073">
              <w:rPr>
                <w:rFonts w:ascii="Calibri" w:hAnsi="Calibri" w:cs="Calibri"/>
                <w:sz w:val="20"/>
                <w:szCs w:val="20"/>
              </w:rPr>
              <w:t>Compréhension des consignes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6E5A5AC6" w14:textId="77777777" w:rsidR="00067C52" w:rsidRPr="009B5073" w:rsidRDefault="00067C52" w:rsidP="00864EF8">
            <w:pPr>
              <w:jc w:val="center"/>
              <w:rPr>
                <w:rFonts w:ascii="Calibri" w:hAnsi="Calibri" w:cs="Calibri"/>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1B594735" w14:textId="77777777" w:rsidR="00067C52" w:rsidRPr="009B5073" w:rsidRDefault="00067C52" w:rsidP="00864EF8">
            <w:pPr>
              <w:jc w:val="center"/>
              <w:rPr>
                <w:rFonts w:ascii="Calibri" w:hAnsi="Calibri" w:cs="Calibri"/>
                <w:b/>
                <w:sz w:val="20"/>
                <w:szCs w:val="20"/>
              </w:rPr>
            </w:pPr>
          </w:p>
        </w:tc>
        <w:tc>
          <w:tcPr>
            <w:tcW w:w="2030" w:type="dxa"/>
            <w:tcBorders>
              <w:top w:val="single" w:sz="4" w:space="0" w:color="auto"/>
              <w:left w:val="single" w:sz="4" w:space="0" w:color="auto"/>
              <w:bottom w:val="single" w:sz="4" w:space="0" w:color="auto"/>
              <w:right w:val="single" w:sz="12" w:space="0" w:color="auto"/>
            </w:tcBorders>
            <w:shd w:val="clear" w:color="auto" w:fill="FFFFFF"/>
            <w:vAlign w:val="center"/>
          </w:tcPr>
          <w:p w14:paraId="4B0D77AC" w14:textId="77777777" w:rsidR="00067C52" w:rsidRPr="009B5073" w:rsidRDefault="00067C52" w:rsidP="00864EF8">
            <w:pPr>
              <w:jc w:val="center"/>
              <w:rPr>
                <w:rFonts w:ascii="Calibri" w:hAnsi="Calibri" w:cs="Calibri"/>
                <w:b/>
                <w:sz w:val="20"/>
                <w:szCs w:val="20"/>
              </w:rPr>
            </w:pPr>
          </w:p>
        </w:tc>
      </w:tr>
      <w:tr w:rsidR="00067C52" w:rsidRPr="009B5073" w14:paraId="71A971E1" w14:textId="77777777" w:rsidTr="00864EF8">
        <w:trPr>
          <w:cantSplit/>
          <w:trHeight w:val="232"/>
        </w:trPr>
        <w:tc>
          <w:tcPr>
            <w:tcW w:w="5580" w:type="dxa"/>
            <w:tcBorders>
              <w:top w:val="single" w:sz="4" w:space="0" w:color="auto"/>
              <w:left w:val="single" w:sz="12" w:space="0" w:color="auto"/>
              <w:bottom w:val="single" w:sz="4" w:space="0" w:color="auto"/>
              <w:right w:val="single" w:sz="4" w:space="0" w:color="auto"/>
            </w:tcBorders>
          </w:tcPr>
          <w:p w14:paraId="5B8B2E1B"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Mise en œuvre du travail demandé</w:t>
            </w:r>
            <w:r>
              <w:rPr>
                <w:rFonts w:ascii="Calibri" w:hAnsi="Calibri" w:cs="Calibri"/>
                <w:sz w:val="20"/>
                <w:szCs w:val="20"/>
              </w:rPr>
              <w:t xml:space="preserve"> et implication</w:t>
            </w:r>
          </w:p>
        </w:tc>
        <w:tc>
          <w:tcPr>
            <w:tcW w:w="1440" w:type="dxa"/>
            <w:tcBorders>
              <w:top w:val="single" w:sz="4" w:space="0" w:color="auto"/>
              <w:left w:val="single" w:sz="4" w:space="0" w:color="auto"/>
              <w:bottom w:val="single" w:sz="4" w:space="0" w:color="auto"/>
              <w:right w:val="single" w:sz="4" w:space="0" w:color="auto"/>
            </w:tcBorders>
          </w:tcPr>
          <w:p w14:paraId="0574B7C0"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9B9F07A"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1D4B6D36" w14:textId="77777777" w:rsidR="00067C52" w:rsidRPr="009B5073" w:rsidRDefault="00067C52" w:rsidP="00864EF8">
            <w:pPr>
              <w:rPr>
                <w:rFonts w:ascii="Calibri" w:hAnsi="Calibri" w:cs="Calibri"/>
                <w:sz w:val="20"/>
                <w:szCs w:val="20"/>
              </w:rPr>
            </w:pPr>
          </w:p>
        </w:tc>
      </w:tr>
      <w:tr w:rsidR="00067C52" w:rsidRPr="009B5073" w14:paraId="2D17F66A" w14:textId="77777777" w:rsidTr="00864EF8">
        <w:trPr>
          <w:cantSplit/>
          <w:trHeight w:val="232"/>
        </w:trPr>
        <w:tc>
          <w:tcPr>
            <w:tcW w:w="5580" w:type="dxa"/>
            <w:tcBorders>
              <w:top w:val="single" w:sz="4" w:space="0" w:color="auto"/>
              <w:left w:val="single" w:sz="12" w:space="0" w:color="auto"/>
              <w:bottom w:val="single" w:sz="4" w:space="0" w:color="auto"/>
              <w:right w:val="single" w:sz="4" w:space="0" w:color="auto"/>
            </w:tcBorders>
          </w:tcPr>
          <w:p w14:paraId="0C82A699" w14:textId="77777777" w:rsidR="00067C52" w:rsidRPr="009B5073" w:rsidRDefault="00067C52" w:rsidP="00864EF8">
            <w:pPr>
              <w:pStyle w:val="En-tte"/>
              <w:tabs>
                <w:tab w:val="clear" w:pos="4536"/>
                <w:tab w:val="clear" w:pos="9072"/>
              </w:tabs>
              <w:rPr>
                <w:rFonts w:ascii="Calibri" w:hAnsi="Calibri" w:cs="Calibri"/>
                <w:sz w:val="20"/>
                <w:szCs w:val="20"/>
              </w:rPr>
            </w:pPr>
            <w:r w:rsidRPr="009B5073">
              <w:rPr>
                <w:rFonts w:ascii="Calibri" w:hAnsi="Calibri" w:cs="Calibri"/>
                <w:sz w:val="20"/>
                <w:szCs w:val="20"/>
              </w:rPr>
              <w:t>Sens de l’organisation</w:t>
            </w:r>
          </w:p>
        </w:tc>
        <w:tc>
          <w:tcPr>
            <w:tcW w:w="1440" w:type="dxa"/>
            <w:tcBorders>
              <w:top w:val="single" w:sz="4" w:space="0" w:color="auto"/>
              <w:left w:val="single" w:sz="4" w:space="0" w:color="auto"/>
              <w:bottom w:val="single" w:sz="4" w:space="0" w:color="auto"/>
              <w:right w:val="single" w:sz="4" w:space="0" w:color="auto"/>
            </w:tcBorders>
          </w:tcPr>
          <w:p w14:paraId="0B3DF7C1"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356551E"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020C4DF9" w14:textId="77777777" w:rsidR="00067C52" w:rsidRPr="009B5073" w:rsidRDefault="00067C52" w:rsidP="00864EF8">
            <w:pPr>
              <w:rPr>
                <w:rFonts w:ascii="Calibri" w:hAnsi="Calibri" w:cs="Calibri"/>
                <w:sz w:val="20"/>
                <w:szCs w:val="20"/>
              </w:rPr>
            </w:pPr>
          </w:p>
        </w:tc>
      </w:tr>
      <w:tr w:rsidR="00067C52" w:rsidRPr="009B5073" w14:paraId="2D8613A8" w14:textId="77777777" w:rsidTr="00864EF8">
        <w:trPr>
          <w:cantSplit/>
          <w:trHeight w:val="192"/>
        </w:trPr>
        <w:tc>
          <w:tcPr>
            <w:tcW w:w="5580" w:type="dxa"/>
            <w:tcBorders>
              <w:top w:val="single" w:sz="4" w:space="0" w:color="auto"/>
              <w:left w:val="single" w:sz="12" w:space="0" w:color="auto"/>
              <w:bottom w:val="single" w:sz="4" w:space="0" w:color="auto"/>
              <w:right w:val="single" w:sz="4" w:space="0" w:color="auto"/>
            </w:tcBorders>
          </w:tcPr>
          <w:p w14:paraId="0B5519C1"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Qualité du travail fourni</w:t>
            </w:r>
          </w:p>
        </w:tc>
        <w:tc>
          <w:tcPr>
            <w:tcW w:w="1440" w:type="dxa"/>
            <w:tcBorders>
              <w:top w:val="single" w:sz="4" w:space="0" w:color="auto"/>
              <w:left w:val="single" w:sz="4" w:space="0" w:color="auto"/>
              <w:bottom w:val="single" w:sz="4" w:space="0" w:color="auto"/>
              <w:right w:val="single" w:sz="4" w:space="0" w:color="auto"/>
            </w:tcBorders>
          </w:tcPr>
          <w:p w14:paraId="5AC9B20A"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6C01AEE"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12D5C227" w14:textId="77777777" w:rsidR="00067C52" w:rsidRPr="009B5073" w:rsidRDefault="00067C52" w:rsidP="00864EF8">
            <w:pPr>
              <w:rPr>
                <w:rFonts w:ascii="Calibri" w:hAnsi="Calibri" w:cs="Calibri"/>
                <w:sz w:val="20"/>
                <w:szCs w:val="20"/>
              </w:rPr>
            </w:pPr>
          </w:p>
        </w:tc>
      </w:tr>
      <w:tr w:rsidR="00067C52" w:rsidRPr="009B5073" w14:paraId="0C6D5145" w14:textId="77777777" w:rsidTr="00864EF8">
        <w:trPr>
          <w:cantSplit/>
          <w:trHeight w:val="176"/>
        </w:trPr>
        <w:tc>
          <w:tcPr>
            <w:tcW w:w="5580" w:type="dxa"/>
            <w:tcBorders>
              <w:top w:val="single" w:sz="4" w:space="0" w:color="auto"/>
              <w:left w:val="single" w:sz="12" w:space="0" w:color="auto"/>
              <w:bottom w:val="single" w:sz="4" w:space="0" w:color="auto"/>
              <w:right w:val="single" w:sz="4" w:space="0" w:color="auto"/>
            </w:tcBorders>
          </w:tcPr>
          <w:p w14:paraId="0BACE46F"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Acquisition d’une certaine autonomie</w:t>
            </w:r>
          </w:p>
        </w:tc>
        <w:tc>
          <w:tcPr>
            <w:tcW w:w="1440" w:type="dxa"/>
            <w:tcBorders>
              <w:top w:val="single" w:sz="4" w:space="0" w:color="auto"/>
              <w:left w:val="single" w:sz="4" w:space="0" w:color="auto"/>
              <w:bottom w:val="single" w:sz="4" w:space="0" w:color="auto"/>
              <w:right w:val="single" w:sz="4" w:space="0" w:color="auto"/>
            </w:tcBorders>
          </w:tcPr>
          <w:p w14:paraId="02C425FC"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9F1D5BE"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4" w:space="0" w:color="auto"/>
              <w:right w:val="single" w:sz="12" w:space="0" w:color="auto"/>
            </w:tcBorders>
          </w:tcPr>
          <w:p w14:paraId="0DA19F6A" w14:textId="77777777" w:rsidR="00067C52" w:rsidRPr="009B5073" w:rsidRDefault="00067C52" w:rsidP="00864EF8">
            <w:pPr>
              <w:rPr>
                <w:rFonts w:ascii="Calibri" w:hAnsi="Calibri" w:cs="Calibri"/>
                <w:sz w:val="20"/>
                <w:szCs w:val="20"/>
              </w:rPr>
            </w:pPr>
          </w:p>
        </w:tc>
      </w:tr>
      <w:tr w:rsidR="00067C52" w:rsidRPr="009B5073" w14:paraId="02137AF1" w14:textId="77777777" w:rsidTr="00864EF8">
        <w:trPr>
          <w:cantSplit/>
          <w:trHeight w:val="176"/>
        </w:trPr>
        <w:tc>
          <w:tcPr>
            <w:tcW w:w="5580" w:type="dxa"/>
            <w:tcBorders>
              <w:top w:val="single" w:sz="4" w:space="0" w:color="auto"/>
              <w:left w:val="single" w:sz="12" w:space="0" w:color="auto"/>
              <w:bottom w:val="single" w:sz="12" w:space="0" w:color="auto"/>
              <w:right w:val="single" w:sz="4" w:space="0" w:color="auto"/>
            </w:tcBorders>
          </w:tcPr>
          <w:p w14:paraId="58D37A8A" w14:textId="77777777" w:rsidR="00067C52" w:rsidRPr="009B5073" w:rsidRDefault="00067C52" w:rsidP="00864EF8">
            <w:pPr>
              <w:rPr>
                <w:rFonts w:ascii="Calibri" w:hAnsi="Calibri" w:cs="Calibri"/>
                <w:sz w:val="20"/>
                <w:szCs w:val="20"/>
              </w:rPr>
            </w:pPr>
            <w:r w:rsidRPr="009B5073">
              <w:rPr>
                <w:rFonts w:ascii="Calibri" w:hAnsi="Calibri" w:cs="Calibri"/>
                <w:sz w:val="20"/>
                <w:szCs w:val="20"/>
              </w:rPr>
              <w:t xml:space="preserve">Aptitude à garder des informations confidentielles </w:t>
            </w:r>
          </w:p>
        </w:tc>
        <w:tc>
          <w:tcPr>
            <w:tcW w:w="1440" w:type="dxa"/>
            <w:tcBorders>
              <w:top w:val="single" w:sz="4" w:space="0" w:color="auto"/>
              <w:left w:val="single" w:sz="4" w:space="0" w:color="auto"/>
              <w:bottom w:val="single" w:sz="12" w:space="0" w:color="auto"/>
              <w:right w:val="single" w:sz="4" w:space="0" w:color="auto"/>
            </w:tcBorders>
          </w:tcPr>
          <w:p w14:paraId="4410DBFF" w14:textId="77777777" w:rsidR="00067C52" w:rsidRPr="009B5073" w:rsidRDefault="00067C52" w:rsidP="00864EF8">
            <w:pPr>
              <w:rPr>
                <w:rFonts w:ascii="Calibri" w:hAnsi="Calibri" w:cs="Calibri"/>
                <w:sz w:val="20"/>
                <w:szCs w:val="20"/>
              </w:rPr>
            </w:pPr>
          </w:p>
        </w:tc>
        <w:tc>
          <w:tcPr>
            <w:tcW w:w="1440" w:type="dxa"/>
            <w:tcBorders>
              <w:top w:val="single" w:sz="4" w:space="0" w:color="auto"/>
              <w:left w:val="single" w:sz="4" w:space="0" w:color="auto"/>
              <w:bottom w:val="single" w:sz="12" w:space="0" w:color="auto"/>
              <w:right w:val="single" w:sz="4" w:space="0" w:color="auto"/>
            </w:tcBorders>
          </w:tcPr>
          <w:p w14:paraId="55D493A3" w14:textId="77777777" w:rsidR="00067C52" w:rsidRPr="009B5073" w:rsidRDefault="00067C52" w:rsidP="00864EF8">
            <w:pPr>
              <w:rPr>
                <w:rFonts w:ascii="Calibri" w:hAnsi="Calibri" w:cs="Calibri"/>
                <w:sz w:val="20"/>
                <w:szCs w:val="20"/>
              </w:rPr>
            </w:pPr>
          </w:p>
        </w:tc>
        <w:tc>
          <w:tcPr>
            <w:tcW w:w="2030" w:type="dxa"/>
            <w:tcBorders>
              <w:top w:val="single" w:sz="4" w:space="0" w:color="auto"/>
              <w:left w:val="single" w:sz="4" w:space="0" w:color="auto"/>
              <w:bottom w:val="single" w:sz="12" w:space="0" w:color="auto"/>
              <w:right w:val="single" w:sz="12" w:space="0" w:color="auto"/>
            </w:tcBorders>
          </w:tcPr>
          <w:p w14:paraId="5730B16D" w14:textId="77777777" w:rsidR="00067C52" w:rsidRPr="009B5073" w:rsidRDefault="00067C52" w:rsidP="00864EF8">
            <w:pPr>
              <w:rPr>
                <w:rFonts w:ascii="Calibri" w:hAnsi="Calibri" w:cs="Calibri"/>
                <w:sz w:val="20"/>
                <w:szCs w:val="20"/>
              </w:rPr>
            </w:pPr>
          </w:p>
        </w:tc>
      </w:tr>
    </w:tbl>
    <w:p w14:paraId="406028F2" w14:textId="77777777" w:rsidR="00067C52" w:rsidRPr="009B5073" w:rsidRDefault="00067C52" w:rsidP="00067C52">
      <w:pPr>
        <w:rPr>
          <w:rFonts w:ascii="Calibri" w:hAnsi="Calibri" w:cs="Calibri"/>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992"/>
        <w:gridCol w:w="993"/>
        <w:gridCol w:w="6455"/>
      </w:tblGrid>
      <w:tr w:rsidR="00067C52" w:rsidRPr="009B5073" w14:paraId="281FFCBD" w14:textId="77777777" w:rsidTr="00864EF8">
        <w:trPr>
          <w:cantSplit/>
          <w:trHeight w:val="176"/>
        </w:trPr>
        <w:tc>
          <w:tcPr>
            <w:tcW w:w="10490" w:type="dxa"/>
            <w:gridSpan w:val="4"/>
            <w:tcBorders>
              <w:top w:val="single" w:sz="12" w:space="0" w:color="auto"/>
              <w:left w:val="single" w:sz="12" w:space="0" w:color="auto"/>
              <w:bottom w:val="single" w:sz="4" w:space="0" w:color="auto"/>
              <w:right w:val="single" w:sz="12" w:space="0" w:color="auto"/>
            </w:tcBorders>
            <w:shd w:val="clear" w:color="auto" w:fill="DBDBDB" w:themeFill="accent3" w:themeFillTint="66"/>
          </w:tcPr>
          <w:p w14:paraId="440FAB00" w14:textId="77777777" w:rsidR="00067C52" w:rsidRPr="009B5073" w:rsidRDefault="00067C52" w:rsidP="00864EF8">
            <w:pPr>
              <w:pStyle w:val="Titre5"/>
              <w:numPr>
                <w:ilvl w:val="4"/>
                <w:numId w:val="0"/>
              </w:numPr>
              <w:tabs>
                <w:tab w:val="num" w:pos="0"/>
              </w:tabs>
              <w:suppressAutoHyphens/>
              <w:spacing w:before="0"/>
              <w:ind w:left="1008" w:hanging="1008"/>
              <w:jc w:val="center"/>
              <w:rPr>
                <w:rFonts w:ascii="Calibri" w:hAnsi="Calibri" w:cs="Calibri"/>
                <w:sz w:val="20"/>
                <w:szCs w:val="20"/>
              </w:rPr>
            </w:pPr>
            <w:r w:rsidRPr="009B5073">
              <w:rPr>
                <w:rFonts w:ascii="Calibri" w:hAnsi="Calibri" w:cs="Calibri"/>
                <w:sz w:val="20"/>
                <w:szCs w:val="20"/>
              </w:rPr>
              <w:t>Absences et retards du stagiaire</w:t>
            </w:r>
          </w:p>
        </w:tc>
      </w:tr>
      <w:tr w:rsidR="00067C52" w:rsidRPr="009B5073" w14:paraId="59E13912" w14:textId="77777777" w:rsidTr="00864EF8">
        <w:trPr>
          <w:cantSplit/>
          <w:trHeight w:val="176"/>
        </w:trPr>
        <w:tc>
          <w:tcPr>
            <w:tcW w:w="2050" w:type="dxa"/>
            <w:tcBorders>
              <w:top w:val="single" w:sz="4" w:space="0" w:color="auto"/>
              <w:left w:val="single" w:sz="12" w:space="0" w:color="auto"/>
              <w:bottom w:val="single" w:sz="4" w:space="0" w:color="auto"/>
              <w:right w:val="single" w:sz="4" w:space="0" w:color="auto"/>
            </w:tcBorders>
          </w:tcPr>
          <w:p w14:paraId="6E2F9B0D" w14:textId="77777777" w:rsidR="00067C52" w:rsidRPr="009B5073" w:rsidRDefault="00067C52" w:rsidP="00864EF8">
            <w:pPr>
              <w:jc w:val="center"/>
              <w:rPr>
                <w:rFonts w:ascii="Calibri" w:hAnsi="Calibri" w:cs="Calibri"/>
                <w:sz w:val="20"/>
                <w:szCs w:val="20"/>
              </w:rPr>
            </w:pPr>
            <w:r>
              <w:rPr>
                <w:rFonts w:ascii="Calibri" w:hAnsi="Calibri" w:cs="Calibri"/>
                <w:sz w:val="20"/>
                <w:szCs w:val="20"/>
              </w:rPr>
              <w:t>D</w:t>
            </w:r>
            <w:r w:rsidRPr="009B5073">
              <w:rPr>
                <w:rFonts w:ascii="Calibri" w:hAnsi="Calibri" w:cs="Calibri"/>
                <w:sz w:val="20"/>
                <w:szCs w:val="20"/>
              </w:rPr>
              <w:t>ate</w:t>
            </w:r>
          </w:p>
        </w:tc>
        <w:tc>
          <w:tcPr>
            <w:tcW w:w="992" w:type="dxa"/>
            <w:tcBorders>
              <w:top w:val="single" w:sz="4" w:space="0" w:color="auto"/>
              <w:left w:val="single" w:sz="4" w:space="0" w:color="auto"/>
              <w:bottom w:val="single" w:sz="4" w:space="0" w:color="auto"/>
              <w:right w:val="single" w:sz="4" w:space="0" w:color="auto"/>
            </w:tcBorders>
          </w:tcPr>
          <w:p w14:paraId="335C2AFF" w14:textId="77777777" w:rsidR="00067C52" w:rsidRPr="009B5073" w:rsidRDefault="00067C52" w:rsidP="00864EF8">
            <w:pPr>
              <w:jc w:val="center"/>
              <w:rPr>
                <w:rFonts w:ascii="Calibri" w:hAnsi="Calibri" w:cs="Calibri"/>
                <w:sz w:val="20"/>
                <w:szCs w:val="20"/>
              </w:rPr>
            </w:pPr>
            <w:r>
              <w:rPr>
                <w:rFonts w:ascii="Calibri" w:hAnsi="Calibri" w:cs="Calibri"/>
                <w:sz w:val="20"/>
                <w:szCs w:val="20"/>
              </w:rPr>
              <w:t>A</w:t>
            </w:r>
            <w:r w:rsidRPr="009B5073">
              <w:rPr>
                <w:rFonts w:ascii="Calibri" w:hAnsi="Calibri" w:cs="Calibri"/>
                <w:sz w:val="20"/>
                <w:szCs w:val="20"/>
              </w:rPr>
              <w:t>bsence</w:t>
            </w:r>
          </w:p>
        </w:tc>
        <w:tc>
          <w:tcPr>
            <w:tcW w:w="993" w:type="dxa"/>
            <w:tcBorders>
              <w:top w:val="single" w:sz="4" w:space="0" w:color="auto"/>
              <w:left w:val="single" w:sz="4" w:space="0" w:color="auto"/>
              <w:bottom w:val="single" w:sz="4" w:space="0" w:color="auto"/>
              <w:right w:val="single" w:sz="4" w:space="0" w:color="auto"/>
            </w:tcBorders>
          </w:tcPr>
          <w:p w14:paraId="71EA5A6A" w14:textId="77777777" w:rsidR="00067C52" w:rsidRPr="009B5073" w:rsidRDefault="00067C52" w:rsidP="00864EF8">
            <w:pPr>
              <w:jc w:val="center"/>
              <w:rPr>
                <w:rFonts w:ascii="Calibri" w:hAnsi="Calibri" w:cs="Calibri"/>
                <w:sz w:val="20"/>
                <w:szCs w:val="20"/>
              </w:rPr>
            </w:pPr>
            <w:r>
              <w:rPr>
                <w:rFonts w:ascii="Calibri" w:hAnsi="Calibri" w:cs="Calibri"/>
                <w:sz w:val="20"/>
                <w:szCs w:val="20"/>
              </w:rPr>
              <w:t>R</w:t>
            </w:r>
            <w:r w:rsidRPr="009B5073">
              <w:rPr>
                <w:rFonts w:ascii="Calibri" w:hAnsi="Calibri" w:cs="Calibri"/>
                <w:sz w:val="20"/>
                <w:szCs w:val="20"/>
              </w:rPr>
              <w:t>etard</w:t>
            </w:r>
          </w:p>
        </w:tc>
        <w:tc>
          <w:tcPr>
            <w:tcW w:w="6455" w:type="dxa"/>
            <w:tcBorders>
              <w:top w:val="single" w:sz="4" w:space="0" w:color="auto"/>
              <w:left w:val="single" w:sz="4" w:space="0" w:color="auto"/>
              <w:bottom w:val="single" w:sz="4" w:space="0" w:color="auto"/>
              <w:right w:val="single" w:sz="12" w:space="0" w:color="auto"/>
            </w:tcBorders>
          </w:tcPr>
          <w:p w14:paraId="469B9649" w14:textId="77777777" w:rsidR="00067C52" w:rsidRPr="009B5073" w:rsidRDefault="00067C52" w:rsidP="00864EF8">
            <w:pPr>
              <w:jc w:val="center"/>
              <w:rPr>
                <w:rFonts w:ascii="Calibri" w:hAnsi="Calibri" w:cs="Calibri"/>
                <w:sz w:val="20"/>
                <w:szCs w:val="20"/>
              </w:rPr>
            </w:pPr>
            <w:r w:rsidRPr="009B5073">
              <w:rPr>
                <w:rFonts w:ascii="Calibri" w:hAnsi="Calibri" w:cs="Calibri"/>
                <w:sz w:val="20"/>
                <w:szCs w:val="20"/>
              </w:rPr>
              <w:t>Motif</w:t>
            </w:r>
          </w:p>
        </w:tc>
      </w:tr>
      <w:tr w:rsidR="00067C52" w:rsidRPr="009B5073" w14:paraId="5D1A3156" w14:textId="77777777" w:rsidTr="00864EF8">
        <w:trPr>
          <w:cantSplit/>
          <w:trHeight w:val="176"/>
        </w:trPr>
        <w:tc>
          <w:tcPr>
            <w:tcW w:w="2050" w:type="dxa"/>
            <w:tcBorders>
              <w:top w:val="single" w:sz="4" w:space="0" w:color="auto"/>
              <w:left w:val="single" w:sz="12" w:space="0" w:color="auto"/>
              <w:bottom w:val="single" w:sz="4" w:space="0" w:color="auto"/>
              <w:right w:val="single" w:sz="4" w:space="0" w:color="auto"/>
            </w:tcBorders>
          </w:tcPr>
          <w:p w14:paraId="30575D7A" w14:textId="77777777" w:rsidR="00067C52" w:rsidRPr="009B5073" w:rsidRDefault="00067C52" w:rsidP="00864EF8">
            <w:pPr>
              <w:rPr>
                <w:rFonts w:ascii="Calibri" w:hAnsi="Calibri" w:cs="Calibri"/>
                <w:sz w:val="20"/>
                <w:szCs w:val="20"/>
              </w:rPr>
            </w:pPr>
          </w:p>
        </w:tc>
        <w:tc>
          <w:tcPr>
            <w:tcW w:w="992" w:type="dxa"/>
            <w:tcBorders>
              <w:top w:val="single" w:sz="4" w:space="0" w:color="auto"/>
              <w:left w:val="single" w:sz="4" w:space="0" w:color="auto"/>
              <w:bottom w:val="single" w:sz="4" w:space="0" w:color="auto"/>
              <w:right w:val="single" w:sz="4" w:space="0" w:color="auto"/>
            </w:tcBorders>
          </w:tcPr>
          <w:p w14:paraId="22A9E76A" w14:textId="77777777" w:rsidR="00067C52" w:rsidRPr="009B5073" w:rsidRDefault="00067C52" w:rsidP="00864EF8">
            <w:pPr>
              <w:rPr>
                <w:rFonts w:ascii="Calibri" w:hAnsi="Calibri" w:cs="Calibri"/>
                <w:sz w:val="20"/>
                <w:szCs w:val="20"/>
              </w:rPr>
            </w:pPr>
          </w:p>
        </w:tc>
        <w:tc>
          <w:tcPr>
            <w:tcW w:w="993" w:type="dxa"/>
            <w:tcBorders>
              <w:top w:val="single" w:sz="4" w:space="0" w:color="auto"/>
              <w:left w:val="single" w:sz="4" w:space="0" w:color="auto"/>
              <w:bottom w:val="single" w:sz="4" w:space="0" w:color="auto"/>
              <w:right w:val="single" w:sz="4" w:space="0" w:color="auto"/>
            </w:tcBorders>
          </w:tcPr>
          <w:p w14:paraId="6B1F9C08" w14:textId="77777777" w:rsidR="00067C52" w:rsidRPr="009B5073" w:rsidRDefault="00067C52" w:rsidP="00864EF8">
            <w:pPr>
              <w:rPr>
                <w:rFonts w:ascii="Calibri" w:hAnsi="Calibri" w:cs="Calibri"/>
                <w:sz w:val="20"/>
                <w:szCs w:val="20"/>
              </w:rPr>
            </w:pPr>
          </w:p>
        </w:tc>
        <w:tc>
          <w:tcPr>
            <w:tcW w:w="6455" w:type="dxa"/>
            <w:tcBorders>
              <w:top w:val="single" w:sz="4" w:space="0" w:color="auto"/>
              <w:left w:val="single" w:sz="4" w:space="0" w:color="auto"/>
              <w:bottom w:val="single" w:sz="4" w:space="0" w:color="auto"/>
              <w:right w:val="single" w:sz="12" w:space="0" w:color="auto"/>
            </w:tcBorders>
          </w:tcPr>
          <w:p w14:paraId="36B1C688" w14:textId="77777777" w:rsidR="00067C52" w:rsidRPr="009B5073" w:rsidRDefault="00067C52" w:rsidP="00864EF8">
            <w:pPr>
              <w:rPr>
                <w:rFonts w:ascii="Calibri" w:hAnsi="Calibri" w:cs="Calibri"/>
                <w:sz w:val="20"/>
                <w:szCs w:val="20"/>
              </w:rPr>
            </w:pPr>
          </w:p>
        </w:tc>
      </w:tr>
      <w:tr w:rsidR="00067C52" w:rsidRPr="009B5073" w14:paraId="57D4A24C" w14:textId="77777777" w:rsidTr="00864EF8">
        <w:trPr>
          <w:cantSplit/>
          <w:trHeight w:val="176"/>
        </w:trPr>
        <w:tc>
          <w:tcPr>
            <w:tcW w:w="2050" w:type="dxa"/>
            <w:tcBorders>
              <w:top w:val="single" w:sz="4" w:space="0" w:color="auto"/>
              <w:left w:val="single" w:sz="12" w:space="0" w:color="auto"/>
              <w:bottom w:val="single" w:sz="12" w:space="0" w:color="auto"/>
              <w:right w:val="single" w:sz="4" w:space="0" w:color="auto"/>
            </w:tcBorders>
          </w:tcPr>
          <w:p w14:paraId="50E39997" w14:textId="77777777" w:rsidR="00067C52" w:rsidRPr="009B5073" w:rsidRDefault="00067C52" w:rsidP="00864EF8">
            <w:pPr>
              <w:rPr>
                <w:rFonts w:ascii="Calibri" w:hAnsi="Calibri" w:cs="Calibri"/>
                <w:sz w:val="20"/>
                <w:szCs w:val="20"/>
              </w:rPr>
            </w:pPr>
          </w:p>
        </w:tc>
        <w:tc>
          <w:tcPr>
            <w:tcW w:w="992" w:type="dxa"/>
            <w:tcBorders>
              <w:top w:val="single" w:sz="4" w:space="0" w:color="auto"/>
              <w:left w:val="single" w:sz="4" w:space="0" w:color="auto"/>
              <w:bottom w:val="single" w:sz="12" w:space="0" w:color="auto"/>
              <w:right w:val="single" w:sz="4" w:space="0" w:color="auto"/>
            </w:tcBorders>
          </w:tcPr>
          <w:p w14:paraId="46881E88" w14:textId="77777777" w:rsidR="00067C52" w:rsidRPr="009B5073" w:rsidRDefault="00067C52" w:rsidP="00864EF8">
            <w:pPr>
              <w:rPr>
                <w:rFonts w:ascii="Calibri" w:hAnsi="Calibri" w:cs="Calibri"/>
                <w:sz w:val="20"/>
                <w:szCs w:val="20"/>
              </w:rPr>
            </w:pPr>
          </w:p>
        </w:tc>
        <w:tc>
          <w:tcPr>
            <w:tcW w:w="993" w:type="dxa"/>
            <w:tcBorders>
              <w:top w:val="single" w:sz="4" w:space="0" w:color="auto"/>
              <w:left w:val="single" w:sz="4" w:space="0" w:color="auto"/>
              <w:bottom w:val="single" w:sz="12" w:space="0" w:color="auto"/>
              <w:right w:val="single" w:sz="4" w:space="0" w:color="auto"/>
            </w:tcBorders>
          </w:tcPr>
          <w:p w14:paraId="6F0817BA" w14:textId="77777777" w:rsidR="00067C52" w:rsidRPr="009B5073" w:rsidRDefault="00067C52" w:rsidP="00864EF8">
            <w:pPr>
              <w:rPr>
                <w:rFonts w:ascii="Calibri" w:hAnsi="Calibri" w:cs="Calibri"/>
                <w:sz w:val="20"/>
                <w:szCs w:val="20"/>
              </w:rPr>
            </w:pPr>
          </w:p>
        </w:tc>
        <w:tc>
          <w:tcPr>
            <w:tcW w:w="6455" w:type="dxa"/>
            <w:tcBorders>
              <w:top w:val="single" w:sz="4" w:space="0" w:color="auto"/>
              <w:left w:val="single" w:sz="4" w:space="0" w:color="auto"/>
              <w:bottom w:val="single" w:sz="12" w:space="0" w:color="auto"/>
              <w:right w:val="single" w:sz="12" w:space="0" w:color="auto"/>
            </w:tcBorders>
          </w:tcPr>
          <w:p w14:paraId="24832FFC" w14:textId="77777777" w:rsidR="00067C52" w:rsidRPr="009B5073" w:rsidRDefault="00067C52" w:rsidP="00864EF8">
            <w:pPr>
              <w:rPr>
                <w:rFonts w:ascii="Calibri" w:hAnsi="Calibri" w:cs="Calibri"/>
                <w:sz w:val="20"/>
                <w:szCs w:val="20"/>
              </w:rPr>
            </w:pPr>
          </w:p>
        </w:tc>
      </w:tr>
    </w:tbl>
    <w:p w14:paraId="13632FF4" w14:textId="77777777" w:rsidR="00067C52" w:rsidRPr="009B5073" w:rsidRDefault="00067C52" w:rsidP="00067C52">
      <w:pPr>
        <w:rPr>
          <w:rFonts w:ascii="Calibri" w:hAnsi="Calibri" w:cs="Calibri"/>
          <w:sz w:val="12"/>
          <w:szCs w:val="12"/>
        </w:rPr>
      </w:pPr>
    </w:p>
    <w:tbl>
      <w:tblPr>
        <w:tblW w:w="10490"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067C52" w:rsidRPr="009B5073" w14:paraId="35110EAA" w14:textId="77777777" w:rsidTr="00864EF8">
        <w:trPr>
          <w:cantSplit/>
          <w:trHeight w:val="176"/>
        </w:trPr>
        <w:tc>
          <w:tcPr>
            <w:tcW w:w="10490" w:type="dxa"/>
            <w:tcBorders>
              <w:top w:val="single" w:sz="12" w:space="0" w:color="auto"/>
              <w:left w:val="single" w:sz="12" w:space="0" w:color="auto"/>
              <w:bottom w:val="single" w:sz="12" w:space="0" w:color="auto"/>
              <w:right w:val="single" w:sz="12" w:space="0" w:color="auto"/>
            </w:tcBorders>
          </w:tcPr>
          <w:p w14:paraId="5F335E28" w14:textId="7B513BD8" w:rsidR="00067C52" w:rsidRPr="009B5073" w:rsidRDefault="00067C52" w:rsidP="00864EF8">
            <w:pPr>
              <w:spacing w:before="120" w:after="120"/>
              <w:rPr>
                <w:rFonts w:ascii="Calibri" w:hAnsi="Calibri" w:cs="Calibri"/>
                <w:sz w:val="20"/>
                <w:szCs w:val="20"/>
              </w:rPr>
            </w:pPr>
            <w:r w:rsidRPr="009B5073">
              <w:rPr>
                <w:rFonts w:ascii="Calibri" w:hAnsi="Calibri" w:cs="Calibri"/>
                <w:b/>
                <w:bCs/>
                <w:sz w:val="20"/>
                <w:szCs w:val="20"/>
              </w:rPr>
              <w:t>APPRECIATION GLOBALE DU TUTEUR</w:t>
            </w:r>
            <w:r w:rsidRPr="009B5073">
              <w:rPr>
                <w:rFonts w:ascii="Calibri" w:hAnsi="Calibri" w:cs="Calibri"/>
                <w:sz w:val="20"/>
                <w:szCs w:val="20"/>
              </w:rPr>
              <w:t xml:space="preserve"> </w:t>
            </w:r>
            <w:r>
              <w:rPr>
                <w:rFonts w:ascii="Calibri" w:hAnsi="Calibri" w:cs="Calibri"/>
                <w:sz w:val="20"/>
                <w:szCs w:val="20"/>
              </w:rPr>
              <w:t>(</w:t>
            </w:r>
            <w:r w:rsidRPr="00252B3C">
              <w:rPr>
                <w:rFonts w:ascii="Calibri" w:hAnsi="Calibri" w:cs="Calibri"/>
                <w:sz w:val="16"/>
                <w:szCs w:val="16"/>
              </w:rPr>
              <w:t xml:space="preserve">+ attestation récapitulative en fin de </w:t>
            </w:r>
            <w:r w:rsidR="00461CD5" w:rsidRPr="00252B3C">
              <w:rPr>
                <w:rFonts w:ascii="Calibri" w:hAnsi="Calibri" w:cs="Calibri"/>
                <w:sz w:val="16"/>
                <w:szCs w:val="16"/>
              </w:rPr>
              <w:t>livret)</w:t>
            </w:r>
            <w:r w:rsidR="00461CD5">
              <w:rPr>
                <w:rFonts w:ascii="Calibri" w:hAnsi="Calibri" w:cs="Calibri"/>
                <w:sz w:val="20"/>
                <w:szCs w:val="20"/>
              </w:rPr>
              <w:t xml:space="preserve">  </w:t>
            </w:r>
            <w:r>
              <w:rPr>
                <w:rFonts w:ascii="Calibri" w:hAnsi="Calibri" w:cs="Calibri"/>
                <w:sz w:val="20"/>
                <w:szCs w:val="20"/>
              </w:rPr>
              <w:t xml:space="preserve">  </w:t>
            </w:r>
            <w:r w:rsidRPr="009B5073">
              <w:rPr>
                <w:rFonts w:ascii="Calibri" w:hAnsi="Calibri" w:cs="Calibri"/>
                <w:sz w:val="20"/>
                <w:szCs w:val="20"/>
              </w:rPr>
              <w:t>Date : ………………………………………………………..…...</w:t>
            </w:r>
            <w:r>
              <w:rPr>
                <w:rFonts w:ascii="Calibri" w:hAnsi="Calibri" w:cs="Calibri"/>
                <w:sz w:val="20"/>
                <w:szCs w:val="20"/>
              </w:rPr>
              <w:t>…</w:t>
            </w:r>
          </w:p>
          <w:p w14:paraId="50B01F6A" w14:textId="77777777" w:rsidR="00067C52" w:rsidRDefault="00067C52" w:rsidP="00864EF8">
            <w:pPr>
              <w:spacing w:after="120"/>
              <w:rPr>
                <w:rFonts w:ascii="Calibri" w:hAnsi="Calibri" w:cs="Calibri"/>
                <w:sz w:val="20"/>
                <w:szCs w:val="20"/>
              </w:rPr>
            </w:pPr>
            <w:r w:rsidRPr="009B5073">
              <w:rPr>
                <w:rFonts w:ascii="Calibri" w:hAnsi="Calibri" w:cs="Calibri"/>
                <w:sz w:val="20"/>
                <w:szCs w:val="20"/>
              </w:rPr>
              <w:t>……………………………………………………………………………………………………………………………………………………………………………………………………</w:t>
            </w:r>
          </w:p>
          <w:p w14:paraId="0FB1FB27" w14:textId="77777777" w:rsidR="00067C52" w:rsidRDefault="00067C52" w:rsidP="00864EF8">
            <w:pPr>
              <w:spacing w:after="120"/>
              <w:rPr>
                <w:rFonts w:ascii="Calibri" w:hAnsi="Calibri" w:cs="Calibri"/>
                <w:sz w:val="20"/>
                <w:szCs w:val="20"/>
              </w:rPr>
            </w:pPr>
            <w:r w:rsidRPr="009B5073">
              <w:rPr>
                <w:rFonts w:ascii="Calibri" w:hAnsi="Calibri" w:cs="Calibri"/>
                <w:sz w:val="20"/>
                <w:szCs w:val="20"/>
              </w:rPr>
              <w:t>……………………………………………………………………………………………………………………………………………………………………………………………………</w:t>
            </w:r>
          </w:p>
          <w:p w14:paraId="39FCD23F" w14:textId="77777777" w:rsidR="00067C52" w:rsidRDefault="00067C52" w:rsidP="00864EF8">
            <w:pPr>
              <w:spacing w:after="120"/>
              <w:rPr>
                <w:rFonts w:ascii="Calibri" w:hAnsi="Calibri" w:cs="Calibri"/>
                <w:sz w:val="20"/>
                <w:szCs w:val="20"/>
              </w:rPr>
            </w:pPr>
            <w:r w:rsidRPr="009B5073">
              <w:rPr>
                <w:rFonts w:ascii="Calibri" w:hAnsi="Calibri" w:cs="Calibri"/>
                <w:sz w:val="20"/>
                <w:szCs w:val="20"/>
              </w:rPr>
              <w:t>……………………………………………………………………………………………………………………………………………………………………………………</w:t>
            </w:r>
            <w:r>
              <w:rPr>
                <w:rFonts w:ascii="Calibri" w:hAnsi="Calibri" w:cs="Calibri"/>
                <w:sz w:val="20"/>
                <w:szCs w:val="20"/>
              </w:rPr>
              <w:t>………………</w:t>
            </w:r>
          </w:p>
          <w:p w14:paraId="331A94E0" w14:textId="77777777" w:rsidR="00067C52" w:rsidRDefault="00067C52" w:rsidP="00864EF8">
            <w:pPr>
              <w:spacing w:after="120"/>
              <w:rPr>
                <w:rFonts w:ascii="Calibri" w:hAnsi="Calibri" w:cs="Calibri"/>
                <w:sz w:val="20"/>
                <w:szCs w:val="20"/>
              </w:rPr>
            </w:pPr>
            <w:r>
              <w:rPr>
                <w:rFonts w:ascii="Calibri" w:hAnsi="Calibri" w:cs="Calibri"/>
                <w:sz w:val="20"/>
                <w:szCs w:val="20"/>
              </w:rPr>
              <w:t>……………………………………………………………………………………………………………………………………………………………………………………………………</w:t>
            </w:r>
          </w:p>
          <w:p w14:paraId="1DCE34FC" w14:textId="77777777" w:rsidR="00067C52" w:rsidRDefault="00067C52" w:rsidP="00864EF8">
            <w:pPr>
              <w:rPr>
                <w:rFonts w:ascii="Calibri" w:hAnsi="Calibri" w:cs="Calibri"/>
                <w:sz w:val="20"/>
                <w:szCs w:val="20"/>
              </w:rPr>
            </w:pPr>
            <w:r>
              <w:rPr>
                <w:rFonts w:ascii="Calibri" w:hAnsi="Calibri" w:cs="Calibri"/>
                <w:sz w:val="20"/>
                <w:szCs w:val="20"/>
              </w:rPr>
              <w:t>……………………………………………………………………………………………………………………………………………………………………………………………………</w:t>
            </w:r>
          </w:p>
          <w:p w14:paraId="0AD378B3" w14:textId="77777777" w:rsidR="00067C52" w:rsidRDefault="00067C52" w:rsidP="00864EF8">
            <w:pPr>
              <w:tabs>
                <w:tab w:val="left" w:pos="6840"/>
              </w:tabs>
              <w:ind w:left="4248"/>
              <w:rPr>
                <w:rFonts w:ascii="Calibri" w:hAnsi="Calibri" w:cs="Calibri"/>
                <w:b/>
                <w:sz w:val="20"/>
                <w:szCs w:val="20"/>
              </w:rPr>
            </w:pPr>
          </w:p>
          <w:p w14:paraId="6DCA13A3" w14:textId="77777777" w:rsidR="00067C52" w:rsidRDefault="00067C52" w:rsidP="00864EF8">
            <w:pPr>
              <w:tabs>
                <w:tab w:val="left" w:pos="6840"/>
              </w:tabs>
              <w:ind w:left="4248"/>
              <w:rPr>
                <w:rFonts w:ascii="Calibri" w:hAnsi="Calibri" w:cs="Calibri"/>
                <w:b/>
                <w:sz w:val="20"/>
                <w:szCs w:val="20"/>
              </w:rPr>
            </w:pPr>
          </w:p>
          <w:p w14:paraId="7C603F49" w14:textId="37800E49" w:rsidR="00067C52" w:rsidRDefault="00067C52" w:rsidP="00864EF8">
            <w:pPr>
              <w:tabs>
                <w:tab w:val="left" w:pos="6840"/>
              </w:tabs>
              <w:jc w:val="both"/>
              <w:rPr>
                <w:rFonts w:ascii="Calibri" w:hAnsi="Calibri" w:cs="Calibri"/>
                <w:sz w:val="20"/>
                <w:szCs w:val="20"/>
              </w:rPr>
            </w:pPr>
            <w:r w:rsidRPr="009B5073">
              <w:rPr>
                <w:rFonts w:ascii="Calibri" w:hAnsi="Calibri" w:cs="Calibri"/>
                <w:sz w:val="20"/>
                <w:szCs w:val="20"/>
              </w:rPr>
              <w:t>Nom</w:t>
            </w:r>
            <w:r>
              <w:rPr>
                <w:rFonts w:ascii="Calibri" w:hAnsi="Calibri" w:cs="Calibri"/>
                <w:sz w:val="20"/>
                <w:szCs w:val="20"/>
              </w:rPr>
              <w:t xml:space="preserve"> et</w:t>
            </w:r>
            <w:r w:rsidRPr="009B5073">
              <w:rPr>
                <w:rFonts w:ascii="Calibri" w:hAnsi="Calibri" w:cs="Calibri"/>
                <w:sz w:val="20"/>
                <w:szCs w:val="20"/>
              </w:rPr>
              <w:t xml:space="preserve"> signature du </w:t>
            </w:r>
            <w:r w:rsidR="00461CD5" w:rsidRPr="009B5073">
              <w:rPr>
                <w:rFonts w:ascii="Calibri" w:hAnsi="Calibri" w:cs="Calibri"/>
                <w:sz w:val="20"/>
                <w:szCs w:val="20"/>
              </w:rPr>
              <w:t>tuteur</w:t>
            </w:r>
            <w:r w:rsidR="00461CD5">
              <w:rPr>
                <w:rFonts w:ascii="Calibri" w:hAnsi="Calibri" w:cs="Calibri"/>
                <w:sz w:val="20"/>
                <w:szCs w:val="20"/>
              </w:rPr>
              <w:t xml:space="preserve"> :</w:t>
            </w:r>
            <w:r>
              <w:rPr>
                <w:rFonts w:ascii="Calibri" w:hAnsi="Calibri" w:cs="Calibri"/>
                <w:sz w:val="20"/>
                <w:szCs w:val="20"/>
              </w:rPr>
              <w:t xml:space="preserve"> …………………………………………                      </w:t>
            </w:r>
            <w:r w:rsidR="00461CD5">
              <w:rPr>
                <w:rFonts w:ascii="Calibri" w:hAnsi="Calibri" w:cs="Calibri"/>
                <w:sz w:val="20"/>
                <w:szCs w:val="20"/>
              </w:rPr>
              <w:t>Cachet</w:t>
            </w:r>
            <w:r>
              <w:rPr>
                <w:rFonts w:ascii="Calibri" w:hAnsi="Calibri" w:cs="Calibri"/>
                <w:sz w:val="20"/>
                <w:szCs w:val="20"/>
              </w:rPr>
              <w:t xml:space="preserve"> de la structure :</w:t>
            </w:r>
          </w:p>
          <w:p w14:paraId="1368C317" w14:textId="77777777" w:rsidR="00067C52" w:rsidRPr="009B5073" w:rsidRDefault="00067C52" w:rsidP="00864EF8">
            <w:pPr>
              <w:rPr>
                <w:rFonts w:ascii="Calibri" w:hAnsi="Calibri" w:cs="Calibri"/>
                <w:sz w:val="20"/>
                <w:szCs w:val="20"/>
              </w:rPr>
            </w:pPr>
          </w:p>
        </w:tc>
      </w:tr>
    </w:tbl>
    <w:p w14:paraId="6A6C6A45" w14:textId="77777777" w:rsidR="00067C52" w:rsidRDefault="00067C52" w:rsidP="00067C52"/>
    <w:p w14:paraId="5C35C317" w14:textId="77777777" w:rsidR="00067C52" w:rsidRDefault="00067C52" w:rsidP="00067C52">
      <w:pPr>
        <w:spacing w:after="160" w:line="259" w:lineRule="auto"/>
        <w:rPr>
          <w:vanish/>
        </w:rPr>
      </w:pPr>
      <w:r>
        <w:br w:type="page"/>
      </w:r>
    </w:p>
    <w:tbl>
      <w:tblPr>
        <w:tblStyle w:val="Grilledutableau"/>
        <w:tblW w:w="10682" w:type="dxa"/>
        <w:tblLayout w:type="fixed"/>
        <w:tblLook w:val="04A0" w:firstRow="1" w:lastRow="0" w:firstColumn="1" w:lastColumn="0" w:noHBand="0" w:noVBand="1"/>
      </w:tblPr>
      <w:tblGrid>
        <w:gridCol w:w="1806"/>
        <w:gridCol w:w="684"/>
        <w:gridCol w:w="3645"/>
        <w:gridCol w:w="494"/>
        <w:gridCol w:w="425"/>
        <w:gridCol w:w="29"/>
        <w:gridCol w:w="2523"/>
        <w:gridCol w:w="1076"/>
      </w:tblGrid>
      <w:tr w:rsidR="00067C52" w14:paraId="426D6994" w14:textId="77777777" w:rsidTr="00574436">
        <w:trPr>
          <w:trHeight w:val="550"/>
        </w:trPr>
        <w:tc>
          <w:tcPr>
            <w:tcW w:w="1806" w:type="dxa"/>
          </w:tcPr>
          <w:p w14:paraId="158A2406" w14:textId="77777777" w:rsidR="00067C52" w:rsidRDefault="00067C52" w:rsidP="00864EF8">
            <w:pPr>
              <w:tabs>
                <w:tab w:val="left" w:pos="1134"/>
              </w:tabs>
              <w:jc w:val="center"/>
              <w:rPr>
                <w:rFonts w:ascii="Calibri" w:hAnsi="Calibri" w:cs="Calibri"/>
                <w:b/>
              </w:rPr>
            </w:pPr>
            <w:r>
              <w:rPr>
                <w:noProof/>
              </w:rPr>
              <w:drawing>
                <wp:anchor distT="0" distB="0" distL="114300" distR="114300" simplePos="0" relativeHeight="251648000" behindDoc="1" locked="0" layoutInCell="1" allowOverlap="1" wp14:anchorId="07DEAC47" wp14:editId="23315FB1">
                  <wp:simplePos x="0" y="0"/>
                  <wp:positionH relativeFrom="column">
                    <wp:posOffset>-65405</wp:posOffset>
                  </wp:positionH>
                  <wp:positionV relativeFrom="paragraph">
                    <wp:posOffset>-635</wp:posOffset>
                  </wp:positionV>
                  <wp:extent cx="1005205" cy="629285"/>
                  <wp:effectExtent l="0" t="0" r="4445" b="0"/>
                  <wp:wrapTight wrapText="bothSides">
                    <wp:wrapPolygon edited="0">
                      <wp:start x="0" y="0"/>
                      <wp:lineTo x="0" y="20924"/>
                      <wp:lineTo x="21286" y="20924"/>
                      <wp:lineTo x="2128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e bd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5205" cy="629285"/>
                          </a:xfrm>
                          <a:prstGeom prst="rect">
                            <a:avLst/>
                          </a:prstGeom>
                        </pic:spPr>
                      </pic:pic>
                    </a:graphicData>
                  </a:graphic>
                  <wp14:sizeRelH relativeFrom="page">
                    <wp14:pctWidth>0</wp14:pctWidth>
                  </wp14:sizeRelH>
                  <wp14:sizeRelV relativeFrom="page">
                    <wp14:pctHeight>0</wp14:pctHeight>
                  </wp14:sizeRelV>
                </wp:anchor>
              </w:drawing>
            </w:r>
          </w:p>
        </w:tc>
        <w:tc>
          <w:tcPr>
            <w:tcW w:w="8876" w:type="dxa"/>
            <w:gridSpan w:val="7"/>
          </w:tcPr>
          <w:p w14:paraId="6F94A569" w14:textId="77777777" w:rsidR="00067C52" w:rsidRPr="00AE1113" w:rsidRDefault="00067C52" w:rsidP="00864EF8">
            <w:pPr>
              <w:shd w:val="clear" w:color="auto" w:fill="FFFFFF"/>
              <w:tabs>
                <w:tab w:val="left" w:pos="1134"/>
              </w:tabs>
              <w:spacing w:after="120"/>
              <w:jc w:val="center"/>
              <w:rPr>
                <w:rFonts w:ascii="Calibri" w:hAnsi="Calibri" w:cs="Calibri"/>
                <w:b/>
                <w:sz w:val="22"/>
                <w:szCs w:val="22"/>
              </w:rPr>
            </w:pPr>
            <w:r w:rsidRPr="00AE1113">
              <w:rPr>
                <w:rFonts w:ascii="Calibri" w:hAnsi="Calibri" w:cs="Calibri"/>
                <w:b/>
              </w:rPr>
              <w:t>RECAPITULATIF DES PERIODES DE FORMATION EN MILIEU PROFESSIONNEL</w:t>
            </w:r>
          </w:p>
          <w:p w14:paraId="349AA5EE" w14:textId="77777777" w:rsidR="00067C52" w:rsidRPr="00AE1113" w:rsidRDefault="00067C52" w:rsidP="00864EF8">
            <w:pPr>
              <w:tabs>
                <w:tab w:val="left" w:pos="1134"/>
              </w:tabs>
              <w:spacing w:after="120"/>
              <w:jc w:val="center"/>
              <w:rPr>
                <w:rFonts w:ascii="Calibri" w:hAnsi="Calibri" w:cs="Calibri"/>
                <w:b/>
                <w:sz w:val="22"/>
                <w:szCs w:val="22"/>
              </w:rPr>
            </w:pPr>
            <w:r w:rsidRPr="00AE1113">
              <w:rPr>
                <w:rFonts w:ascii="Calibri" w:hAnsi="Calibri" w:cs="Calibri"/>
                <w:b/>
                <w:sz w:val="22"/>
                <w:szCs w:val="22"/>
              </w:rPr>
              <w:t>CAP ACCOMPAGNANT EDUCATIF PETITE ENFANCE</w:t>
            </w:r>
          </w:p>
          <w:p w14:paraId="2BDC6DCF" w14:textId="77777777" w:rsidR="00067C52" w:rsidRDefault="00067C52" w:rsidP="00864EF8">
            <w:pPr>
              <w:tabs>
                <w:tab w:val="left" w:pos="1134"/>
              </w:tabs>
              <w:jc w:val="center"/>
              <w:rPr>
                <w:rFonts w:ascii="Calibri" w:hAnsi="Calibri" w:cs="Calibri"/>
                <w:b/>
              </w:rPr>
            </w:pPr>
            <w:r>
              <w:rPr>
                <w:rFonts w:ascii="Calibri" w:hAnsi="Calibri" w:cs="Calibri"/>
                <w:b/>
              </w:rPr>
              <w:t>Session :</w:t>
            </w:r>
            <w:r w:rsidRPr="00AE1113">
              <w:rPr>
                <w:rFonts w:ascii="Calibri" w:hAnsi="Calibri" w:cs="Calibri"/>
                <w:szCs w:val="22"/>
              </w:rPr>
              <w:t>………</w:t>
            </w:r>
          </w:p>
        </w:tc>
      </w:tr>
      <w:tr w:rsidR="00067C52" w14:paraId="13CDECAA" w14:textId="77777777" w:rsidTr="00574436">
        <w:trPr>
          <w:trHeight w:val="550"/>
        </w:trPr>
        <w:tc>
          <w:tcPr>
            <w:tcW w:w="6135" w:type="dxa"/>
            <w:gridSpan w:val="3"/>
            <w:tcBorders>
              <w:right w:val="nil"/>
            </w:tcBorders>
          </w:tcPr>
          <w:p w14:paraId="7A782243" w14:textId="77777777" w:rsidR="00067C52" w:rsidRPr="00387FC5" w:rsidRDefault="00067C52" w:rsidP="00864EF8">
            <w:pPr>
              <w:spacing w:before="120" w:after="120"/>
              <w:jc w:val="both"/>
              <w:rPr>
                <w:rFonts w:ascii="Calibri" w:hAnsi="Calibri" w:cs="Calibri"/>
                <w:b/>
              </w:rPr>
            </w:pPr>
            <w:r w:rsidRPr="00387FC5">
              <w:rPr>
                <w:rFonts w:ascii="Calibri" w:hAnsi="Calibri" w:cs="Calibri"/>
                <w:b/>
                <w:szCs w:val="22"/>
              </w:rPr>
              <w:t>NOM du candidat :</w:t>
            </w:r>
            <w:r w:rsidRPr="00387FC5">
              <w:rPr>
                <w:rFonts w:ascii="Calibri" w:hAnsi="Calibri" w:cs="Calibri"/>
                <w:szCs w:val="22"/>
              </w:rPr>
              <w:t xml:space="preserve"> ………………………………………………</w:t>
            </w:r>
            <w:r w:rsidRPr="00387FC5">
              <w:rPr>
                <w:rFonts w:ascii="Calibri" w:hAnsi="Calibri" w:cs="Calibri"/>
                <w:b/>
                <w:szCs w:val="22"/>
              </w:rPr>
              <w:t xml:space="preserve"> </w:t>
            </w:r>
          </w:p>
        </w:tc>
        <w:tc>
          <w:tcPr>
            <w:tcW w:w="4547" w:type="dxa"/>
            <w:gridSpan w:val="5"/>
            <w:tcBorders>
              <w:left w:val="nil"/>
            </w:tcBorders>
          </w:tcPr>
          <w:p w14:paraId="6DC759D3" w14:textId="77777777" w:rsidR="00067C52" w:rsidRPr="00387FC5" w:rsidRDefault="00067C52" w:rsidP="00864EF8">
            <w:pPr>
              <w:spacing w:before="120" w:after="120"/>
              <w:jc w:val="both"/>
              <w:rPr>
                <w:rFonts w:ascii="Calibri" w:hAnsi="Calibri" w:cs="Calibri"/>
                <w:b/>
              </w:rPr>
            </w:pPr>
            <w:r w:rsidRPr="00387FC5">
              <w:rPr>
                <w:rFonts w:ascii="Calibri" w:hAnsi="Calibri" w:cs="Calibri"/>
                <w:b/>
                <w:szCs w:val="22"/>
              </w:rPr>
              <w:t xml:space="preserve">Prénom : </w:t>
            </w:r>
            <w:r>
              <w:rPr>
                <w:rFonts w:ascii="Calibri" w:hAnsi="Calibri" w:cs="Calibri"/>
                <w:szCs w:val="22"/>
              </w:rPr>
              <w:t>…………………………………………………</w:t>
            </w:r>
          </w:p>
        </w:tc>
      </w:tr>
      <w:tr w:rsidR="00067C52" w14:paraId="2C3D4B1A" w14:textId="77777777" w:rsidTr="00574436">
        <w:trPr>
          <w:trHeight w:val="795"/>
        </w:trPr>
        <w:tc>
          <w:tcPr>
            <w:tcW w:w="2490" w:type="dxa"/>
            <w:gridSpan w:val="2"/>
            <w:shd w:val="clear" w:color="auto" w:fill="EDEDED" w:themeFill="accent3" w:themeFillTint="33"/>
            <w:vAlign w:val="center"/>
          </w:tcPr>
          <w:p w14:paraId="5DFCF6B8" w14:textId="77777777" w:rsidR="00067C52" w:rsidRPr="009B5073" w:rsidRDefault="00067C52" w:rsidP="00864EF8">
            <w:pPr>
              <w:jc w:val="center"/>
              <w:rPr>
                <w:rFonts w:ascii="Calibri" w:hAnsi="Calibri" w:cs="Calibri"/>
                <w:b/>
                <w:sz w:val="22"/>
                <w:szCs w:val="22"/>
              </w:rPr>
            </w:pPr>
            <w:r w:rsidRPr="009B5073">
              <w:rPr>
                <w:rFonts w:ascii="Calibri" w:hAnsi="Calibri" w:cs="Calibri"/>
                <w:b/>
                <w:sz w:val="22"/>
                <w:szCs w:val="22"/>
              </w:rPr>
              <w:t xml:space="preserve">Dates PFMP </w:t>
            </w:r>
          </w:p>
        </w:tc>
        <w:tc>
          <w:tcPr>
            <w:tcW w:w="7116" w:type="dxa"/>
            <w:gridSpan w:val="5"/>
            <w:shd w:val="clear" w:color="auto" w:fill="EDEDED" w:themeFill="accent3" w:themeFillTint="33"/>
            <w:vAlign w:val="center"/>
          </w:tcPr>
          <w:p w14:paraId="4C91DD31" w14:textId="77777777" w:rsidR="00067C52" w:rsidRDefault="00067C52" w:rsidP="00864EF8">
            <w:pPr>
              <w:jc w:val="center"/>
              <w:rPr>
                <w:rFonts w:ascii="Calibri" w:hAnsi="Calibri" w:cs="Calibri"/>
                <w:sz w:val="22"/>
                <w:szCs w:val="22"/>
              </w:rPr>
            </w:pPr>
            <w:r w:rsidRPr="009B5073">
              <w:rPr>
                <w:rFonts w:ascii="Calibri" w:hAnsi="Calibri" w:cs="Calibri"/>
                <w:b/>
                <w:sz w:val="22"/>
                <w:szCs w:val="22"/>
              </w:rPr>
              <w:t>Structures</w:t>
            </w:r>
          </w:p>
          <w:p w14:paraId="5C021B67" w14:textId="1388EFC0" w:rsidR="001462CE" w:rsidRDefault="00067C52" w:rsidP="00864EF8">
            <w:pPr>
              <w:jc w:val="center"/>
              <w:rPr>
                <w:rFonts w:ascii="Calibri" w:hAnsi="Calibri" w:cs="Calibri"/>
                <w:sz w:val="22"/>
                <w:szCs w:val="22"/>
                <w:highlight w:val="yellow"/>
              </w:rPr>
            </w:pPr>
            <w:r>
              <w:rPr>
                <w:rFonts w:ascii="Calibri" w:hAnsi="Calibri" w:cs="Calibri"/>
                <w:sz w:val="22"/>
                <w:szCs w:val="22"/>
              </w:rPr>
              <w:t>(Cachet</w:t>
            </w:r>
            <w:r w:rsidR="0060002A">
              <w:rPr>
                <w:rFonts w:ascii="Calibri" w:hAnsi="Calibri" w:cs="Calibri"/>
                <w:sz w:val="22"/>
                <w:szCs w:val="22"/>
              </w:rPr>
              <w:t xml:space="preserve"> </w:t>
            </w:r>
            <w:r w:rsidR="0060002A" w:rsidRPr="009B07D2">
              <w:rPr>
                <w:rFonts w:ascii="Calibri" w:hAnsi="Calibri" w:cs="Calibri"/>
                <w:i/>
                <w:sz w:val="22"/>
                <w:szCs w:val="22"/>
              </w:rPr>
              <w:t>(hormis pour les AMA°</w:t>
            </w:r>
            <w:r w:rsidR="00EF1082" w:rsidRPr="009B07D2">
              <w:rPr>
                <w:rFonts w:ascii="Calibri" w:hAnsi="Calibri" w:cs="Calibri"/>
                <w:i/>
                <w:sz w:val="22"/>
                <w:szCs w:val="22"/>
              </w:rPr>
              <w:t> : agrément, adresse, coordonnée)</w:t>
            </w:r>
          </w:p>
          <w:p w14:paraId="12DF6D4E" w14:textId="218201BA" w:rsidR="00067C52" w:rsidRPr="00E04E90" w:rsidRDefault="00067C52" w:rsidP="00864EF8">
            <w:pPr>
              <w:jc w:val="center"/>
              <w:rPr>
                <w:rFonts w:ascii="Calibri" w:hAnsi="Calibri" w:cs="Calibri"/>
                <w:i/>
                <w:sz w:val="18"/>
                <w:szCs w:val="18"/>
              </w:rPr>
            </w:pPr>
            <w:r>
              <w:rPr>
                <w:rFonts w:ascii="Calibri" w:hAnsi="Calibri" w:cs="Calibri"/>
                <w:sz w:val="22"/>
                <w:szCs w:val="22"/>
              </w:rPr>
              <w:t xml:space="preserve"> et signature)</w:t>
            </w:r>
          </w:p>
        </w:tc>
        <w:tc>
          <w:tcPr>
            <w:tcW w:w="1076" w:type="dxa"/>
            <w:shd w:val="clear" w:color="auto" w:fill="EDEDED" w:themeFill="accent3" w:themeFillTint="33"/>
            <w:vAlign w:val="center"/>
          </w:tcPr>
          <w:p w14:paraId="20710E46" w14:textId="77777777" w:rsidR="00067C52" w:rsidRPr="009B5073" w:rsidRDefault="00067C52" w:rsidP="00864EF8">
            <w:pPr>
              <w:jc w:val="center"/>
              <w:rPr>
                <w:rFonts w:ascii="Calibri" w:hAnsi="Calibri" w:cs="Calibri"/>
              </w:rPr>
            </w:pPr>
            <w:r w:rsidRPr="0055511F">
              <w:rPr>
                <w:rFonts w:ascii="Calibri" w:hAnsi="Calibri" w:cs="Calibri"/>
                <w:sz w:val="22"/>
              </w:rPr>
              <w:t xml:space="preserve">Total en </w:t>
            </w:r>
            <w:r w:rsidRPr="0055511F">
              <w:rPr>
                <w:rFonts w:ascii="Calibri" w:hAnsi="Calibri" w:cs="Calibri"/>
                <w:b/>
                <w:sz w:val="22"/>
              </w:rPr>
              <w:t>semaines</w:t>
            </w:r>
          </w:p>
        </w:tc>
      </w:tr>
      <w:tr w:rsidR="00067C52" w14:paraId="7FF34C64" w14:textId="77777777" w:rsidTr="00574436">
        <w:trPr>
          <w:trHeight w:val="1555"/>
        </w:trPr>
        <w:tc>
          <w:tcPr>
            <w:tcW w:w="2490" w:type="dxa"/>
            <w:gridSpan w:val="2"/>
            <w:vMerge w:val="restart"/>
            <w:vAlign w:val="center"/>
          </w:tcPr>
          <w:p w14:paraId="4676FCB6" w14:textId="77777777" w:rsidR="004C6D01" w:rsidRDefault="00067C52" w:rsidP="00864EF8">
            <w:pPr>
              <w:jc w:val="center"/>
              <w:rPr>
                <w:rFonts w:ascii="Calibri" w:hAnsi="Calibri" w:cs="Calibri"/>
              </w:rPr>
            </w:pPr>
            <w:r w:rsidRPr="009B5073">
              <w:rPr>
                <w:rFonts w:ascii="Calibri" w:hAnsi="Calibri" w:cs="Calibri"/>
                <w:b/>
                <w:sz w:val="22"/>
              </w:rPr>
              <w:t xml:space="preserve">Du </w:t>
            </w:r>
            <w:r w:rsidRPr="009B5073">
              <w:rPr>
                <w:rFonts w:ascii="Calibri" w:hAnsi="Calibri" w:cs="Calibri"/>
              </w:rPr>
              <w:t xml:space="preserve">…..….…… </w:t>
            </w:r>
          </w:p>
          <w:p w14:paraId="5DC9AAE8" w14:textId="77777777" w:rsidR="00067C52" w:rsidRPr="009B5073" w:rsidRDefault="00067C52" w:rsidP="00864EF8">
            <w:pPr>
              <w:jc w:val="center"/>
              <w:rPr>
                <w:rFonts w:ascii="Calibri" w:hAnsi="Calibri" w:cs="Calibri"/>
                <w:sz w:val="18"/>
                <w:szCs w:val="18"/>
              </w:rPr>
            </w:pPr>
            <w:r w:rsidRPr="009B5073">
              <w:rPr>
                <w:rFonts w:ascii="Calibri" w:hAnsi="Calibri" w:cs="Calibri"/>
                <w:b/>
                <w:sz w:val="22"/>
              </w:rPr>
              <w:t xml:space="preserve">au </w:t>
            </w:r>
            <w:r w:rsidRPr="009B5073">
              <w:rPr>
                <w:rFonts w:ascii="Calibri" w:hAnsi="Calibri" w:cs="Calibri"/>
              </w:rPr>
              <w:t>……..……..</w:t>
            </w:r>
          </w:p>
          <w:p w14:paraId="1CAE697D" w14:textId="77777777" w:rsidR="00067C52" w:rsidRDefault="00067C52" w:rsidP="00864EF8">
            <w:pPr>
              <w:jc w:val="center"/>
              <w:rPr>
                <w:rFonts w:ascii="Calibri" w:hAnsi="Calibri" w:cs="Calibri"/>
                <w:sz w:val="18"/>
                <w:szCs w:val="18"/>
              </w:rPr>
            </w:pPr>
          </w:p>
          <w:p w14:paraId="6A11A6C4" w14:textId="77777777" w:rsidR="00067C52" w:rsidRPr="009B5073" w:rsidRDefault="00067C52" w:rsidP="00864EF8">
            <w:pPr>
              <w:snapToGrid w:val="0"/>
              <w:rPr>
                <w:rFonts w:ascii="Calibri" w:hAnsi="Calibri" w:cs="Calibri"/>
              </w:rPr>
            </w:pPr>
            <w:r w:rsidRPr="009B5073">
              <w:rPr>
                <w:rFonts w:ascii="Calibri" w:hAnsi="Calibri" w:cs="Calibri"/>
                <w:sz w:val="18"/>
                <w:szCs w:val="18"/>
              </w:rPr>
              <w:t>N</w:t>
            </w:r>
            <w:r>
              <w:rPr>
                <w:rFonts w:ascii="Calibri" w:hAnsi="Calibri" w:cs="Calibri"/>
                <w:sz w:val="18"/>
                <w:szCs w:val="18"/>
              </w:rPr>
              <w:t>om</w:t>
            </w:r>
            <w:r w:rsidRPr="009B5073">
              <w:rPr>
                <w:rFonts w:ascii="Calibri" w:hAnsi="Calibri" w:cs="Calibri"/>
                <w:sz w:val="18"/>
                <w:szCs w:val="18"/>
              </w:rPr>
              <w:t>bre de journée d’absence : …</w:t>
            </w:r>
          </w:p>
        </w:tc>
        <w:tc>
          <w:tcPr>
            <w:tcW w:w="4593" w:type="dxa"/>
            <w:gridSpan w:val="4"/>
            <w:tcBorders>
              <w:bottom w:val="single" w:sz="4" w:space="0" w:color="auto"/>
            </w:tcBorders>
            <w:vAlign w:val="center"/>
          </w:tcPr>
          <w:p w14:paraId="42379C8C" w14:textId="4746BA01" w:rsidR="00067C52" w:rsidRDefault="00067C52" w:rsidP="00864EF8">
            <w:pPr>
              <w:spacing w:after="120"/>
              <w:rPr>
                <w:rFonts w:ascii="Calibri" w:hAnsi="Calibri" w:cs="Calibri"/>
                <w:szCs w:val="22"/>
              </w:rPr>
            </w:pPr>
            <w:r>
              <w:rPr>
                <w:rFonts w:ascii="Calibri" w:hAnsi="Calibri" w:cs="Calibri"/>
                <w:szCs w:val="22"/>
              </w:rPr>
              <w:t>NOM :</w:t>
            </w:r>
            <w:r w:rsidRPr="00387FC5">
              <w:rPr>
                <w:rFonts w:ascii="Calibri" w:hAnsi="Calibri" w:cs="Calibri"/>
                <w:szCs w:val="22"/>
              </w:rPr>
              <w:t>…………………………………………………………</w:t>
            </w:r>
          </w:p>
          <w:p w14:paraId="6A7D7D8D" w14:textId="77543922" w:rsidR="00067C52" w:rsidRDefault="00067C52" w:rsidP="00864EF8">
            <w:pPr>
              <w:spacing w:after="120"/>
              <w:rPr>
                <w:rFonts w:ascii="Calibri" w:hAnsi="Calibri" w:cs="Calibri"/>
                <w:szCs w:val="22"/>
              </w:rPr>
            </w:pPr>
            <w:r w:rsidRPr="00387FC5">
              <w:rPr>
                <w:rFonts w:ascii="Calibri" w:hAnsi="Calibri" w:cs="Calibri"/>
                <w:szCs w:val="22"/>
              </w:rPr>
              <w:t>……………………………………………………………………</w:t>
            </w:r>
          </w:p>
          <w:p w14:paraId="6B466A21" w14:textId="77777777" w:rsidR="00067C52" w:rsidRDefault="00067C52" w:rsidP="00864EF8">
            <w:pPr>
              <w:spacing w:after="120"/>
              <w:rPr>
                <w:rFonts w:ascii="Calibri" w:hAnsi="Calibri" w:cs="Calibri"/>
                <w:szCs w:val="22"/>
              </w:rPr>
            </w:pPr>
            <w:r>
              <w:rPr>
                <w:rFonts w:ascii="Calibri" w:hAnsi="Calibri" w:cs="Calibri"/>
                <w:szCs w:val="22"/>
              </w:rPr>
              <w:t>Ville :</w:t>
            </w:r>
            <w:r w:rsidRPr="00387FC5">
              <w:rPr>
                <w:rFonts w:ascii="Calibri" w:hAnsi="Calibri" w:cs="Calibri"/>
                <w:szCs w:val="22"/>
              </w:rPr>
              <w:t>……………………………………</w:t>
            </w:r>
            <w:r>
              <w:rPr>
                <w:rFonts w:ascii="Calibri" w:hAnsi="Calibri" w:cs="Calibri"/>
                <w:szCs w:val="22"/>
              </w:rPr>
              <w:t>………………………</w:t>
            </w:r>
          </w:p>
        </w:tc>
        <w:tc>
          <w:tcPr>
            <w:tcW w:w="2523" w:type="dxa"/>
            <w:tcBorders>
              <w:bottom w:val="single" w:sz="6" w:space="0" w:color="auto"/>
            </w:tcBorders>
            <w:vAlign w:val="center"/>
          </w:tcPr>
          <w:p w14:paraId="07626103" w14:textId="77777777" w:rsidR="00067C52" w:rsidRPr="00FC68F9" w:rsidRDefault="00067C52" w:rsidP="00864EF8">
            <w:pPr>
              <w:rPr>
                <w:rFonts w:ascii="Calibri" w:hAnsi="Calibri" w:cs="Calibri"/>
                <w:sz w:val="16"/>
              </w:rPr>
            </w:pPr>
            <w:r w:rsidRPr="00FC68F9">
              <w:rPr>
                <w:rFonts w:ascii="Calibri" w:hAnsi="Calibri" w:cs="Calibri"/>
                <w:sz w:val="16"/>
              </w:rPr>
              <w:t>Cachet</w:t>
            </w:r>
            <w:r w:rsidR="00EF21A1">
              <w:rPr>
                <w:rFonts w:ascii="Calibri" w:hAnsi="Calibri" w:cs="Calibri"/>
                <w:sz w:val="16"/>
              </w:rPr>
              <w:t xml:space="preserve"> et signature</w:t>
            </w:r>
          </w:p>
          <w:p w14:paraId="64306EA7" w14:textId="77777777" w:rsidR="00067C52" w:rsidRDefault="00067C52" w:rsidP="00864EF8">
            <w:pPr>
              <w:rPr>
                <w:rFonts w:ascii="Calibri" w:hAnsi="Calibri" w:cs="Calibri"/>
              </w:rPr>
            </w:pPr>
          </w:p>
          <w:p w14:paraId="3111F035" w14:textId="77777777" w:rsidR="00067C52" w:rsidRDefault="00067C52" w:rsidP="00864EF8">
            <w:pPr>
              <w:rPr>
                <w:rFonts w:ascii="Calibri" w:hAnsi="Calibri" w:cs="Calibri"/>
              </w:rPr>
            </w:pPr>
          </w:p>
          <w:p w14:paraId="1838FE8B" w14:textId="77777777" w:rsidR="00067C52" w:rsidRDefault="00067C52" w:rsidP="00864EF8">
            <w:pPr>
              <w:rPr>
                <w:rFonts w:ascii="Calibri" w:hAnsi="Calibri" w:cs="Calibri"/>
              </w:rPr>
            </w:pPr>
          </w:p>
          <w:p w14:paraId="5D89D371" w14:textId="77777777" w:rsidR="00067C52" w:rsidRPr="009B5073" w:rsidRDefault="00067C52" w:rsidP="00864EF8">
            <w:pPr>
              <w:rPr>
                <w:rFonts w:ascii="Calibri" w:hAnsi="Calibri" w:cs="Calibri"/>
              </w:rPr>
            </w:pPr>
          </w:p>
        </w:tc>
        <w:tc>
          <w:tcPr>
            <w:tcW w:w="1076" w:type="dxa"/>
            <w:vMerge w:val="restart"/>
            <w:vAlign w:val="center"/>
          </w:tcPr>
          <w:p w14:paraId="0B8171B1" w14:textId="77777777" w:rsidR="00067C52" w:rsidRPr="009B5073" w:rsidRDefault="00067C52" w:rsidP="00864EF8">
            <w:pPr>
              <w:rPr>
                <w:rFonts w:ascii="Calibri" w:hAnsi="Calibri" w:cs="Calibri"/>
              </w:rPr>
            </w:pPr>
          </w:p>
        </w:tc>
      </w:tr>
      <w:tr w:rsidR="00067C52" w14:paraId="743A50DE" w14:textId="77777777" w:rsidTr="00574436">
        <w:trPr>
          <w:trHeight w:val="882"/>
        </w:trPr>
        <w:tc>
          <w:tcPr>
            <w:tcW w:w="2490" w:type="dxa"/>
            <w:gridSpan w:val="2"/>
            <w:vMerge/>
            <w:tcBorders>
              <w:bottom w:val="single" w:sz="12" w:space="0" w:color="auto"/>
            </w:tcBorders>
            <w:vAlign w:val="center"/>
          </w:tcPr>
          <w:p w14:paraId="33C6A844" w14:textId="77777777" w:rsidR="00067C52" w:rsidRPr="009B5073" w:rsidRDefault="00067C52" w:rsidP="00864EF8">
            <w:pPr>
              <w:snapToGrid w:val="0"/>
              <w:rPr>
                <w:rFonts w:ascii="Calibri" w:hAnsi="Calibri" w:cs="Calibri"/>
              </w:rPr>
            </w:pPr>
          </w:p>
        </w:tc>
        <w:tc>
          <w:tcPr>
            <w:tcW w:w="7116" w:type="dxa"/>
            <w:gridSpan w:val="5"/>
            <w:tcBorders>
              <w:top w:val="nil"/>
            </w:tcBorders>
            <w:vAlign w:val="center"/>
          </w:tcPr>
          <w:p w14:paraId="67320FFE" w14:textId="77777777" w:rsidR="00067C52" w:rsidRPr="009B5073" w:rsidRDefault="00067C52" w:rsidP="00864EF8">
            <w:pPr>
              <w:jc w:val="center"/>
              <w:rPr>
                <w:rFonts w:ascii="Calibri" w:hAnsi="Calibri" w:cs="Calibri"/>
                <w:b/>
                <w:sz w:val="18"/>
                <w:szCs w:val="18"/>
              </w:rPr>
            </w:pPr>
            <w:r w:rsidRPr="009B5073">
              <w:rPr>
                <w:rFonts w:ascii="Calibri" w:hAnsi="Calibri" w:cs="Calibri"/>
                <w:b/>
                <w:i/>
                <w:sz w:val="18"/>
                <w:szCs w:val="18"/>
              </w:rPr>
              <w:t>Cochez la case correspondante</w:t>
            </w:r>
          </w:p>
          <w:p w14:paraId="069C7492" w14:textId="77777777" w:rsidR="00067C52" w:rsidRPr="009B5073" w:rsidRDefault="00067C52" w:rsidP="00864EF8">
            <w:pPr>
              <w:rPr>
                <w:rFonts w:ascii="Calibri" w:hAnsi="Calibri" w:cs="Calibri"/>
                <w:sz w:val="18"/>
                <w:szCs w:val="18"/>
              </w:rPr>
            </w:pPr>
            <w:r w:rsidRPr="00387FC5">
              <w:rPr>
                <w:rFonts w:ascii="Calibri" w:hAnsi="Calibri" w:cs="Calibri"/>
                <w:sz w:val="18"/>
                <w:szCs w:val="18"/>
              </w:rPr>
              <w:sym w:font="Wingdings" w:char="F0A8"/>
            </w:r>
            <w:r w:rsidRPr="009B5073">
              <w:rPr>
                <w:rFonts w:ascii="Calibri" w:hAnsi="Calibri" w:cs="Calibri"/>
                <w:b/>
                <w:sz w:val="18"/>
                <w:szCs w:val="18"/>
              </w:rPr>
              <w:t xml:space="preserve"> </w:t>
            </w:r>
            <w:r w:rsidRPr="009B5073">
              <w:rPr>
                <w:rFonts w:ascii="Calibri" w:hAnsi="Calibri" w:cs="Calibri"/>
                <w:sz w:val="18"/>
                <w:szCs w:val="18"/>
              </w:rPr>
              <w:t xml:space="preserve">EAJE ou ACM (- de 6 ans) </w:t>
            </w:r>
          </w:p>
          <w:p w14:paraId="3B30AABB" w14:textId="77777777" w:rsidR="00067C52" w:rsidRPr="009B5073" w:rsidRDefault="00067C52" w:rsidP="00864EF8">
            <w:pPr>
              <w:rPr>
                <w:rFonts w:ascii="Calibri" w:hAnsi="Calibri" w:cs="Calibri"/>
                <w:sz w:val="18"/>
                <w:szCs w:val="18"/>
              </w:rPr>
            </w:pPr>
            <w:r>
              <w:rPr>
                <w:rFonts w:ascii="Calibri" w:hAnsi="Calibri" w:cs="Calibri"/>
                <w:sz w:val="18"/>
                <w:szCs w:val="18"/>
              </w:rPr>
              <w:sym w:font="Wingdings" w:char="F0A8"/>
            </w:r>
            <w:r w:rsidRPr="009B5073">
              <w:rPr>
                <w:rFonts w:ascii="Calibri" w:hAnsi="Calibri" w:cs="Calibri"/>
                <w:sz w:val="18"/>
                <w:szCs w:val="18"/>
              </w:rPr>
              <w:t xml:space="preserve"> AMA ou SAP (respect des exigences du référentiel) </w:t>
            </w:r>
          </w:p>
          <w:p w14:paraId="5512896C" w14:textId="77777777" w:rsidR="00067C52" w:rsidRPr="009B5073" w:rsidRDefault="00067C52" w:rsidP="00864EF8">
            <w:pPr>
              <w:rPr>
                <w:rFonts w:ascii="Calibri" w:hAnsi="Calibri" w:cs="Calibri"/>
                <w:b/>
                <w:i/>
                <w:sz w:val="18"/>
                <w:szCs w:val="18"/>
              </w:rPr>
            </w:pPr>
            <w:r>
              <w:rPr>
                <w:rFonts w:ascii="Calibri" w:hAnsi="Calibri" w:cs="Calibri"/>
                <w:sz w:val="18"/>
                <w:szCs w:val="18"/>
              </w:rPr>
              <w:sym w:font="Wingdings" w:char="F0A8"/>
            </w:r>
            <w:r w:rsidRPr="009B5073">
              <w:rPr>
                <w:rFonts w:ascii="Calibri" w:hAnsi="Calibri" w:cs="Calibri"/>
                <w:sz w:val="18"/>
                <w:szCs w:val="18"/>
              </w:rPr>
              <w:t xml:space="preserve"> ECOLE MATERNELLE</w:t>
            </w:r>
          </w:p>
        </w:tc>
        <w:tc>
          <w:tcPr>
            <w:tcW w:w="1076" w:type="dxa"/>
            <w:vMerge/>
            <w:tcBorders>
              <w:bottom w:val="single" w:sz="12" w:space="0" w:color="auto"/>
            </w:tcBorders>
            <w:vAlign w:val="center"/>
          </w:tcPr>
          <w:p w14:paraId="432EC4A2" w14:textId="77777777" w:rsidR="00067C52" w:rsidRPr="009B5073" w:rsidRDefault="00067C52" w:rsidP="00864EF8">
            <w:pPr>
              <w:snapToGrid w:val="0"/>
              <w:rPr>
                <w:rFonts w:ascii="Calibri" w:hAnsi="Calibri" w:cs="Calibri"/>
              </w:rPr>
            </w:pPr>
          </w:p>
        </w:tc>
      </w:tr>
      <w:tr w:rsidR="00067C52" w14:paraId="60F44FBA" w14:textId="77777777" w:rsidTr="00574436">
        <w:trPr>
          <w:trHeight w:val="882"/>
        </w:trPr>
        <w:tc>
          <w:tcPr>
            <w:tcW w:w="2490" w:type="dxa"/>
            <w:gridSpan w:val="2"/>
            <w:vMerge w:val="restart"/>
            <w:tcBorders>
              <w:top w:val="single" w:sz="12" w:space="0" w:color="auto"/>
            </w:tcBorders>
            <w:vAlign w:val="center"/>
          </w:tcPr>
          <w:p w14:paraId="7C3D4291" w14:textId="77777777" w:rsidR="004C6D01" w:rsidRDefault="00067C52" w:rsidP="00864EF8">
            <w:pPr>
              <w:jc w:val="center"/>
              <w:rPr>
                <w:rFonts w:ascii="Calibri" w:hAnsi="Calibri" w:cs="Calibri"/>
              </w:rPr>
            </w:pPr>
            <w:r w:rsidRPr="009B5073">
              <w:rPr>
                <w:rFonts w:ascii="Calibri" w:hAnsi="Calibri" w:cs="Calibri"/>
                <w:b/>
                <w:sz w:val="22"/>
              </w:rPr>
              <w:t xml:space="preserve">Du </w:t>
            </w:r>
            <w:r w:rsidRPr="009B5073">
              <w:rPr>
                <w:rFonts w:ascii="Calibri" w:hAnsi="Calibri" w:cs="Calibri"/>
              </w:rPr>
              <w:t xml:space="preserve">…..….…… </w:t>
            </w:r>
          </w:p>
          <w:p w14:paraId="552FA07F" w14:textId="77777777" w:rsidR="00067C52" w:rsidRPr="009B5073" w:rsidRDefault="00067C52" w:rsidP="00864EF8">
            <w:pPr>
              <w:jc w:val="center"/>
              <w:rPr>
                <w:rFonts w:ascii="Calibri" w:hAnsi="Calibri" w:cs="Calibri"/>
                <w:sz w:val="18"/>
                <w:szCs w:val="18"/>
              </w:rPr>
            </w:pPr>
            <w:r w:rsidRPr="009B5073">
              <w:rPr>
                <w:rFonts w:ascii="Calibri" w:hAnsi="Calibri" w:cs="Calibri"/>
                <w:b/>
                <w:sz w:val="22"/>
              </w:rPr>
              <w:t xml:space="preserve">au </w:t>
            </w:r>
            <w:r w:rsidRPr="009B5073">
              <w:rPr>
                <w:rFonts w:ascii="Calibri" w:hAnsi="Calibri" w:cs="Calibri"/>
              </w:rPr>
              <w:t>……..……..</w:t>
            </w:r>
          </w:p>
          <w:p w14:paraId="1F2D10AA" w14:textId="77777777" w:rsidR="00067C52" w:rsidRDefault="00067C52" w:rsidP="00864EF8">
            <w:pPr>
              <w:jc w:val="center"/>
              <w:rPr>
                <w:rFonts w:ascii="Calibri" w:hAnsi="Calibri" w:cs="Calibri"/>
                <w:sz w:val="18"/>
                <w:szCs w:val="18"/>
              </w:rPr>
            </w:pPr>
          </w:p>
          <w:p w14:paraId="1EE50C26" w14:textId="77777777" w:rsidR="00067C52" w:rsidRPr="009B5073" w:rsidRDefault="00067C52" w:rsidP="00864EF8">
            <w:pPr>
              <w:snapToGrid w:val="0"/>
              <w:rPr>
                <w:rFonts w:ascii="Calibri" w:hAnsi="Calibri" w:cs="Calibri"/>
              </w:rPr>
            </w:pPr>
            <w:r w:rsidRPr="009B5073">
              <w:rPr>
                <w:rFonts w:ascii="Calibri" w:hAnsi="Calibri" w:cs="Calibri"/>
                <w:sz w:val="18"/>
                <w:szCs w:val="18"/>
              </w:rPr>
              <w:t>N</w:t>
            </w:r>
            <w:r>
              <w:rPr>
                <w:rFonts w:ascii="Calibri" w:hAnsi="Calibri" w:cs="Calibri"/>
                <w:sz w:val="18"/>
                <w:szCs w:val="18"/>
              </w:rPr>
              <w:t>om</w:t>
            </w:r>
            <w:r w:rsidRPr="009B5073">
              <w:rPr>
                <w:rFonts w:ascii="Calibri" w:hAnsi="Calibri" w:cs="Calibri"/>
                <w:sz w:val="18"/>
                <w:szCs w:val="18"/>
              </w:rPr>
              <w:t>bre de journée d’absence : …</w:t>
            </w:r>
          </w:p>
        </w:tc>
        <w:tc>
          <w:tcPr>
            <w:tcW w:w="4564" w:type="dxa"/>
            <w:gridSpan w:val="3"/>
            <w:tcBorders>
              <w:top w:val="single" w:sz="12" w:space="0" w:color="auto"/>
              <w:bottom w:val="single" w:sz="4" w:space="0" w:color="auto"/>
            </w:tcBorders>
          </w:tcPr>
          <w:p w14:paraId="540FBEBB" w14:textId="77777777" w:rsidR="00067C52" w:rsidRDefault="00067C52" w:rsidP="00864EF8">
            <w:pPr>
              <w:spacing w:after="120"/>
              <w:rPr>
                <w:rFonts w:ascii="Calibri" w:hAnsi="Calibri" w:cs="Calibri"/>
                <w:szCs w:val="22"/>
              </w:rPr>
            </w:pPr>
            <w:r>
              <w:rPr>
                <w:rFonts w:ascii="Calibri" w:hAnsi="Calibri" w:cs="Calibri"/>
                <w:szCs w:val="22"/>
              </w:rPr>
              <w:t>NOM :</w:t>
            </w:r>
            <w:r w:rsidRPr="00387FC5">
              <w:rPr>
                <w:rFonts w:ascii="Calibri" w:hAnsi="Calibri" w:cs="Calibri"/>
                <w:szCs w:val="22"/>
              </w:rPr>
              <w:t>……………………………………</w:t>
            </w:r>
            <w:r>
              <w:rPr>
                <w:rFonts w:ascii="Calibri" w:hAnsi="Calibri" w:cs="Calibri"/>
                <w:szCs w:val="22"/>
              </w:rPr>
              <w:t>……………………</w:t>
            </w:r>
          </w:p>
          <w:p w14:paraId="7B14FD39" w14:textId="77777777" w:rsidR="00067C52" w:rsidRDefault="00067C52" w:rsidP="00864EF8">
            <w:pPr>
              <w:spacing w:after="120"/>
              <w:rPr>
                <w:rFonts w:ascii="Calibri" w:hAnsi="Calibri" w:cs="Calibri"/>
                <w:szCs w:val="22"/>
              </w:rPr>
            </w:pPr>
            <w:r w:rsidRPr="00387FC5">
              <w:rPr>
                <w:rFonts w:ascii="Calibri" w:hAnsi="Calibri" w:cs="Calibri"/>
                <w:szCs w:val="22"/>
              </w:rPr>
              <w:t>……………</w:t>
            </w:r>
            <w:r>
              <w:rPr>
                <w:rFonts w:ascii="Calibri" w:hAnsi="Calibri" w:cs="Calibri"/>
                <w:szCs w:val="22"/>
              </w:rPr>
              <w:t>…………………</w:t>
            </w:r>
            <w:r w:rsidRPr="00387FC5">
              <w:rPr>
                <w:rFonts w:ascii="Calibri" w:hAnsi="Calibri" w:cs="Calibri"/>
                <w:szCs w:val="22"/>
              </w:rPr>
              <w:t>……………</w:t>
            </w:r>
            <w:r>
              <w:rPr>
                <w:rFonts w:ascii="Calibri" w:hAnsi="Calibri" w:cs="Calibri"/>
                <w:szCs w:val="22"/>
              </w:rPr>
              <w:t>………………………</w:t>
            </w:r>
          </w:p>
          <w:p w14:paraId="6F43661F" w14:textId="77777777" w:rsidR="00067C52" w:rsidRDefault="00067C52" w:rsidP="00864EF8">
            <w:pPr>
              <w:spacing w:after="120"/>
              <w:rPr>
                <w:rFonts w:ascii="Calibri" w:hAnsi="Calibri" w:cs="Calibri"/>
                <w:szCs w:val="22"/>
              </w:rPr>
            </w:pPr>
            <w:r>
              <w:rPr>
                <w:rFonts w:ascii="Calibri" w:hAnsi="Calibri" w:cs="Calibri"/>
                <w:szCs w:val="22"/>
              </w:rPr>
              <w:t>Ville :</w:t>
            </w:r>
            <w:r w:rsidRPr="00387FC5">
              <w:rPr>
                <w:rFonts w:ascii="Calibri" w:hAnsi="Calibri" w:cs="Calibri"/>
                <w:szCs w:val="22"/>
              </w:rPr>
              <w:t>……………………………………</w:t>
            </w:r>
            <w:r>
              <w:rPr>
                <w:rFonts w:ascii="Calibri" w:hAnsi="Calibri" w:cs="Calibri"/>
                <w:szCs w:val="22"/>
              </w:rPr>
              <w:t>……………………</w:t>
            </w:r>
          </w:p>
        </w:tc>
        <w:tc>
          <w:tcPr>
            <w:tcW w:w="2552" w:type="dxa"/>
            <w:gridSpan w:val="2"/>
            <w:tcBorders>
              <w:top w:val="single" w:sz="12" w:space="0" w:color="auto"/>
              <w:bottom w:val="single" w:sz="4" w:space="0" w:color="auto"/>
            </w:tcBorders>
          </w:tcPr>
          <w:p w14:paraId="07B19B31" w14:textId="77777777" w:rsidR="00EF21A1" w:rsidRPr="00FC68F9" w:rsidRDefault="00EF21A1" w:rsidP="00EF21A1">
            <w:pPr>
              <w:rPr>
                <w:rFonts w:ascii="Calibri" w:hAnsi="Calibri" w:cs="Calibri"/>
                <w:sz w:val="16"/>
              </w:rPr>
            </w:pPr>
            <w:r w:rsidRPr="00FC68F9">
              <w:rPr>
                <w:rFonts w:ascii="Calibri" w:hAnsi="Calibri" w:cs="Calibri"/>
                <w:sz w:val="16"/>
              </w:rPr>
              <w:t>Cachet</w:t>
            </w:r>
            <w:r>
              <w:rPr>
                <w:rFonts w:ascii="Calibri" w:hAnsi="Calibri" w:cs="Calibri"/>
                <w:sz w:val="16"/>
              </w:rPr>
              <w:t xml:space="preserve"> et signature</w:t>
            </w:r>
          </w:p>
          <w:p w14:paraId="439B57E1" w14:textId="77777777" w:rsidR="00067C52" w:rsidRDefault="00067C52" w:rsidP="00864EF8">
            <w:pPr>
              <w:rPr>
                <w:rFonts w:ascii="Calibri" w:hAnsi="Calibri" w:cs="Calibri"/>
                <w:szCs w:val="22"/>
              </w:rPr>
            </w:pPr>
          </w:p>
          <w:p w14:paraId="39872B9B" w14:textId="77777777" w:rsidR="00067C52" w:rsidRDefault="00067C52" w:rsidP="00864EF8">
            <w:pPr>
              <w:rPr>
                <w:rFonts w:ascii="Calibri" w:hAnsi="Calibri" w:cs="Calibri"/>
                <w:szCs w:val="22"/>
              </w:rPr>
            </w:pPr>
          </w:p>
          <w:p w14:paraId="11A09D1F" w14:textId="77777777" w:rsidR="00067C52" w:rsidRDefault="00067C52" w:rsidP="00864EF8">
            <w:pPr>
              <w:rPr>
                <w:rFonts w:ascii="Calibri" w:hAnsi="Calibri" w:cs="Calibri"/>
                <w:szCs w:val="22"/>
              </w:rPr>
            </w:pPr>
          </w:p>
          <w:p w14:paraId="59B8707F" w14:textId="77777777" w:rsidR="00067C52" w:rsidRDefault="00067C52" w:rsidP="00864EF8">
            <w:pPr>
              <w:spacing w:after="120"/>
              <w:rPr>
                <w:rFonts w:ascii="Calibri" w:hAnsi="Calibri" w:cs="Calibri"/>
                <w:szCs w:val="22"/>
              </w:rPr>
            </w:pPr>
          </w:p>
        </w:tc>
        <w:tc>
          <w:tcPr>
            <w:tcW w:w="1076" w:type="dxa"/>
            <w:vMerge w:val="restart"/>
            <w:tcBorders>
              <w:top w:val="single" w:sz="12" w:space="0" w:color="auto"/>
            </w:tcBorders>
            <w:vAlign w:val="center"/>
          </w:tcPr>
          <w:p w14:paraId="13C0A7DC" w14:textId="77777777" w:rsidR="00067C52" w:rsidRPr="009B5073" w:rsidRDefault="00067C52" w:rsidP="00864EF8">
            <w:pPr>
              <w:rPr>
                <w:rFonts w:ascii="Calibri" w:hAnsi="Calibri" w:cs="Calibri"/>
              </w:rPr>
            </w:pPr>
          </w:p>
        </w:tc>
      </w:tr>
      <w:tr w:rsidR="00067C52" w14:paraId="16C459B7" w14:textId="77777777" w:rsidTr="00574436">
        <w:trPr>
          <w:trHeight w:val="882"/>
        </w:trPr>
        <w:tc>
          <w:tcPr>
            <w:tcW w:w="2490" w:type="dxa"/>
            <w:gridSpan w:val="2"/>
            <w:vMerge/>
            <w:tcBorders>
              <w:bottom w:val="single" w:sz="12" w:space="0" w:color="auto"/>
            </w:tcBorders>
            <w:vAlign w:val="center"/>
          </w:tcPr>
          <w:p w14:paraId="17A3843D" w14:textId="77777777" w:rsidR="00067C52" w:rsidRPr="009B5073" w:rsidRDefault="00067C52" w:rsidP="00864EF8">
            <w:pPr>
              <w:jc w:val="center"/>
              <w:rPr>
                <w:rFonts w:ascii="Calibri" w:hAnsi="Calibri" w:cs="Calibri"/>
                <w:b/>
                <w:sz w:val="22"/>
              </w:rPr>
            </w:pPr>
          </w:p>
        </w:tc>
        <w:tc>
          <w:tcPr>
            <w:tcW w:w="7116" w:type="dxa"/>
            <w:gridSpan w:val="5"/>
            <w:tcBorders>
              <w:top w:val="single" w:sz="4" w:space="0" w:color="auto"/>
              <w:bottom w:val="single" w:sz="12" w:space="0" w:color="auto"/>
            </w:tcBorders>
            <w:vAlign w:val="center"/>
          </w:tcPr>
          <w:p w14:paraId="7714E0B0" w14:textId="77777777" w:rsidR="00067C52" w:rsidRPr="009B5073" w:rsidRDefault="00067C52" w:rsidP="00864EF8">
            <w:pPr>
              <w:jc w:val="center"/>
              <w:rPr>
                <w:rFonts w:ascii="Calibri" w:hAnsi="Calibri" w:cs="Calibri"/>
                <w:b/>
                <w:sz w:val="18"/>
                <w:szCs w:val="18"/>
              </w:rPr>
            </w:pPr>
            <w:r w:rsidRPr="009B5073">
              <w:rPr>
                <w:rFonts w:ascii="Calibri" w:hAnsi="Calibri" w:cs="Calibri"/>
                <w:b/>
                <w:i/>
                <w:sz w:val="18"/>
                <w:szCs w:val="18"/>
              </w:rPr>
              <w:t>Cochez la case correspondante</w:t>
            </w:r>
          </w:p>
          <w:p w14:paraId="76FCB98B" w14:textId="77777777" w:rsidR="00067C52" w:rsidRPr="009B5073" w:rsidRDefault="00067C52" w:rsidP="00864EF8">
            <w:pPr>
              <w:rPr>
                <w:rFonts w:ascii="Calibri" w:hAnsi="Calibri" w:cs="Calibri"/>
                <w:sz w:val="18"/>
                <w:szCs w:val="18"/>
              </w:rPr>
            </w:pPr>
            <w:r w:rsidRPr="00387FC5">
              <w:rPr>
                <w:rFonts w:ascii="Calibri" w:hAnsi="Calibri" w:cs="Calibri"/>
                <w:sz w:val="18"/>
                <w:szCs w:val="18"/>
              </w:rPr>
              <w:sym w:font="Wingdings" w:char="F0A8"/>
            </w:r>
            <w:r w:rsidRPr="009B5073">
              <w:rPr>
                <w:rFonts w:ascii="Calibri" w:hAnsi="Calibri" w:cs="Calibri"/>
                <w:b/>
                <w:sz w:val="18"/>
                <w:szCs w:val="18"/>
              </w:rPr>
              <w:t xml:space="preserve"> </w:t>
            </w:r>
            <w:r w:rsidRPr="009B5073">
              <w:rPr>
                <w:rFonts w:ascii="Calibri" w:hAnsi="Calibri" w:cs="Calibri"/>
                <w:sz w:val="18"/>
                <w:szCs w:val="18"/>
              </w:rPr>
              <w:t xml:space="preserve">EAJE ou ACM (- de 6 ans) </w:t>
            </w:r>
          </w:p>
          <w:p w14:paraId="58670234" w14:textId="77777777" w:rsidR="00067C52" w:rsidRPr="009B5073" w:rsidRDefault="00067C52" w:rsidP="00864EF8">
            <w:pPr>
              <w:rPr>
                <w:rFonts w:ascii="Calibri" w:hAnsi="Calibri" w:cs="Calibri"/>
                <w:sz w:val="18"/>
                <w:szCs w:val="18"/>
              </w:rPr>
            </w:pPr>
            <w:r>
              <w:rPr>
                <w:rFonts w:ascii="Calibri" w:hAnsi="Calibri" w:cs="Calibri"/>
                <w:sz w:val="18"/>
                <w:szCs w:val="18"/>
              </w:rPr>
              <w:sym w:font="Wingdings" w:char="F0A8"/>
            </w:r>
            <w:r w:rsidRPr="009B5073">
              <w:rPr>
                <w:rFonts w:ascii="Calibri" w:hAnsi="Calibri" w:cs="Calibri"/>
                <w:sz w:val="18"/>
                <w:szCs w:val="18"/>
              </w:rPr>
              <w:t xml:space="preserve"> AMA ou SAP (respect des exigences du référentiel) </w:t>
            </w:r>
          </w:p>
          <w:p w14:paraId="02CC76B6" w14:textId="77777777" w:rsidR="00067C52" w:rsidRPr="009B5073" w:rsidRDefault="00067C52" w:rsidP="00864EF8">
            <w:pPr>
              <w:rPr>
                <w:rFonts w:ascii="Calibri" w:hAnsi="Calibri" w:cs="Calibri"/>
                <w:b/>
                <w:i/>
                <w:sz w:val="18"/>
                <w:szCs w:val="18"/>
              </w:rPr>
            </w:pPr>
            <w:r>
              <w:rPr>
                <w:rFonts w:ascii="Calibri" w:hAnsi="Calibri" w:cs="Calibri"/>
                <w:sz w:val="18"/>
                <w:szCs w:val="18"/>
              </w:rPr>
              <w:sym w:font="Wingdings" w:char="F0A8"/>
            </w:r>
            <w:r w:rsidRPr="009B5073">
              <w:rPr>
                <w:rFonts w:ascii="Calibri" w:hAnsi="Calibri" w:cs="Calibri"/>
                <w:sz w:val="18"/>
                <w:szCs w:val="18"/>
              </w:rPr>
              <w:t xml:space="preserve"> ECOLE MATERNELLE</w:t>
            </w:r>
          </w:p>
        </w:tc>
        <w:tc>
          <w:tcPr>
            <w:tcW w:w="1076" w:type="dxa"/>
            <w:vMerge/>
            <w:tcBorders>
              <w:bottom w:val="single" w:sz="12" w:space="0" w:color="auto"/>
            </w:tcBorders>
            <w:vAlign w:val="center"/>
          </w:tcPr>
          <w:p w14:paraId="78F2D438" w14:textId="77777777" w:rsidR="00067C52" w:rsidRPr="00FC68F9" w:rsidRDefault="00067C52" w:rsidP="00864EF8">
            <w:pPr>
              <w:rPr>
                <w:rFonts w:ascii="Calibri" w:hAnsi="Calibri" w:cs="Calibri"/>
                <w:sz w:val="16"/>
              </w:rPr>
            </w:pPr>
          </w:p>
        </w:tc>
      </w:tr>
      <w:tr w:rsidR="00067C52" w14:paraId="71AC93BF" w14:textId="77777777" w:rsidTr="00574436">
        <w:trPr>
          <w:trHeight w:val="882"/>
        </w:trPr>
        <w:tc>
          <w:tcPr>
            <w:tcW w:w="2490" w:type="dxa"/>
            <w:gridSpan w:val="2"/>
            <w:vMerge w:val="restart"/>
            <w:tcBorders>
              <w:top w:val="single" w:sz="12" w:space="0" w:color="auto"/>
            </w:tcBorders>
            <w:vAlign w:val="center"/>
          </w:tcPr>
          <w:p w14:paraId="05B28525" w14:textId="77777777" w:rsidR="004C6D01" w:rsidRDefault="00067C52" w:rsidP="00864EF8">
            <w:pPr>
              <w:jc w:val="center"/>
              <w:rPr>
                <w:rFonts w:ascii="Calibri" w:hAnsi="Calibri" w:cs="Calibri"/>
              </w:rPr>
            </w:pPr>
            <w:r w:rsidRPr="009B5073">
              <w:rPr>
                <w:rFonts w:ascii="Calibri" w:hAnsi="Calibri" w:cs="Calibri"/>
                <w:b/>
                <w:sz w:val="22"/>
              </w:rPr>
              <w:t xml:space="preserve">Du </w:t>
            </w:r>
            <w:r w:rsidRPr="009B5073">
              <w:rPr>
                <w:rFonts w:ascii="Calibri" w:hAnsi="Calibri" w:cs="Calibri"/>
              </w:rPr>
              <w:t xml:space="preserve">…..….…… </w:t>
            </w:r>
          </w:p>
          <w:p w14:paraId="2CAA90BE" w14:textId="77777777" w:rsidR="00067C52" w:rsidRPr="009B5073" w:rsidRDefault="00067C52" w:rsidP="00864EF8">
            <w:pPr>
              <w:jc w:val="center"/>
              <w:rPr>
                <w:rFonts w:ascii="Calibri" w:hAnsi="Calibri" w:cs="Calibri"/>
                <w:sz w:val="18"/>
                <w:szCs w:val="18"/>
              </w:rPr>
            </w:pPr>
            <w:r w:rsidRPr="009B5073">
              <w:rPr>
                <w:rFonts w:ascii="Calibri" w:hAnsi="Calibri" w:cs="Calibri"/>
                <w:b/>
                <w:sz w:val="22"/>
              </w:rPr>
              <w:t xml:space="preserve">au </w:t>
            </w:r>
            <w:r w:rsidRPr="009B5073">
              <w:rPr>
                <w:rFonts w:ascii="Calibri" w:hAnsi="Calibri" w:cs="Calibri"/>
              </w:rPr>
              <w:t>……..……..</w:t>
            </w:r>
          </w:p>
          <w:p w14:paraId="267F9A9F" w14:textId="77777777" w:rsidR="00067C52" w:rsidRDefault="00067C52" w:rsidP="00864EF8">
            <w:pPr>
              <w:jc w:val="center"/>
              <w:rPr>
                <w:rFonts w:ascii="Calibri" w:hAnsi="Calibri" w:cs="Calibri"/>
                <w:sz w:val="18"/>
                <w:szCs w:val="18"/>
              </w:rPr>
            </w:pPr>
          </w:p>
          <w:p w14:paraId="085B9830" w14:textId="77777777" w:rsidR="00067C52" w:rsidRPr="009B5073" w:rsidRDefault="00067C52" w:rsidP="00864EF8">
            <w:pPr>
              <w:snapToGrid w:val="0"/>
              <w:rPr>
                <w:rFonts w:ascii="Calibri" w:hAnsi="Calibri" w:cs="Calibri"/>
              </w:rPr>
            </w:pPr>
            <w:r w:rsidRPr="009B5073">
              <w:rPr>
                <w:rFonts w:ascii="Calibri" w:hAnsi="Calibri" w:cs="Calibri"/>
                <w:sz w:val="18"/>
                <w:szCs w:val="18"/>
              </w:rPr>
              <w:t>N</w:t>
            </w:r>
            <w:r>
              <w:rPr>
                <w:rFonts w:ascii="Calibri" w:hAnsi="Calibri" w:cs="Calibri"/>
                <w:sz w:val="18"/>
                <w:szCs w:val="18"/>
              </w:rPr>
              <w:t>om</w:t>
            </w:r>
            <w:r w:rsidRPr="009B5073">
              <w:rPr>
                <w:rFonts w:ascii="Calibri" w:hAnsi="Calibri" w:cs="Calibri"/>
                <w:sz w:val="18"/>
                <w:szCs w:val="18"/>
              </w:rPr>
              <w:t>bre de journée d’absence : …</w:t>
            </w:r>
          </w:p>
        </w:tc>
        <w:tc>
          <w:tcPr>
            <w:tcW w:w="4564" w:type="dxa"/>
            <w:gridSpan w:val="3"/>
            <w:tcBorders>
              <w:top w:val="single" w:sz="12" w:space="0" w:color="auto"/>
            </w:tcBorders>
          </w:tcPr>
          <w:p w14:paraId="3CEA156C" w14:textId="77777777" w:rsidR="00067C52" w:rsidRDefault="00067C52" w:rsidP="00864EF8">
            <w:pPr>
              <w:spacing w:after="120"/>
              <w:rPr>
                <w:rFonts w:ascii="Calibri" w:hAnsi="Calibri" w:cs="Calibri"/>
                <w:szCs w:val="22"/>
              </w:rPr>
            </w:pPr>
            <w:r>
              <w:rPr>
                <w:rFonts w:ascii="Calibri" w:hAnsi="Calibri" w:cs="Calibri"/>
                <w:szCs w:val="22"/>
              </w:rPr>
              <w:t>NOM :</w:t>
            </w:r>
            <w:r w:rsidRPr="00387FC5">
              <w:rPr>
                <w:rFonts w:ascii="Calibri" w:hAnsi="Calibri" w:cs="Calibri"/>
                <w:szCs w:val="22"/>
              </w:rPr>
              <w:t>……………………………………</w:t>
            </w:r>
            <w:r>
              <w:rPr>
                <w:rFonts w:ascii="Calibri" w:hAnsi="Calibri" w:cs="Calibri"/>
                <w:szCs w:val="22"/>
              </w:rPr>
              <w:t>……………………</w:t>
            </w:r>
          </w:p>
          <w:p w14:paraId="7B449B9C" w14:textId="77777777" w:rsidR="00067C52" w:rsidRDefault="00067C52" w:rsidP="00864EF8">
            <w:pPr>
              <w:spacing w:after="120"/>
              <w:rPr>
                <w:rFonts w:ascii="Calibri" w:hAnsi="Calibri" w:cs="Calibri"/>
                <w:szCs w:val="22"/>
              </w:rPr>
            </w:pPr>
            <w:r>
              <w:rPr>
                <w:rFonts w:ascii="Calibri" w:hAnsi="Calibri" w:cs="Calibri"/>
                <w:szCs w:val="22"/>
              </w:rPr>
              <w:t>…</w:t>
            </w:r>
            <w:r w:rsidRPr="00387FC5">
              <w:rPr>
                <w:rFonts w:ascii="Calibri" w:hAnsi="Calibri" w:cs="Calibri"/>
                <w:szCs w:val="22"/>
              </w:rPr>
              <w:t>……………</w:t>
            </w:r>
            <w:r>
              <w:rPr>
                <w:rFonts w:ascii="Calibri" w:hAnsi="Calibri" w:cs="Calibri"/>
                <w:szCs w:val="22"/>
              </w:rPr>
              <w:t>…………………</w:t>
            </w:r>
            <w:r w:rsidRPr="00387FC5">
              <w:rPr>
                <w:rFonts w:ascii="Calibri" w:hAnsi="Calibri" w:cs="Calibri"/>
                <w:szCs w:val="22"/>
              </w:rPr>
              <w:t>……………</w:t>
            </w:r>
            <w:r>
              <w:rPr>
                <w:rFonts w:ascii="Calibri" w:hAnsi="Calibri" w:cs="Calibri"/>
                <w:szCs w:val="22"/>
              </w:rPr>
              <w:t>……………………</w:t>
            </w:r>
          </w:p>
          <w:p w14:paraId="1212A58A" w14:textId="77777777" w:rsidR="00067C52" w:rsidRDefault="00067C52" w:rsidP="00864EF8">
            <w:pPr>
              <w:spacing w:after="120"/>
              <w:rPr>
                <w:rFonts w:ascii="Calibri" w:hAnsi="Calibri" w:cs="Calibri"/>
                <w:szCs w:val="22"/>
              </w:rPr>
            </w:pPr>
            <w:r>
              <w:rPr>
                <w:rFonts w:ascii="Calibri" w:hAnsi="Calibri" w:cs="Calibri"/>
                <w:szCs w:val="22"/>
              </w:rPr>
              <w:t>Ville :</w:t>
            </w:r>
            <w:r w:rsidRPr="00387FC5">
              <w:rPr>
                <w:rFonts w:ascii="Calibri" w:hAnsi="Calibri" w:cs="Calibri"/>
                <w:szCs w:val="22"/>
              </w:rPr>
              <w:t>……………………………………</w:t>
            </w:r>
            <w:r>
              <w:rPr>
                <w:rFonts w:ascii="Calibri" w:hAnsi="Calibri" w:cs="Calibri"/>
                <w:szCs w:val="22"/>
              </w:rPr>
              <w:t>……………………</w:t>
            </w:r>
          </w:p>
        </w:tc>
        <w:tc>
          <w:tcPr>
            <w:tcW w:w="2552" w:type="dxa"/>
            <w:gridSpan w:val="2"/>
            <w:tcBorders>
              <w:top w:val="single" w:sz="12" w:space="0" w:color="auto"/>
            </w:tcBorders>
          </w:tcPr>
          <w:p w14:paraId="706547F7" w14:textId="77777777" w:rsidR="00EF21A1" w:rsidRPr="00FC68F9" w:rsidRDefault="00EF21A1" w:rsidP="00EF21A1">
            <w:pPr>
              <w:rPr>
                <w:rFonts w:ascii="Calibri" w:hAnsi="Calibri" w:cs="Calibri"/>
                <w:sz w:val="16"/>
              </w:rPr>
            </w:pPr>
            <w:r w:rsidRPr="00FC68F9">
              <w:rPr>
                <w:rFonts w:ascii="Calibri" w:hAnsi="Calibri" w:cs="Calibri"/>
                <w:sz w:val="16"/>
              </w:rPr>
              <w:t>Cachet</w:t>
            </w:r>
            <w:r>
              <w:rPr>
                <w:rFonts w:ascii="Calibri" w:hAnsi="Calibri" w:cs="Calibri"/>
                <w:sz w:val="16"/>
              </w:rPr>
              <w:t xml:space="preserve"> et signature</w:t>
            </w:r>
          </w:p>
          <w:p w14:paraId="7886CEB4" w14:textId="77777777" w:rsidR="00067C52" w:rsidRDefault="00067C52" w:rsidP="00864EF8">
            <w:pPr>
              <w:rPr>
                <w:rFonts w:ascii="Calibri" w:hAnsi="Calibri" w:cs="Calibri"/>
                <w:szCs w:val="22"/>
              </w:rPr>
            </w:pPr>
          </w:p>
          <w:p w14:paraId="66B4D8E2" w14:textId="77777777" w:rsidR="00067C52" w:rsidRDefault="00067C52" w:rsidP="00864EF8">
            <w:pPr>
              <w:rPr>
                <w:rFonts w:ascii="Calibri" w:hAnsi="Calibri" w:cs="Calibri"/>
                <w:szCs w:val="22"/>
              </w:rPr>
            </w:pPr>
          </w:p>
          <w:p w14:paraId="42F13BEE" w14:textId="77777777" w:rsidR="00067C52" w:rsidRDefault="00067C52" w:rsidP="00864EF8">
            <w:pPr>
              <w:rPr>
                <w:rFonts w:ascii="Calibri" w:hAnsi="Calibri" w:cs="Calibri"/>
                <w:szCs w:val="22"/>
              </w:rPr>
            </w:pPr>
          </w:p>
          <w:p w14:paraId="3B94ED88" w14:textId="77777777" w:rsidR="00067C52" w:rsidRDefault="00067C52" w:rsidP="00864EF8">
            <w:pPr>
              <w:spacing w:after="120"/>
              <w:rPr>
                <w:rFonts w:ascii="Calibri" w:hAnsi="Calibri" w:cs="Calibri"/>
                <w:szCs w:val="22"/>
              </w:rPr>
            </w:pPr>
          </w:p>
        </w:tc>
        <w:tc>
          <w:tcPr>
            <w:tcW w:w="1076" w:type="dxa"/>
            <w:vMerge w:val="restart"/>
            <w:tcBorders>
              <w:top w:val="single" w:sz="12" w:space="0" w:color="auto"/>
            </w:tcBorders>
          </w:tcPr>
          <w:p w14:paraId="5B694C9A" w14:textId="77777777" w:rsidR="00067C52" w:rsidRDefault="00067C52" w:rsidP="00864EF8">
            <w:pPr>
              <w:rPr>
                <w:rFonts w:ascii="Calibri" w:hAnsi="Calibri" w:cs="Calibri"/>
                <w:szCs w:val="22"/>
              </w:rPr>
            </w:pPr>
          </w:p>
        </w:tc>
      </w:tr>
      <w:tr w:rsidR="00067C52" w14:paraId="4F403BFA" w14:textId="77777777" w:rsidTr="00574436">
        <w:trPr>
          <w:trHeight w:val="882"/>
        </w:trPr>
        <w:tc>
          <w:tcPr>
            <w:tcW w:w="2490" w:type="dxa"/>
            <w:gridSpan w:val="2"/>
            <w:vMerge/>
            <w:tcBorders>
              <w:bottom w:val="single" w:sz="12" w:space="0" w:color="auto"/>
            </w:tcBorders>
            <w:vAlign w:val="center"/>
          </w:tcPr>
          <w:p w14:paraId="04AD047F" w14:textId="77777777" w:rsidR="00067C52" w:rsidRPr="009B5073" w:rsidRDefault="00067C52" w:rsidP="00864EF8">
            <w:pPr>
              <w:jc w:val="center"/>
              <w:rPr>
                <w:rFonts w:ascii="Calibri" w:hAnsi="Calibri" w:cs="Calibri"/>
                <w:b/>
                <w:sz w:val="22"/>
              </w:rPr>
            </w:pPr>
          </w:p>
        </w:tc>
        <w:tc>
          <w:tcPr>
            <w:tcW w:w="7116" w:type="dxa"/>
            <w:gridSpan w:val="5"/>
            <w:tcBorders>
              <w:top w:val="nil"/>
              <w:bottom w:val="single" w:sz="12" w:space="0" w:color="auto"/>
            </w:tcBorders>
            <w:vAlign w:val="center"/>
          </w:tcPr>
          <w:p w14:paraId="7C922438" w14:textId="77777777" w:rsidR="00067C52" w:rsidRPr="009B5073" w:rsidRDefault="00067C52" w:rsidP="00864EF8">
            <w:pPr>
              <w:jc w:val="center"/>
              <w:rPr>
                <w:rFonts w:ascii="Calibri" w:hAnsi="Calibri" w:cs="Calibri"/>
                <w:b/>
                <w:sz w:val="18"/>
                <w:szCs w:val="18"/>
              </w:rPr>
            </w:pPr>
            <w:r w:rsidRPr="009B5073">
              <w:rPr>
                <w:rFonts w:ascii="Calibri" w:hAnsi="Calibri" w:cs="Calibri"/>
                <w:b/>
                <w:i/>
                <w:sz w:val="18"/>
                <w:szCs w:val="18"/>
              </w:rPr>
              <w:t>Cochez la case correspondante</w:t>
            </w:r>
          </w:p>
          <w:p w14:paraId="0D847F5E" w14:textId="77777777" w:rsidR="00067C52" w:rsidRPr="009B5073" w:rsidRDefault="00067C52" w:rsidP="00864EF8">
            <w:pPr>
              <w:rPr>
                <w:rFonts w:ascii="Calibri" w:hAnsi="Calibri" w:cs="Calibri"/>
                <w:sz w:val="18"/>
                <w:szCs w:val="18"/>
              </w:rPr>
            </w:pPr>
            <w:r w:rsidRPr="00387FC5">
              <w:rPr>
                <w:rFonts w:ascii="Calibri" w:hAnsi="Calibri" w:cs="Calibri"/>
                <w:sz w:val="18"/>
                <w:szCs w:val="18"/>
              </w:rPr>
              <w:sym w:font="Wingdings" w:char="F0A8"/>
            </w:r>
            <w:r w:rsidRPr="009B5073">
              <w:rPr>
                <w:rFonts w:ascii="Calibri" w:hAnsi="Calibri" w:cs="Calibri"/>
                <w:b/>
                <w:sz w:val="18"/>
                <w:szCs w:val="18"/>
              </w:rPr>
              <w:t xml:space="preserve"> </w:t>
            </w:r>
            <w:r w:rsidRPr="009B5073">
              <w:rPr>
                <w:rFonts w:ascii="Calibri" w:hAnsi="Calibri" w:cs="Calibri"/>
                <w:sz w:val="18"/>
                <w:szCs w:val="18"/>
              </w:rPr>
              <w:t xml:space="preserve">EAJE ou ACM (- de 6 ans) </w:t>
            </w:r>
          </w:p>
          <w:p w14:paraId="2F16F8EA" w14:textId="77777777" w:rsidR="00067C52" w:rsidRPr="009B5073" w:rsidRDefault="00067C52" w:rsidP="00864EF8">
            <w:pPr>
              <w:rPr>
                <w:rFonts w:ascii="Calibri" w:hAnsi="Calibri" w:cs="Calibri"/>
                <w:sz w:val="18"/>
                <w:szCs w:val="18"/>
              </w:rPr>
            </w:pPr>
            <w:r>
              <w:rPr>
                <w:rFonts w:ascii="Calibri" w:hAnsi="Calibri" w:cs="Calibri"/>
                <w:sz w:val="18"/>
                <w:szCs w:val="18"/>
              </w:rPr>
              <w:sym w:font="Wingdings" w:char="F0A8"/>
            </w:r>
            <w:r w:rsidRPr="009B5073">
              <w:rPr>
                <w:rFonts w:ascii="Calibri" w:hAnsi="Calibri" w:cs="Calibri"/>
                <w:sz w:val="18"/>
                <w:szCs w:val="18"/>
              </w:rPr>
              <w:t xml:space="preserve"> AMA ou SAP (respect des exigences du référentiel) </w:t>
            </w:r>
          </w:p>
          <w:p w14:paraId="1F57F297" w14:textId="77777777" w:rsidR="00067C52" w:rsidRPr="009B5073" w:rsidRDefault="00067C52" w:rsidP="00864EF8">
            <w:pPr>
              <w:rPr>
                <w:rFonts w:ascii="Calibri" w:hAnsi="Calibri" w:cs="Calibri"/>
                <w:b/>
                <w:i/>
                <w:sz w:val="18"/>
                <w:szCs w:val="18"/>
              </w:rPr>
            </w:pPr>
            <w:r>
              <w:rPr>
                <w:rFonts w:ascii="Calibri" w:hAnsi="Calibri" w:cs="Calibri"/>
                <w:sz w:val="18"/>
                <w:szCs w:val="18"/>
              </w:rPr>
              <w:sym w:font="Wingdings" w:char="F0A8"/>
            </w:r>
            <w:r w:rsidRPr="009B5073">
              <w:rPr>
                <w:rFonts w:ascii="Calibri" w:hAnsi="Calibri" w:cs="Calibri"/>
                <w:sz w:val="18"/>
                <w:szCs w:val="18"/>
              </w:rPr>
              <w:t xml:space="preserve"> ECOLE MATERNELLE</w:t>
            </w:r>
          </w:p>
        </w:tc>
        <w:tc>
          <w:tcPr>
            <w:tcW w:w="1076" w:type="dxa"/>
            <w:vMerge/>
            <w:tcBorders>
              <w:bottom w:val="single" w:sz="12" w:space="0" w:color="auto"/>
            </w:tcBorders>
          </w:tcPr>
          <w:p w14:paraId="0C024C92" w14:textId="77777777" w:rsidR="00067C52" w:rsidRPr="00FC68F9" w:rsidRDefault="00067C52" w:rsidP="00864EF8">
            <w:pPr>
              <w:rPr>
                <w:rFonts w:ascii="Calibri" w:hAnsi="Calibri" w:cs="Calibri"/>
                <w:sz w:val="16"/>
              </w:rPr>
            </w:pPr>
          </w:p>
        </w:tc>
      </w:tr>
      <w:tr w:rsidR="00067C52" w14:paraId="340CE394" w14:textId="77777777" w:rsidTr="00574436">
        <w:trPr>
          <w:trHeight w:val="882"/>
        </w:trPr>
        <w:tc>
          <w:tcPr>
            <w:tcW w:w="2490" w:type="dxa"/>
            <w:gridSpan w:val="2"/>
            <w:vMerge w:val="restart"/>
            <w:tcBorders>
              <w:top w:val="single" w:sz="12" w:space="0" w:color="auto"/>
            </w:tcBorders>
            <w:vAlign w:val="center"/>
          </w:tcPr>
          <w:p w14:paraId="6E49D5D6" w14:textId="77777777" w:rsidR="004C6D01" w:rsidRDefault="00067C52" w:rsidP="00864EF8">
            <w:pPr>
              <w:jc w:val="center"/>
              <w:rPr>
                <w:rFonts w:ascii="Calibri" w:hAnsi="Calibri" w:cs="Calibri"/>
              </w:rPr>
            </w:pPr>
            <w:r w:rsidRPr="009B5073">
              <w:rPr>
                <w:rFonts w:ascii="Calibri" w:hAnsi="Calibri" w:cs="Calibri"/>
                <w:b/>
                <w:sz w:val="22"/>
              </w:rPr>
              <w:t xml:space="preserve">Du </w:t>
            </w:r>
            <w:r w:rsidRPr="009B5073">
              <w:rPr>
                <w:rFonts w:ascii="Calibri" w:hAnsi="Calibri" w:cs="Calibri"/>
              </w:rPr>
              <w:t xml:space="preserve">…..….…… </w:t>
            </w:r>
          </w:p>
          <w:p w14:paraId="219D61CA" w14:textId="77777777" w:rsidR="00067C52" w:rsidRPr="009B5073" w:rsidRDefault="00067C52" w:rsidP="00864EF8">
            <w:pPr>
              <w:jc w:val="center"/>
              <w:rPr>
                <w:rFonts w:ascii="Calibri" w:hAnsi="Calibri" w:cs="Calibri"/>
                <w:sz w:val="18"/>
                <w:szCs w:val="18"/>
              </w:rPr>
            </w:pPr>
            <w:r w:rsidRPr="009B5073">
              <w:rPr>
                <w:rFonts w:ascii="Calibri" w:hAnsi="Calibri" w:cs="Calibri"/>
                <w:b/>
                <w:sz w:val="22"/>
              </w:rPr>
              <w:t xml:space="preserve">au </w:t>
            </w:r>
            <w:r w:rsidRPr="009B5073">
              <w:rPr>
                <w:rFonts w:ascii="Calibri" w:hAnsi="Calibri" w:cs="Calibri"/>
              </w:rPr>
              <w:t>……..……..</w:t>
            </w:r>
          </w:p>
          <w:p w14:paraId="2DBD3D5A" w14:textId="77777777" w:rsidR="00067C52" w:rsidRDefault="00067C52" w:rsidP="00864EF8">
            <w:pPr>
              <w:jc w:val="center"/>
              <w:rPr>
                <w:rFonts w:ascii="Calibri" w:hAnsi="Calibri" w:cs="Calibri"/>
                <w:sz w:val="18"/>
                <w:szCs w:val="18"/>
              </w:rPr>
            </w:pPr>
          </w:p>
          <w:p w14:paraId="4FE77DA9" w14:textId="77777777" w:rsidR="00067C52" w:rsidRPr="009B5073" w:rsidRDefault="00067C52" w:rsidP="00864EF8">
            <w:pPr>
              <w:snapToGrid w:val="0"/>
              <w:rPr>
                <w:rFonts w:ascii="Calibri" w:hAnsi="Calibri" w:cs="Calibri"/>
              </w:rPr>
            </w:pPr>
            <w:r w:rsidRPr="009B5073">
              <w:rPr>
                <w:rFonts w:ascii="Calibri" w:hAnsi="Calibri" w:cs="Calibri"/>
                <w:sz w:val="18"/>
                <w:szCs w:val="18"/>
              </w:rPr>
              <w:t>N</w:t>
            </w:r>
            <w:r>
              <w:rPr>
                <w:rFonts w:ascii="Calibri" w:hAnsi="Calibri" w:cs="Calibri"/>
                <w:sz w:val="18"/>
                <w:szCs w:val="18"/>
              </w:rPr>
              <w:t>om</w:t>
            </w:r>
            <w:r w:rsidRPr="009B5073">
              <w:rPr>
                <w:rFonts w:ascii="Calibri" w:hAnsi="Calibri" w:cs="Calibri"/>
                <w:sz w:val="18"/>
                <w:szCs w:val="18"/>
              </w:rPr>
              <w:t>bre de journée d’absence : …</w:t>
            </w:r>
          </w:p>
        </w:tc>
        <w:tc>
          <w:tcPr>
            <w:tcW w:w="4564" w:type="dxa"/>
            <w:gridSpan w:val="3"/>
            <w:tcBorders>
              <w:top w:val="single" w:sz="12" w:space="0" w:color="auto"/>
            </w:tcBorders>
          </w:tcPr>
          <w:p w14:paraId="7ECC9FAC" w14:textId="77777777" w:rsidR="00067C52" w:rsidRDefault="00067C52" w:rsidP="00864EF8">
            <w:pPr>
              <w:spacing w:after="120"/>
              <w:rPr>
                <w:rFonts w:ascii="Calibri" w:hAnsi="Calibri" w:cs="Calibri"/>
                <w:szCs w:val="22"/>
              </w:rPr>
            </w:pPr>
            <w:r>
              <w:rPr>
                <w:rFonts w:ascii="Calibri" w:hAnsi="Calibri" w:cs="Calibri"/>
                <w:szCs w:val="22"/>
              </w:rPr>
              <w:t>NOM :</w:t>
            </w:r>
            <w:r w:rsidRPr="00387FC5">
              <w:rPr>
                <w:rFonts w:ascii="Calibri" w:hAnsi="Calibri" w:cs="Calibri"/>
                <w:szCs w:val="22"/>
              </w:rPr>
              <w:t>……………………………………</w:t>
            </w:r>
            <w:r>
              <w:rPr>
                <w:rFonts w:ascii="Calibri" w:hAnsi="Calibri" w:cs="Calibri"/>
                <w:szCs w:val="22"/>
              </w:rPr>
              <w:t>……………………</w:t>
            </w:r>
          </w:p>
          <w:p w14:paraId="0B167D2D" w14:textId="77777777" w:rsidR="00067C52" w:rsidRDefault="00067C52" w:rsidP="00864EF8">
            <w:pPr>
              <w:spacing w:after="120"/>
              <w:rPr>
                <w:rFonts w:ascii="Calibri" w:hAnsi="Calibri" w:cs="Calibri"/>
                <w:szCs w:val="22"/>
              </w:rPr>
            </w:pPr>
            <w:r>
              <w:rPr>
                <w:rFonts w:ascii="Calibri" w:hAnsi="Calibri" w:cs="Calibri"/>
                <w:szCs w:val="22"/>
              </w:rPr>
              <w:t>…</w:t>
            </w:r>
            <w:r w:rsidRPr="00387FC5">
              <w:rPr>
                <w:rFonts w:ascii="Calibri" w:hAnsi="Calibri" w:cs="Calibri"/>
                <w:szCs w:val="22"/>
              </w:rPr>
              <w:t>……………</w:t>
            </w:r>
            <w:r>
              <w:rPr>
                <w:rFonts w:ascii="Calibri" w:hAnsi="Calibri" w:cs="Calibri"/>
                <w:szCs w:val="22"/>
              </w:rPr>
              <w:t>…………………</w:t>
            </w:r>
            <w:r w:rsidRPr="00387FC5">
              <w:rPr>
                <w:rFonts w:ascii="Calibri" w:hAnsi="Calibri" w:cs="Calibri"/>
                <w:szCs w:val="22"/>
              </w:rPr>
              <w:t>……………</w:t>
            </w:r>
            <w:r>
              <w:rPr>
                <w:rFonts w:ascii="Calibri" w:hAnsi="Calibri" w:cs="Calibri"/>
                <w:szCs w:val="22"/>
              </w:rPr>
              <w:t>……………………</w:t>
            </w:r>
          </w:p>
          <w:p w14:paraId="78CCEC34" w14:textId="77777777" w:rsidR="00067C52" w:rsidRDefault="00067C52" w:rsidP="00864EF8">
            <w:pPr>
              <w:spacing w:after="120"/>
              <w:rPr>
                <w:rFonts w:ascii="Calibri" w:hAnsi="Calibri" w:cs="Calibri"/>
                <w:szCs w:val="22"/>
              </w:rPr>
            </w:pPr>
            <w:r>
              <w:rPr>
                <w:rFonts w:ascii="Calibri" w:hAnsi="Calibri" w:cs="Calibri"/>
                <w:szCs w:val="22"/>
              </w:rPr>
              <w:t>Ville :</w:t>
            </w:r>
            <w:r w:rsidRPr="00387FC5">
              <w:rPr>
                <w:rFonts w:ascii="Calibri" w:hAnsi="Calibri" w:cs="Calibri"/>
                <w:szCs w:val="22"/>
              </w:rPr>
              <w:t>……………………………………</w:t>
            </w:r>
            <w:r>
              <w:rPr>
                <w:rFonts w:ascii="Calibri" w:hAnsi="Calibri" w:cs="Calibri"/>
                <w:szCs w:val="22"/>
              </w:rPr>
              <w:t>……………………</w:t>
            </w:r>
          </w:p>
        </w:tc>
        <w:tc>
          <w:tcPr>
            <w:tcW w:w="2552" w:type="dxa"/>
            <w:gridSpan w:val="2"/>
            <w:tcBorders>
              <w:top w:val="single" w:sz="12" w:space="0" w:color="auto"/>
            </w:tcBorders>
          </w:tcPr>
          <w:p w14:paraId="688E8452" w14:textId="77777777" w:rsidR="00EF21A1" w:rsidRPr="00FC68F9" w:rsidRDefault="00EF21A1" w:rsidP="00EF21A1">
            <w:pPr>
              <w:rPr>
                <w:rFonts w:ascii="Calibri" w:hAnsi="Calibri" w:cs="Calibri"/>
                <w:sz w:val="16"/>
              </w:rPr>
            </w:pPr>
            <w:r w:rsidRPr="00FC68F9">
              <w:rPr>
                <w:rFonts w:ascii="Calibri" w:hAnsi="Calibri" w:cs="Calibri"/>
                <w:sz w:val="16"/>
              </w:rPr>
              <w:t>Cachet</w:t>
            </w:r>
            <w:r>
              <w:rPr>
                <w:rFonts w:ascii="Calibri" w:hAnsi="Calibri" w:cs="Calibri"/>
                <w:sz w:val="16"/>
              </w:rPr>
              <w:t xml:space="preserve"> et signature</w:t>
            </w:r>
          </w:p>
          <w:p w14:paraId="3E771A53" w14:textId="77777777" w:rsidR="00067C52" w:rsidRDefault="00067C52" w:rsidP="00864EF8">
            <w:pPr>
              <w:rPr>
                <w:rFonts w:ascii="Calibri" w:hAnsi="Calibri" w:cs="Calibri"/>
                <w:szCs w:val="22"/>
              </w:rPr>
            </w:pPr>
          </w:p>
          <w:p w14:paraId="7A39C880" w14:textId="77777777" w:rsidR="00067C52" w:rsidRDefault="00067C52" w:rsidP="00864EF8">
            <w:pPr>
              <w:rPr>
                <w:rFonts w:ascii="Calibri" w:hAnsi="Calibri" w:cs="Calibri"/>
                <w:szCs w:val="22"/>
              </w:rPr>
            </w:pPr>
          </w:p>
          <w:p w14:paraId="15CDDB5A" w14:textId="77777777" w:rsidR="00067C52" w:rsidRDefault="00067C52" w:rsidP="00864EF8">
            <w:pPr>
              <w:rPr>
                <w:rFonts w:ascii="Calibri" w:hAnsi="Calibri" w:cs="Calibri"/>
                <w:szCs w:val="22"/>
              </w:rPr>
            </w:pPr>
          </w:p>
          <w:p w14:paraId="1564C11F" w14:textId="77777777" w:rsidR="00067C52" w:rsidRDefault="00067C52" w:rsidP="00864EF8">
            <w:pPr>
              <w:spacing w:after="120"/>
              <w:rPr>
                <w:rFonts w:ascii="Calibri" w:hAnsi="Calibri" w:cs="Calibri"/>
                <w:szCs w:val="22"/>
              </w:rPr>
            </w:pPr>
          </w:p>
        </w:tc>
        <w:tc>
          <w:tcPr>
            <w:tcW w:w="1076" w:type="dxa"/>
            <w:vMerge w:val="restart"/>
            <w:tcBorders>
              <w:top w:val="single" w:sz="12" w:space="0" w:color="auto"/>
            </w:tcBorders>
          </w:tcPr>
          <w:p w14:paraId="5551894B" w14:textId="77777777" w:rsidR="00067C52" w:rsidRDefault="00067C52" w:rsidP="00864EF8">
            <w:pPr>
              <w:rPr>
                <w:rFonts w:ascii="Calibri" w:hAnsi="Calibri" w:cs="Calibri"/>
                <w:szCs w:val="22"/>
              </w:rPr>
            </w:pPr>
          </w:p>
        </w:tc>
      </w:tr>
      <w:tr w:rsidR="00067C52" w14:paraId="00AC48C4" w14:textId="77777777" w:rsidTr="00574436">
        <w:trPr>
          <w:trHeight w:val="882"/>
        </w:trPr>
        <w:tc>
          <w:tcPr>
            <w:tcW w:w="2490" w:type="dxa"/>
            <w:gridSpan w:val="2"/>
            <w:vMerge/>
            <w:vAlign w:val="center"/>
          </w:tcPr>
          <w:p w14:paraId="6D837CBB" w14:textId="77777777" w:rsidR="00067C52" w:rsidRPr="009B5073" w:rsidRDefault="00067C52" w:rsidP="00864EF8">
            <w:pPr>
              <w:jc w:val="center"/>
              <w:rPr>
                <w:rFonts w:ascii="Calibri" w:hAnsi="Calibri" w:cs="Calibri"/>
                <w:b/>
                <w:sz w:val="22"/>
              </w:rPr>
            </w:pPr>
          </w:p>
        </w:tc>
        <w:tc>
          <w:tcPr>
            <w:tcW w:w="7116" w:type="dxa"/>
            <w:gridSpan w:val="5"/>
            <w:tcBorders>
              <w:top w:val="nil"/>
            </w:tcBorders>
            <w:vAlign w:val="center"/>
          </w:tcPr>
          <w:p w14:paraId="6854F536" w14:textId="77777777" w:rsidR="00067C52" w:rsidRPr="009B5073" w:rsidRDefault="00067C52" w:rsidP="00864EF8">
            <w:pPr>
              <w:jc w:val="center"/>
              <w:rPr>
                <w:rFonts w:ascii="Calibri" w:hAnsi="Calibri" w:cs="Calibri"/>
                <w:b/>
                <w:sz w:val="18"/>
                <w:szCs w:val="18"/>
              </w:rPr>
            </w:pPr>
            <w:r w:rsidRPr="009B5073">
              <w:rPr>
                <w:rFonts w:ascii="Calibri" w:hAnsi="Calibri" w:cs="Calibri"/>
                <w:b/>
                <w:i/>
                <w:sz w:val="18"/>
                <w:szCs w:val="18"/>
              </w:rPr>
              <w:t>Cochez la case correspondante</w:t>
            </w:r>
          </w:p>
          <w:p w14:paraId="1E500C62" w14:textId="77777777" w:rsidR="00067C52" w:rsidRPr="009B5073" w:rsidRDefault="00067C52" w:rsidP="00864EF8">
            <w:pPr>
              <w:rPr>
                <w:rFonts w:ascii="Calibri" w:hAnsi="Calibri" w:cs="Calibri"/>
                <w:sz w:val="18"/>
                <w:szCs w:val="18"/>
              </w:rPr>
            </w:pPr>
            <w:r w:rsidRPr="00387FC5">
              <w:rPr>
                <w:rFonts w:ascii="Calibri" w:hAnsi="Calibri" w:cs="Calibri"/>
                <w:sz w:val="18"/>
                <w:szCs w:val="18"/>
              </w:rPr>
              <w:sym w:font="Wingdings" w:char="F0A8"/>
            </w:r>
            <w:r w:rsidRPr="009B5073">
              <w:rPr>
                <w:rFonts w:ascii="Calibri" w:hAnsi="Calibri" w:cs="Calibri"/>
                <w:b/>
                <w:sz w:val="18"/>
                <w:szCs w:val="18"/>
              </w:rPr>
              <w:t xml:space="preserve"> </w:t>
            </w:r>
            <w:r w:rsidRPr="009B5073">
              <w:rPr>
                <w:rFonts w:ascii="Calibri" w:hAnsi="Calibri" w:cs="Calibri"/>
                <w:sz w:val="18"/>
                <w:szCs w:val="18"/>
              </w:rPr>
              <w:t xml:space="preserve">EAJE ou ACM (- de 6 ans) </w:t>
            </w:r>
          </w:p>
          <w:p w14:paraId="7FF7D76D" w14:textId="77777777" w:rsidR="00067C52" w:rsidRPr="009B5073" w:rsidRDefault="00067C52" w:rsidP="00864EF8">
            <w:pPr>
              <w:rPr>
                <w:rFonts w:ascii="Calibri" w:hAnsi="Calibri" w:cs="Calibri"/>
                <w:sz w:val="18"/>
                <w:szCs w:val="18"/>
              </w:rPr>
            </w:pPr>
            <w:r>
              <w:rPr>
                <w:rFonts w:ascii="Calibri" w:hAnsi="Calibri" w:cs="Calibri"/>
                <w:sz w:val="18"/>
                <w:szCs w:val="18"/>
              </w:rPr>
              <w:sym w:font="Wingdings" w:char="F0A8"/>
            </w:r>
            <w:r w:rsidRPr="009B5073">
              <w:rPr>
                <w:rFonts w:ascii="Calibri" w:hAnsi="Calibri" w:cs="Calibri"/>
                <w:sz w:val="18"/>
                <w:szCs w:val="18"/>
              </w:rPr>
              <w:t xml:space="preserve"> AMA ou SAP (respect des exigences du référentiel) </w:t>
            </w:r>
          </w:p>
          <w:p w14:paraId="621069E8" w14:textId="77777777" w:rsidR="00067C52" w:rsidRPr="009B5073" w:rsidRDefault="00067C52" w:rsidP="00864EF8">
            <w:pPr>
              <w:rPr>
                <w:rFonts w:ascii="Calibri" w:hAnsi="Calibri" w:cs="Calibri"/>
                <w:b/>
                <w:i/>
                <w:sz w:val="18"/>
                <w:szCs w:val="18"/>
              </w:rPr>
            </w:pPr>
            <w:r>
              <w:rPr>
                <w:rFonts w:ascii="Calibri" w:hAnsi="Calibri" w:cs="Calibri"/>
                <w:sz w:val="18"/>
                <w:szCs w:val="18"/>
              </w:rPr>
              <w:sym w:font="Wingdings" w:char="F0A8"/>
            </w:r>
            <w:r w:rsidRPr="009B5073">
              <w:rPr>
                <w:rFonts w:ascii="Calibri" w:hAnsi="Calibri" w:cs="Calibri"/>
                <w:sz w:val="18"/>
                <w:szCs w:val="18"/>
              </w:rPr>
              <w:t xml:space="preserve"> ECOLE MATERNELLE</w:t>
            </w:r>
          </w:p>
        </w:tc>
        <w:tc>
          <w:tcPr>
            <w:tcW w:w="1076" w:type="dxa"/>
            <w:vMerge/>
          </w:tcPr>
          <w:p w14:paraId="2ABBC61E" w14:textId="77777777" w:rsidR="00067C52" w:rsidRPr="00FC68F9" w:rsidRDefault="00067C52" w:rsidP="00864EF8">
            <w:pPr>
              <w:rPr>
                <w:rFonts w:ascii="Calibri" w:hAnsi="Calibri" w:cs="Calibri"/>
                <w:sz w:val="16"/>
              </w:rPr>
            </w:pPr>
          </w:p>
        </w:tc>
      </w:tr>
      <w:tr w:rsidR="00067C52" w14:paraId="73A1C64D" w14:textId="77777777" w:rsidTr="00574436">
        <w:trPr>
          <w:trHeight w:val="376"/>
        </w:trPr>
        <w:tc>
          <w:tcPr>
            <w:tcW w:w="9606" w:type="dxa"/>
            <w:gridSpan w:val="7"/>
            <w:vAlign w:val="center"/>
          </w:tcPr>
          <w:p w14:paraId="6C702ED6" w14:textId="77777777" w:rsidR="00067C52" w:rsidRPr="009B5073" w:rsidRDefault="00067C52" w:rsidP="00864EF8">
            <w:pPr>
              <w:snapToGrid w:val="0"/>
              <w:ind w:left="131"/>
              <w:jc w:val="right"/>
              <w:rPr>
                <w:rFonts w:ascii="Calibri" w:hAnsi="Calibri" w:cs="Calibri"/>
              </w:rPr>
            </w:pPr>
            <w:r w:rsidRPr="009B5073">
              <w:rPr>
                <w:rFonts w:ascii="Calibri" w:hAnsi="Calibri" w:cs="Calibri"/>
                <w:b/>
                <w:sz w:val="20"/>
                <w:szCs w:val="20"/>
              </w:rPr>
              <w:t>TOTAL SEMAINES</w:t>
            </w:r>
          </w:p>
        </w:tc>
        <w:tc>
          <w:tcPr>
            <w:tcW w:w="1076" w:type="dxa"/>
            <w:shd w:val="clear" w:color="auto" w:fill="EDEDED" w:themeFill="accent3" w:themeFillTint="33"/>
          </w:tcPr>
          <w:p w14:paraId="26C1CB52" w14:textId="77777777" w:rsidR="00067C52" w:rsidRPr="00FC68F9" w:rsidRDefault="00067C52" w:rsidP="00864EF8">
            <w:pPr>
              <w:rPr>
                <w:rFonts w:ascii="Calibri" w:hAnsi="Calibri" w:cs="Calibri"/>
                <w:sz w:val="16"/>
              </w:rPr>
            </w:pPr>
          </w:p>
        </w:tc>
      </w:tr>
      <w:tr w:rsidR="00067C52" w14:paraId="0F821EAF" w14:textId="77777777" w:rsidTr="00574436">
        <w:trPr>
          <w:trHeight w:val="882"/>
        </w:trPr>
        <w:tc>
          <w:tcPr>
            <w:tcW w:w="6629" w:type="dxa"/>
            <w:gridSpan w:val="4"/>
            <w:vAlign w:val="center"/>
          </w:tcPr>
          <w:p w14:paraId="20417D0C" w14:textId="77777777" w:rsidR="00067C52" w:rsidRDefault="00067C52" w:rsidP="00864EF8">
            <w:pPr>
              <w:jc w:val="both"/>
              <w:rPr>
                <w:rFonts w:ascii="Calibri" w:hAnsi="Calibri" w:cs="Calibri"/>
                <w:b/>
                <w:bCs/>
              </w:rPr>
            </w:pPr>
          </w:p>
          <w:p w14:paraId="0B66FF9E" w14:textId="77777777" w:rsidR="00067C52" w:rsidRPr="00E0384D" w:rsidRDefault="00067C52" w:rsidP="00864EF8">
            <w:pPr>
              <w:jc w:val="both"/>
              <w:rPr>
                <w:rFonts w:ascii="Calibri" w:hAnsi="Calibri" w:cs="Calibri"/>
                <w:bCs/>
                <w:sz w:val="20"/>
                <w:szCs w:val="20"/>
              </w:rPr>
            </w:pPr>
            <w:r w:rsidRPr="00E0384D">
              <w:rPr>
                <w:rFonts w:ascii="Calibri" w:hAnsi="Calibri" w:cs="Calibri"/>
                <w:bCs/>
                <w:sz w:val="20"/>
                <w:szCs w:val="20"/>
              </w:rPr>
              <w:t xml:space="preserve">Je, soussigné  …………………………………………………………………………………….. </w:t>
            </w:r>
          </w:p>
          <w:p w14:paraId="0969041A" w14:textId="7F26CF9A" w:rsidR="00067C52" w:rsidRDefault="00067C52" w:rsidP="00864EF8">
            <w:pPr>
              <w:jc w:val="both"/>
              <w:rPr>
                <w:rFonts w:ascii="Calibri" w:hAnsi="Calibri" w:cs="Calibri"/>
                <w:bCs/>
                <w:sz w:val="20"/>
                <w:szCs w:val="20"/>
              </w:rPr>
            </w:pPr>
            <w:r w:rsidRPr="00E0384D">
              <w:rPr>
                <w:rFonts w:ascii="Calibri" w:hAnsi="Calibri" w:cs="Calibri"/>
                <w:bCs/>
                <w:sz w:val="20"/>
                <w:szCs w:val="20"/>
              </w:rPr>
              <w:t>chef d’établissement, certifie que l’élève ou le stagiaire a effectué la durée de P</w:t>
            </w:r>
            <w:r>
              <w:rPr>
                <w:rFonts w:ascii="Calibri" w:hAnsi="Calibri" w:cs="Calibri"/>
                <w:bCs/>
                <w:sz w:val="20"/>
                <w:szCs w:val="20"/>
              </w:rPr>
              <w:t xml:space="preserve">FMP </w:t>
            </w:r>
            <w:r w:rsidRPr="005F45F4">
              <w:rPr>
                <w:rFonts w:ascii="Calibri" w:hAnsi="Calibri" w:cs="Calibri"/>
                <w:bCs/>
                <w:sz w:val="20"/>
                <w:szCs w:val="20"/>
              </w:rPr>
              <w:t>obligatoires (1</w:t>
            </w:r>
            <w:r w:rsidR="00861DA2" w:rsidRPr="005F45F4">
              <w:rPr>
                <w:rFonts w:ascii="Calibri" w:hAnsi="Calibri" w:cs="Calibri"/>
                <w:bCs/>
                <w:sz w:val="20"/>
                <w:szCs w:val="20"/>
              </w:rPr>
              <w:t xml:space="preserve">4 </w:t>
            </w:r>
            <w:r w:rsidRPr="005F45F4">
              <w:rPr>
                <w:rFonts w:ascii="Calibri" w:hAnsi="Calibri" w:cs="Calibri"/>
                <w:bCs/>
                <w:sz w:val="20"/>
                <w:szCs w:val="20"/>
              </w:rPr>
              <w:t>semaines</w:t>
            </w:r>
            <w:r>
              <w:rPr>
                <w:rFonts w:ascii="Calibri" w:hAnsi="Calibri" w:cs="Calibri"/>
                <w:bCs/>
                <w:sz w:val="20"/>
                <w:szCs w:val="20"/>
              </w:rPr>
              <w:t xml:space="preserve">) </w:t>
            </w:r>
            <w:r w:rsidRPr="00E0384D">
              <w:rPr>
                <w:rFonts w:ascii="Calibri" w:hAnsi="Calibri" w:cs="Calibri"/>
                <w:bCs/>
                <w:sz w:val="20"/>
                <w:szCs w:val="20"/>
              </w:rPr>
              <w:t>dans les structures ciblées permetta</w:t>
            </w:r>
            <w:r>
              <w:rPr>
                <w:rFonts w:ascii="Calibri" w:hAnsi="Calibri" w:cs="Calibri"/>
                <w:bCs/>
                <w:sz w:val="20"/>
                <w:szCs w:val="20"/>
              </w:rPr>
              <w:t>nt de se présenter au CAP AEPE.</w:t>
            </w:r>
          </w:p>
          <w:p w14:paraId="1CCF19A9" w14:textId="77777777" w:rsidR="00067C52" w:rsidRDefault="00067C52" w:rsidP="00864EF8">
            <w:pPr>
              <w:jc w:val="both"/>
              <w:rPr>
                <w:rFonts w:ascii="Calibri" w:hAnsi="Calibri" w:cs="Calibri"/>
                <w:bCs/>
                <w:sz w:val="20"/>
                <w:szCs w:val="20"/>
              </w:rPr>
            </w:pPr>
          </w:p>
          <w:p w14:paraId="5018356C" w14:textId="77777777" w:rsidR="00067C52" w:rsidRPr="00387FC5" w:rsidRDefault="00067C52" w:rsidP="00864EF8">
            <w:pPr>
              <w:jc w:val="both"/>
              <w:rPr>
                <w:rFonts w:ascii="Calibri" w:hAnsi="Calibri" w:cs="Calibri"/>
                <w:bCs/>
                <w:sz w:val="20"/>
                <w:szCs w:val="20"/>
              </w:rPr>
            </w:pPr>
          </w:p>
        </w:tc>
        <w:tc>
          <w:tcPr>
            <w:tcW w:w="4053" w:type="dxa"/>
            <w:gridSpan w:val="4"/>
            <w:tcBorders>
              <w:top w:val="nil"/>
            </w:tcBorders>
          </w:tcPr>
          <w:p w14:paraId="4BC63F95" w14:textId="77777777" w:rsidR="00067C52" w:rsidRPr="00FC68F9" w:rsidRDefault="00067C52" w:rsidP="00864EF8">
            <w:pPr>
              <w:rPr>
                <w:rFonts w:ascii="Calibri" w:hAnsi="Calibri" w:cs="Calibri"/>
                <w:sz w:val="16"/>
              </w:rPr>
            </w:pPr>
            <w:r w:rsidRPr="00112028">
              <w:rPr>
                <w:rFonts w:ascii="Calibri" w:hAnsi="Calibri" w:cs="Calibri"/>
                <w:sz w:val="16"/>
                <w:szCs w:val="16"/>
              </w:rPr>
              <w:t>Cachet et signature</w:t>
            </w:r>
            <w:r w:rsidR="00EF21A1">
              <w:rPr>
                <w:rFonts w:ascii="Calibri" w:hAnsi="Calibri" w:cs="Calibri"/>
                <w:sz w:val="16"/>
                <w:szCs w:val="16"/>
              </w:rPr>
              <w:t xml:space="preserve"> du centre de formation</w:t>
            </w:r>
            <w:r w:rsidRPr="00112028">
              <w:rPr>
                <w:rFonts w:ascii="Calibri" w:hAnsi="Calibri" w:cs="Calibri"/>
                <w:sz w:val="16"/>
                <w:szCs w:val="16"/>
              </w:rPr>
              <w:t> :</w:t>
            </w:r>
          </w:p>
        </w:tc>
      </w:tr>
    </w:tbl>
    <w:p w14:paraId="22579317" w14:textId="77777777" w:rsidR="00021E53" w:rsidRDefault="00021E53" w:rsidP="00067C52">
      <w:pPr>
        <w:spacing w:after="160" w:line="259" w:lineRule="auto"/>
      </w:pPr>
    </w:p>
    <w:p w14:paraId="78E9AD84" w14:textId="78089BEC" w:rsidR="00021E53" w:rsidRPr="007F71A9" w:rsidRDefault="00232988" w:rsidP="00021E53">
      <w:pPr>
        <w:pBdr>
          <w:top w:val="single" w:sz="12" w:space="1" w:color="auto"/>
          <w:left w:val="single" w:sz="12" w:space="4" w:color="auto"/>
          <w:bottom w:val="single" w:sz="12" w:space="1" w:color="auto"/>
          <w:right w:val="single" w:sz="12" w:space="4" w:color="auto"/>
        </w:pBdr>
        <w:shd w:val="clear" w:color="auto" w:fill="FFC000" w:themeFill="accent4"/>
        <w:jc w:val="center"/>
        <w:rPr>
          <w:rFonts w:asciiTheme="minorHAnsi" w:hAnsiTheme="minorHAnsi"/>
          <w:b/>
        </w:rPr>
      </w:pPr>
      <w:r w:rsidRPr="009B07D2">
        <w:rPr>
          <w:rFonts w:asciiTheme="minorHAnsi" w:hAnsiTheme="minorHAnsi"/>
          <w:b/>
          <w:noProof/>
        </w:rPr>
        <mc:AlternateContent>
          <mc:Choice Requires="wpg">
            <w:drawing>
              <wp:anchor distT="0" distB="0" distL="114300" distR="114300" simplePos="0" relativeHeight="251671552" behindDoc="0" locked="0" layoutInCell="1" allowOverlap="1" wp14:anchorId="7D529209" wp14:editId="736C8623">
                <wp:simplePos x="0" y="0"/>
                <wp:positionH relativeFrom="column">
                  <wp:posOffset>95250</wp:posOffset>
                </wp:positionH>
                <wp:positionV relativeFrom="paragraph">
                  <wp:posOffset>293370</wp:posOffset>
                </wp:positionV>
                <wp:extent cx="6562725" cy="9264015"/>
                <wp:effectExtent l="0" t="0" r="9525" b="0"/>
                <wp:wrapTight wrapText="bothSides">
                  <wp:wrapPolygon edited="0">
                    <wp:start x="0" y="0"/>
                    <wp:lineTo x="0" y="21542"/>
                    <wp:lineTo x="21569" y="21542"/>
                    <wp:lineTo x="21569" y="18211"/>
                    <wp:lineTo x="21318" y="17767"/>
                    <wp:lineTo x="21318" y="0"/>
                    <wp:lineTo x="0" y="0"/>
                  </wp:wrapPolygon>
                </wp:wrapTight>
                <wp:docPr id="35" name="Groupe 35"/>
                <wp:cNvGraphicFramePr/>
                <a:graphic xmlns:a="http://schemas.openxmlformats.org/drawingml/2006/main">
                  <a:graphicData uri="http://schemas.microsoft.com/office/word/2010/wordprocessingGroup">
                    <wpg:wgp>
                      <wpg:cNvGrpSpPr/>
                      <wpg:grpSpPr>
                        <a:xfrm>
                          <a:off x="0" y="0"/>
                          <a:ext cx="6562725" cy="9264015"/>
                          <a:chOff x="0" y="0"/>
                          <a:chExt cx="6562725" cy="9264015"/>
                        </a:xfrm>
                      </wpg:grpSpPr>
                      <pic:pic xmlns:pic="http://schemas.openxmlformats.org/drawingml/2006/picture">
                        <pic:nvPicPr>
                          <pic:cNvPr id="34" name="Image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9050" y="7810500"/>
                            <a:ext cx="6543675" cy="1453515"/>
                          </a:xfrm>
                          <a:prstGeom prst="rect">
                            <a:avLst/>
                          </a:prstGeom>
                        </pic:spPr>
                      </pic:pic>
                      <pic:pic xmlns:pic="http://schemas.openxmlformats.org/drawingml/2006/picture">
                        <pic:nvPicPr>
                          <pic:cNvPr id="32" name="Image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57315" cy="786765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C8B786" id="Groupe 35" o:spid="_x0000_s1026" style="position:absolute;margin-left:7.5pt;margin-top:23.1pt;width:516.75pt;height:729.45pt;z-index:251671552" coordsize="65627,9264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190;top:78105;width:65437;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">
                  <v:imagedata r:id="rId23" o:title=""/>
                </v:shape>
                <v:shape id="Image 32" o:spid="_x0000_s1028" type="#_x0000_t75" style="position:absolute;width:64573;height:7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">
                  <v:imagedata r:id="rId24" o:title=""/>
                </v:shape>
                <w10:wrap type="tight"/>
              </v:group>
            </w:pict>
          </mc:Fallback>
        </mc:AlternateContent>
      </w:r>
      <w:r w:rsidR="00021E53" w:rsidRPr="009B07D2">
        <w:rPr>
          <w:rFonts w:asciiTheme="minorHAnsi" w:hAnsiTheme="minorHAnsi"/>
          <w:b/>
        </w:rPr>
        <w:t>Fiche d’évaluation de la qualité de l’accueil de stagiaire</w:t>
      </w:r>
    </w:p>
    <w:p w14:paraId="0A866720" w14:textId="77777777" w:rsidR="00F52350" w:rsidRDefault="00F52350" w:rsidP="00067C52">
      <w:pPr>
        <w:spacing w:after="160" w:line="259" w:lineRule="auto"/>
        <w:rPr>
          <w:noProof/>
        </w:rPr>
        <w:sectPr w:rsidR="00F52350" w:rsidSect="00B50D94">
          <w:headerReference w:type="even" r:id="rId25"/>
          <w:headerReference w:type="default" r:id="rId26"/>
          <w:footerReference w:type="default" r:id="rId27"/>
          <w:headerReference w:type="first" r:id="rId28"/>
          <w:footerReference w:type="first" r:id="rId29"/>
          <w:pgSz w:w="11906" w:h="16838"/>
          <w:pgMar w:top="720" w:right="720" w:bottom="851" w:left="720" w:header="567" w:footer="380" w:gutter="0"/>
          <w:cols w:space="708"/>
          <w:docGrid w:linePitch="360"/>
        </w:sectPr>
      </w:pPr>
    </w:p>
    <w:p w14:paraId="05E35EC9" w14:textId="77777777" w:rsidR="00F52350" w:rsidRPr="00F52350" w:rsidRDefault="00F52350" w:rsidP="00F52350">
      <w:pPr>
        <w:spacing w:after="160" w:line="259" w:lineRule="auto"/>
        <w:jc w:val="center"/>
        <w:rPr>
          <w:rFonts w:asciiTheme="minorHAnsi" w:eastAsiaTheme="minorHAnsi" w:hAnsiTheme="minorHAnsi" w:cstheme="minorBidi"/>
          <w:b/>
          <w:sz w:val="32"/>
          <w:szCs w:val="32"/>
          <w:u w:val="single"/>
          <w:lang w:eastAsia="en-US"/>
        </w:rPr>
      </w:pPr>
      <w:r w:rsidRPr="009B07D2">
        <w:rPr>
          <w:rFonts w:asciiTheme="minorHAnsi" w:eastAsiaTheme="minorHAnsi" w:hAnsiTheme="minorHAnsi" w:cstheme="minorBidi"/>
          <w:b/>
          <w:sz w:val="32"/>
          <w:szCs w:val="32"/>
          <w:u w:val="single"/>
          <w:lang w:eastAsia="en-US"/>
        </w:rPr>
        <w:t>Tableau de recensement des activités au cours des PFMP CAP AEPE</w:t>
      </w:r>
      <w:r w:rsidRPr="00F52350">
        <w:rPr>
          <w:rFonts w:asciiTheme="minorHAnsi" w:eastAsiaTheme="minorHAnsi" w:hAnsiTheme="minorHAnsi" w:cstheme="minorBidi"/>
          <w:b/>
          <w:sz w:val="32"/>
          <w:szCs w:val="32"/>
          <w:u w:val="single"/>
          <w:lang w:eastAsia="en-US"/>
        </w:rPr>
        <w:t xml:space="preserve"> </w:t>
      </w:r>
    </w:p>
    <w:tbl>
      <w:tblPr>
        <w:tblW w:w="5322" w:type="pct"/>
        <w:tblInd w:w="-431" w:type="dxa"/>
        <w:tblLayout w:type="fixed"/>
        <w:tblCellMar>
          <w:left w:w="0" w:type="dxa"/>
          <w:right w:w="0" w:type="dxa"/>
        </w:tblCellMar>
        <w:tblLook w:val="04A0" w:firstRow="1" w:lastRow="0" w:firstColumn="1" w:lastColumn="0" w:noHBand="0" w:noVBand="1"/>
      </w:tblPr>
      <w:tblGrid>
        <w:gridCol w:w="619"/>
        <w:gridCol w:w="4793"/>
        <w:gridCol w:w="1078"/>
        <w:gridCol w:w="617"/>
        <w:gridCol w:w="769"/>
        <w:gridCol w:w="773"/>
        <w:gridCol w:w="464"/>
        <w:gridCol w:w="617"/>
        <w:gridCol w:w="773"/>
        <w:gridCol w:w="461"/>
        <w:gridCol w:w="623"/>
        <w:gridCol w:w="928"/>
        <w:gridCol w:w="773"/>
        <w:gridCol w:w="1081"/>
        <w:gridCol w:w="617"/>
        <w:gridCol w:w="464"/>
        <w:gridCol w:w="779"/>
      </w:tblGrid>
      <w:tr w:rsidR="00F52350" w:rsidRPr="00F52350" w14:paraId="7A5D2E15"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70AD47" w:themeFill="accent6"/>
          </w:tcPr>
          <w:p w14:paraId="7EB7FDA9" w14:textId="77777777" w:rsidR="00F52350" w:rsidRPr="00F52350" w:rsidRDefault="00F52350" w:rsidP="00F52350">
            <w:pPr>
              <w:spacing w:line="100" w:lineRule="atLeast"/>
              <w:jc w:val="center"/>
              <w:rPr>
                <w:rFonts w:ascii="Calibri" w:eastAsia="SimSun" w:hAnsi="Calibri" w:cs="Calibri"/>
                <w:b/>
                <w:caps/>
                <w:sz w:val="20"/>
                <w:szCs w:val="20"/>
              </w:rPr>
            </w:pPr>
            <w:r w:rsidRPr="00F52350">
              <w:rPr>
                <w:rFonts w:ascii="Calibri" w:eastAsia="SimSun" w:hAnsi="Calibri" w:cs="Calibri"/>
                <w:b/>
                <w:caps/>
                <w:sz w:val="20"/>
                <w:szCs w:val="20"/>
              </w:rPr>
              <w:t>n° PFMP</w:t>
            </w:r>
          </w:p>
        </w:tc>
        <w:tc>
          <w:tcPr>
            <w:tcW w:w="1477" w:type="pct"/>
            <w:tcBorders>
              <w:top w:val="single" w:sz="4" w:space="0" w:color="000000"/>
              <w:left w:val="single" w:sz="4" w:space="0" w:color="000000"/>
              <w:bottom w:val="single" w:sz="4" w:space="0" w:color="000000"/>
              <w:right w:val="single" w:sz="12" w:space="0" w:color="auto"/>
            </w:tcBorders>
            <w:shd w:val="clear" w:color="auto" w:fill="70AD47" w:themeFill="accent6"/>
            <w:vAlign w:val="center"/>
          </w:tcPr>
          <w:p w14:paraId="738B48E2" w14:textId="77777777" w:rsidR="00F52350" w:rsidRPr="00F52350" w:rsidRDefault="00F52350" w:rsidP="00F52350">
            <w:pPr>
              <w:spacing w:line="100" w:lineRule="atLeast"/>
              <w:jc w:val="center"/>
              <w:rPr>
                <w:rFonts w:ascii="Calibri" w:eastAsia="SimSun" w:hAnsi="Calibri" w:cs="Calibri"/>
                <w:b/>
                <w:caps/>
                <w:sz w:val="20"/>
                <w:szCs w:val="20"/>
              </w:rPr>
            </w:pPr>
            <w:r w:rsidRPr="00F52350">
              <w:rPr>
                <w:rFonts w:ascii="Calibri" w:eastAsia="SimSun" w:hAnsi="Calibri" w:cs="Calibri"/>
                <w:b/>
                <w:caps/>
                <w:sz w:val="20"/>
                <w:szCs w:val="20"/>
              </w:rPr>
              <w:t>Activités en PFMP</w:t>
            </w:r>
          </w:p>
        </w:tc>
        <w:tc>
          <w:tcPr>
            <w:tcW w:w="332" w:type="pct"/>
            <w:tcBorders>
              <w:top w:val="single" w:sz="4" w:space="0" w:color="000000"/>
              <w:left w:val="single" w:sz="4" w:space="0" w:color="000000"/>
              <w:bottom w:val="single" w:sz="4" w:space="0" w:color="000000"/>
              <w:right w:val="single" w:sz="12" w:space="0" w:color="auto"/>
            </w:tcBorders>
            <w:shd w:val="clear" w:color="auto" w:fill="70AD47" w:themeFill="accent6"/>
          </w:tcPr>
          <w:p w14:paraId="4177F61F" w14:textId="77777777" w:rsidR="00F52350" w:rsidRPr="00F52350" w:rsidRDefault="00F52350" w:rsidP="00F52350">
            <w:pPr>
              <w:spacing w:line="100" w:lineRule="atLeast"/>
              <w:jc w:val="center"/>
              <w:rPr>
                <w:rFonts w:ascii="Calibri" w:eastAsia="SimSun" w:hAnsi="Calibri" w:cs="Calibri"/>
                <w:b/>
                <w:caps/>
                <w:sz w:val="16"/>
                <w:szCs w:val="16"/>
              </w:rPr>
            </w:pPr>
            <w:r w:rsidRPr="00F52350">
              <w:rPr>
                <w:rFonts w:ascii="Calibri" w:eastAsia="SimSun" w:hAnsi="Calibri" w:cs="Calibri"/>
                <w:b/>
                <w:caps/>
                <w:sz w:val="16"/>
                <w:szCs w:val="16"/>
              </w:rPr>
              <w:t xml:space="preserve">Nom des éléves </w:t>
            </w:r>
          </w:p>
        </w:tc>
        <w:tc>
          <w:tcPr>
            <w:tcW w:w="19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3229CC05" w14:textId="77777777" w:rsidR="00F52350" w:rsidRPr="00F52350" w:rsidRDefault="00F52350" w:rsidP="00F52350">
            <w:pPr>
              <w:spacing w:line="100" w:lineRule="atLeast"/>
              <w:jc w:val="center"/>
              <w:rPr>
                <w:rFonts w:ascii="Calibri" w:eastAsia="SimSun" w:hAnsi="Calibri" w:cs="Calibri"/>
                <w:b/>
                <w:caps/>
                <w:sz w:val="16"/>
                <w:szCs w:val="16"/>
              </w:rPr>
            </w:pPr>
          </w:p>
        </w:tc>
        <w:tc>
          <w:tcPr>
            <w:tcW w:w="237" w:type="pct"/>
            <w:tcBorders>
              <w:top w:val="single" w:sz="4" w:space="0" w:color="000000"/>
              <w:left w:val="single" w:sz="4" w:space="0" w:color="000000"/>
              <w:bottom w:val="single" w:sz="4" w:space="0" w:color="000000"/>
              <w:right w:val="single" w:sz="12" w:space="0" w:color="auto"/>
            </w:tcBorders>
            <w:shd w:val="clear" w:color="auto" w:fill="70AD47" w:themeFill="accent6"/>
          </w:tcPr>
          <w:p w14:paraId="08849D9B" w14:textId="77777777" w:rsidR="00F52350" w:rsidRPr="00F52350" w:rsidRDefault="00F52350" w:rsidP="00F52350">
            <w:pPr>
              <w:spacing w:line="100" w:lineRule="atLeast"/>
              <w:jc w:val="center"/>
              <w:rPr>
                <w:rFonts w:ascii="Calibri" w:eastAsia="SimSun" w:hAnsi="Calibri" w:cs="Calibri"/>
                <w:b/>
                <w:caps/>
                <w:sz w:val="16"/>
                <w:szCs w:val="16"/>
              </w:rPr>
            </w:pPr>
          </w:p>
        </w:tc>
        <w:tc>
          <w:tcPr>
            <w:tcW w:w="238" w:type="pct"/>
            <w:tcBorders>
              <w:top w:val="single" w:sz="4" w:space="0" w:color="000000"/>
              <w:left w:val="single" w:sz="4" w:space="0" w:color="000000"/>
              <w:bottom w:val="single" w:sz="4" w:space="0" w:color="000000"/>
              <w:right w:val="single" w:sz="12" w:space="0" w:color="auto"/>
            </w:tcBorders>
            <w:shd w:val="clear" w:color="auto" w:fill="70AD47" w:themeFill="accent6"/>
          </w:tcPr>
          <w:p w14:paraId="629F0937" w14:textId="77777777" w:rsidR="00F52350" w:rsidRPr="00F52350" w:rsidRDefault="00F52350" w:rsidP="00F52350">
            <w:pPr>
              <w:spacing w:line="100" w:lineRule="atLeast"/>
              <w:jc w:val="center"/>
              <w:rPr>
                <w:rFonts w:ascii="Calibri" w:eastAsia="SimSun" w:hAnsi="Calibri" w:cs="Calibri"/>
                <w:b/>
                <w:caps/>
                <w:sz w:val="16"/>
                <w:szCs w:val="16"/>
              </w:rPr>
            </w:pPr>
          </w:p>
        </w:tc>
        <w:tc>
          <w:tcPr>
            <w:tcW w:w="143" w:type="pct"/>
            <w:tcBorders>
              <w:top w:val="single" w:sz="4" w:space="0" w:color="000000"/>
              <w:left w:val="single" w:sz="4" w:space="0" w:color="000000"/>
              <w:bottom w:val="single" w:sz="4" w:space="0" w:color="000000"/>
              <w:right w:val="single" w:sz="12" w:space="0" w:color="auto"/>
            </w:tcBorders>
            <w:shd w:val="clear" w:color="auto" w:fill="70AD47" w:themeFill="accent6"/>
          </w:tcPr>
          <w:p w14:paraId="0A316EE1" w14:textId="77777777" w:rsidR="00F52350" w:rsidRPr="00F52350" w:rsidRDefault="00F52350" w:rsidP="00F52350">
            <w:pPr>
              <w:spacing w:line="100" w:lineRule="atLeast"/>
              <w:jc w:val="center"/>
              <w:rPr>
                <w:rFonts w:ascii="Calibri" w:eastAsia="SimSun" w:hAnsi="Calibri" w:cs="Calibri"/>
                <w:b/>
                <w:caps/>
                <w:sz w:val="16"/>
                <w:szCs w:val="16"/>
              </w:rPr>
            </w:pPr>
          </w:p>
        </w:tc>
        <w:tc>
          <w:tcPr>
            <w:tcW w:w="19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57776CC" w14:textId="77777777" w:rsidR="00F52350" w:rsidRPr="00F52350" w:rsidRDefault="00F52350" w:rsidP="00F52350">
            <w:pPr>
              <w:spacing w:line="100" w:lineRule="atLeast"/>
              <w:jc w:val="center"/>
              <w:rPr>
                <w:rFonts w:ascii="Calibri" w:eastAsia="SimSun" w:hAnsi="Calibri" w:cs="Calibri"/>
                <w:b/>
                <w:caps/>
                <w:sz w:val="16"/>
                <w:szCs w:val="16"/>
              </w:rPr>
            </w:pPr>
          </w:p>
        </w:tc>
        <w:tc>
          <w:tcPr>
            <w:tcW w:w="238" w:type="pct"/>
            <w:tcBorders>
              <w:top w:val="single" w:sz="4" w:space="0" w:color="000000"/>
              <w:left w:val="single" w:sz="4" w:space="0" w:color="000000"/>
              <w:bottom w:val="single" w:sz="4" w:space="0" w:color="000000"/>
              <w:right w:val="single" w:sz="4" w:space="0" w:color="000000"/>
            </w:tcBorders>
            <w:shd w:val="clear" w:color="auto" w:fill="70AD47" w:themeFill="accent6"/>
          </w:tcPr>
          <w:p w14:paraId="73152767" w14:textId="77777777" w:rsidR="00F52350" w:rsidRPr="00F52350" w:rsidRDefault="00F52350" w:rsidP="00F52350">
            <w:pPr>
              <w:spacing w:line="100" w:lineRule="atLeast"/>
              <w:jc w:val="center"/>
              <w:rPr>
                <w:rFonts w:ascii="Calibri" w:eastAsia="SimSun" w:hAnsi="Calibri" w:cs="Calibri"/>
                <w:b/>
                <w:caps/>
                <w:sz w:val="16"/>
                <w:szCs w:val="16"/>
              </w:rPr>
            </w:pPr>
          </w:p>
        </w:tc>
        <w:tc>
          <w:tcPr>
            <w:tcW w:w="142" w:type="pct"/>
            <w:tcBorders>
              <w:top w:val="single" w:sz="4" w:space="0" w:color="000000"/>
              <w:left w:val="single" w:sz="4" w:space="0" w:color="000000"/>
              <w:bottom w:val="single" w:sz="4" w:space="0" w:color="000000"/>
              <w:right w:val="single" w:sz="12" w:space="0" w:color="auto"/>
            </w:tcBorders>
            <w:shd w:val="clear" w:color="auto" w:fill="70AD47" w:themeFill="accent6"/>
          </w:tcPr>
          <w:p w14:paraId="0D959C92" w14:textId="77777777" w:rsidR="00F52350" w:rsidRPr="00F52350" w:rsidRDefault="00F52350" w:rsidP="00F52350">
            <w:pPr>
              <w:spacing w:line="100" w:lineRule="atLeast"/>
              <w:jc w:val="center"/>
              <w:rPr>
                <w:rFonts w:ascii="Calibri" w:eastAsia="SimSun" w:hAnsi="Calibri" w:cs="Calibri"/>
                <w:b/>
                <w:caps/>
                <w:sz w:val="16"/>
                <w:szCs w:val="16"/>
              </w:rPr>
            </w:pPr>
          </w:p>
        </w:tc>
        <w:tc>
          <w:tcPr>
            <w:tcW w:w="192" w:type="pct"/>
            <w:tcBorders>
              <w:top w:val="single" w:sz="4" w:space="0" w:color="000000"/>
              <w:left w:val="single" w:sz="4" w:space="0" w:color="000000"/>
              <w:bottom w:val="single" w:sz="4" w:space="0" w:color="000000"/>
              <w:right w:val="single" w:sz="12" w:space="0" w:color="auto"/>
            </w:tcBorders>
            <w:shd w:val="clear" w:color="auto" w:fill="70AD47" w:themeFill="accent6"/>
          </w:tcPr>
          <w:p w14:paraId="3FA45425" w14:textId="77777777" w:rsidR="00F52350" w:rsidRPr="00F52350" w:rsidRDefault="00F52350" w:rsidP="00F52350">
            <w:pPr>
              <w:spacing w:line="100" w:lineRule="atLeast"/>
              <w:jc w:val="center"/>
              <w:rPr>
                <w:rFonts w:ascii="Calibri" w:eastAsia="SimSun" w:hAnsi="Calibri" w:cs="Calibri"/>
                <w:b/>
                <w:caps/>
                <w:sz w:val="16"/>
                <w:szCs w:val="16"/>
              </w:rPr>
            </w:pPr>
          </w:p>
        </w:tc>
        <w:tc>
          <w:tcPr>
            <w:tcW w:w="286" w:type="pct"/>
            <w:tcBorders>
              <w:top w:val="single" w:sz="4" w:space="0" w:color="000000"/>
              <w:left w:val="single" w:sz="4" w:space="0" w:color="000000"/>
              <w:bottom w:val="single" w:sz="4" w:space="0" w:color="000000"/>
              <w:right w:val="single" w:sz="12" w:space="0" w:color="auto"/>
            </w:tcBorders>
            <w:shd w:val="clear" w:color="auto" w:fill="70AD47" w:themeFill="accent6"/>
          </w:tcPr>
          <w:p w14:paraId="1E3CF7BE" w14:textId="77777777" w:rsidR="00F52350" w:rsidRPr="00F52350" w:rsidRDefault="00F52350" w:rsidP="00F52350">
            <w:pPr>
              <w:spacing w:line="100" w:lineRule="atLeast"/>
              <w:jc w:val="center"/>
              <w:rPr>
                <w:rFonts w:ascii="Calibri" w:eastAsia="SimSun" w:hAnsi="Calibri" w:cs="Calibri"/>
                <w:b/>
                <w:caps/>
                <w:sz w:val="16"/>
                <w:szCs w:val="16"/>
              </w:rPr>
            </w:pPr>
          </w:p>
        </w:tc>
        <w:tc>
          <w:tcPr>
            <w:tcW w:w="238"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3F907DF" w14:textId="77777777" w:rsidR="00F52350" w:rsidRPr="00F52350" w:rsidRDefault="00F52350" w:rsidP="00F52350">
            <w:pPr>
              <w:spacing w:line="100" w:lineRule="atLeast"/>
              <w:jc w:val="center"/>
              <w:rPr>
                <w:rFonts w:ascii="Calibri" w:eastAsia="SimSun" w:hAnsi="Calibri" w:cs="Calibri"/>
                <w:b/>
                <w:caps/>
                <w:sz w:val="16"/>
                <w:szCs w:val="16"/>
              </w:rPr>
            </w:pPr>
          </w:p>
        </w:tc>
        <w:tc>
          <w:tcPr>
            <w:tcW w:w="333"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3AFB34E" w14:textId="77777777" w:rsidR="00F52350" w:rsidRPr="00F52350" w:rsidRDefault="00F52350" w:rsidP="00F52350">
            <w:pPr>
              <w:spacing w:line="100" w:lineRule="atLeast"/>
              <w:jc w:val="center"/>
              <w:rPr>
                <w:rFonts w:ascii="Calibri" w:eastAsia="SimSun" w:hAnsi="Calibri" w:cs="Calibri"/>
                <w:b/>
                <w:caps/>
                <w:sz w:val="16"/>
                <w:szCs w:val="16"/>
              </w:rPr>
            </w:pPr>
          </w:p>
        </w:tc>
        <w:tc>
          <w:tcPr>
            <w:tcW w:w="19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67E8124" w14:textId="77777777" w:rsidR="00F52350" w:rsidRPr="00F52350" w:rsidRDefault="00F52350" w:rsidP="00F52350">
            <w:pPr>
              <w:spacing w:line="100" w:lineRule="atLeast"/>
              <w:jc w:val="center"/>
              <w:rPr>
                <w:rFonts w:ascii="Calibri" w:eastAsia="SimSun" w:hAnsi="Calibri" w:cs="Calibri"/>
                <w:b/>
                <w:caps/>
                <w:sz w:val="16"/>
                <w:szCs w:val="16"/>
              </w:rPr>
            </w:pPr>
          </w:p>
        </w:tc>
        <w:tc>
          <w:tcPr>
            <w:tcW w:w="143" w:type="pct"/>
            <w:tcBorders>
              <w:top w:val="single" w:sz="4" w:space="0" w:color="000000"/>
              <w:left w:val="single" w:sz="4" w:space="0" w:color="000000"/>
              <w:bottom w:val="single" w:sz="4" w:space="0" w:color="000000"/>
              <w:right w:val="single" w:sz="12" w:space="0" w:color="auto"/>
            </w:tcBorders>
            <w:shd w:val="clear" w:color="auto" w:fill="70AD47" w:themeFill="accent6"/>
          </w:tcPr>
          <w:p w14:paraId="5E2D18B2" w14:textId="77777777" w:rsidR="00F52350" w:rsidRPr="00F52350" w:rsidRDefault="00F52350" w:rsidP="00F52350">
            <w:pPr>
              <w:spacing w:line="100" w:lineRule="atLeast"/>
              <w:jc w:val="center"/>
              <w:rPr>
                <w:rFonts w:ascii="Calibri" w:eastAsia="SimSun" w:hAnsi="Calibri" w:cs="Calibri"/>
                <w:b/>
                <w:caps/>
                <w:sz w:val="16"/>
                <w:szCs w:val="16"/>
              </w:rPr>
            </w:pPr>
          </w:p>
        </w:tc>
        <w:tc>
          <w:tcPr>
            <w:tcW w:w="24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03193D9C" w14:textId="77777777" w:rsidR="00F52350" w:rsidRPr="00F52350" w:rsidRDefault="00F52350" w:rsidP="00F52350">
            <w:pPr>
              <w:spacing w:line="100" w:lineRule="atLeast"/>
              <w:jc w:val="center"/>
              <w:rPr>
                <w:rFonts w:ascii="Calibri" w:eastAsia="SimSun" w:hAnsi="Calibri" w:cs="Calibri"/>
                <w:b/>
                <w:caps/>
                <w:sz w:val="16"/>
                <w:szCs w:val="16"/>
              </w:rPr>
            </w:pPr>
          </w:p>
        </w:tc>
      </w:tr>
      <w:tr w:rsidR="00F52350" w:rsidRPr="00F52350" w14:paraId="5BF567FC"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63BDE679" w14:textId="77777777" w:rsidR="00F52350" w:rsidRPr="00F52350" w:rsidRDefault="00F52350" w:rsidP="00F52350">
            <w:pPr>
              <w:spacing w:line="100" w:lineRule="atLeast"/>
              <w:rPr>
                <w:rFonts w:ascii="Calibri" w:eastAsia="SimSun" w:hAnsi="Calibri" w:cs="Calibri"/>
                <w:b/>
                <w:caps/>
                <w:sz w:val="22"/>
              </w:rPr>
            </w:pPr>
          </w:p>
        </w:tc>
        <w:tc>
          <w:tcPr>
            <w:tcW w:w="1477" w:type="pct"/>
            <w:tcBorders>
              <w:top w:val="single" w:sz="4" w:space="0" w:color="000000"/>
              <w:left w:val="single" w:sz="4" w:space="0" w:color="000000"/>
              <w:bottom w:val="single" w:sz="4" w:space="0" w:color="000000"/>
              <w:right w:val="single" w:sz="12" w:space="0" w:color="auto"/>
            </w:tcBorders>
            <w:shd w:val="clear" w:color="auto" w:fill="A8D08D" w:themeFill="accent6" w:themeFillTint="99"/>
            <w:vAlign w:val="center"/>
          </w:tcPr>
          <w:p w14:paraId="073F90B1" w14:textId="77777777" w:rsidR="00F52350" w:rsidRPr="00F52350" w:rsidRDefault="00F52350" w:rsidP="00F52350">
            <w:pPr>
              <w:spacing w:line="100" w:lineRule="atLeast"/>
              <w:jc w:val="center"/>
              <w:rPr>
                <w:rFonts w:ascii="Calibri" w:eastAsia="SimSun" w:hAnsi="Calibri" w:cs="Calibri"/>
                <w:b/>
                <w:caps/>
                <w:sz w:val="22"/>
              </w:rPr>
            </w:pPr>
            <w:r w:rsidRPr="00F52350">
              <w:rPr>
                <w:rFonts w:ascii="Calibri" w:eastAsia="SimSun" w:hAnsi="Calibri" w:cs="Calibri"/>
                <w:b/>
                <w:caps/>
                <w:sz w:val="22"/>
              </w:rPr>
              <w:t>ACTIVITES COMMUNES</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A8D08D" w:themeFill="accent6" w:themeFillTint="99"/>
            <w:vAlign w:val="center"/>
          </w:tcPr>
          <w:p w14:paraId="2C9E9CE2" w14:textId="77777777" w:rsidR="00F52350" w:rsidRPr="00F52350" w:rsidRDefault="00F52350" w:rsidP="00F52350">
            <w:pPr>
              <w:spacing w:line="100" w:lineRule="atLeast"/>
              <w:jc w:val="center"/>
              <w:rPr>
                <w:rFonts w:ascii="Calibri" w:eastAsia="SimSun" w:hAnsi="Calibri" w:cs="Calibri"/>
                <w:b/>
                <w:caps/>
                <w:sz w:val="22"/>
              </w:rPr>
            </w:pPr>
          </w:p>
        </w:tc>
      </w:tr>
      <w:tr w:rsidR="00F52350" w:rsidRPr="00F52350" w14:paraId="63712B3F"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70A31F3D" w14:textId="77777777" w:rsidR="00F52350" w:rsidRPr="00F52350" w:rsidRDefault="00F52350" w:rsidP="00F52350">
            <w:pPr>
              <w:spacing w:line="100" w:lineRule="atLeast"/>
              <w:rPr>
                <w:rFonts w:ascii="Calibri" w:eastAsia="SimSun" w:hAnsi="Calibri" w:cs="Calibri"/>
                <w:b/>
                <w:caps/>
                <w:sz w:val="22"/>
              </w:rPr>
            </w:pPr>
          </w:p>
        </w:tc>
        <w:tc>
          <w:tcPr>
            <w:tcW w:w="1477" w:type="pct"/>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hideMark/>
          </w:tcPr>
          <w:p w14:paraId="3CF24831" w14:textId="77777777" w:rsidR="00F52350" w:rsidRPr="00F52350" w:rsidRDefault="00F52350" w:rsidP="00F52350">
            <w:pPr>
              <w:spacing w:line="100" w:lineRule="atLeast"/>
              <w:jc w:val="center"/>
              <w:rPr>
                <w:rFonts w:ascii="Calibri" w:eastAsia="SimSun" w:hAnsi="Calibri" w:cs="Calibri"/>
                <w:b/>
                <w:caps/>
                <w:sz w:val="22"/>
              </w:rPr>
            </w:pPr>
            <w:r w:rsidRPr="00F52350">
              <w:rPr>
                <w:rFonts w:ascii="Calibri" w:eastAsia="SimSun" w:hAnsi="Calibri" w:cs="Calibri"/>
                <w:b/>
                <w:caps/>
                <w:sz w:val="22"/>
              </w:rPr>
              <w:t>ACCOMPAGNER L’ENFANT DANS SES DECOUVERTES ET SES APPRENTISSAGES</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35C86255" w14:textId="77777777" w:rsidR="00F52350" w:rsidRPr="00F52350" w:rsidRDefault="00F52350" w:rsidP="00F52350">
            <w:pPr>
              <w:spacing w:line="100" w:lineRule="atLeast"/>
              <w:jc w:val="center"/>
              <w:rPr>
                <w:rFonts w:ascii="Calibri" w:eastAsia="SimSun" w:hAnsi="Calibri" w:cs="Calibri"/>
                <w:b/>
                <w:caps/>
                <w:sz w:val="22"/>
              </w:rPr>
            </w:pPr>
          </w:p>
        </w:tc>
      </w:tr>
      <w:tr w:rsidR="00F52350" w:rsidRPr="00F52350" w14:paraId="2979B30E" w14:textId="77777777" w:rsidTr="009611E8">
        <w:trPr>
          <w:cantSplit/>
          <w:trHeight w:val="370"/>
        </w:trPr>
        <w:tc>
          <w:tcPr>
            <w:tcW w:w="191" w:type="pct"/>
            <w:tcBorders>
              <w:top w:val="single" w:sz="4" w:space="0" w:color="000000"/>
              <w:left w:val="single" w:sz="4" w:space="0" w:color="000000"/>
              <w:bottom w:val="single" w:sz="4" w:space="0" w:color="000000"/>
              <w:right w:val="single" w:sz="12" w:space="0" w:color="auto"/>
            </w:tcBorders>
            <w:shd w:val="clear" w:color="auto" w:fill="EDEDED" w:themeFill="accent3" w:themeFillTint="33"/>
          </w:tcPr>
          <w:p w14:paraId="0794FDF6" w14:textId="77777777" w:rsidR="00F52350" w:rsidRPr="00F52350" w:rsidRDefault="00F52350" w:rsidP="00F52350">
            <w:pPr>
              <w:jc w:val="both"/>
              <w:rPr>
                <w:rFonts w:ascii="Calibri" w:eastAsia="SimSun" w:hAnsi="Calibri" w:cs="Calibri"/>
                <w:b/>
                <w:kern w:val="2"/>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hideMark/>
          </w:tcPr>
          <w:p w14:paraId="79DF7352" w14:textId="77777777" w:rsidR="00F52350" w:rsidRPr="00F52350" w:rsidRDefault="00F52350" w:rsidP="00F52350">
            <w:pPr>
              <w:jc w:val="center"/>
              <w:rPr>
                <w:rFonts w:ascii="Calibri" w:eastAsia="SimSun" w:hAnsi="Calibri" w:cs="Calibri"/>
                <w:b/>
                <w:kern w:val="2"/>
                <w:sz w:val="20"/>
                <w:szCs w:val="20"/>
              </w:rPr>
            </w:pPr>
            <w:r w:rsidRPr="00F52350">
              <w:rPr>
                <w:rFonts w:ascii="Calibri" w:eastAsia="SimSun" w:hAnsi="Calibri" w:cs="Calibri"/>
                <w:b/>
                <w:kern w:val="2"/>
                <w:sz w:val="20"/>
                <w:szCs w:val="20"/>
              </w:rPr>
              <w:t>Mise en œuvre des conditions favorables au jeu libre et à l’expérimentation</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0C581065" w14:textId="77777777" w:rsidR="00F52350" w:rsidRPr="00F52350" w:rsidRDefault="00F52350" w:rsidP="00F52350">
            <w:pPr>
              <w:jc w:val="center"/>
              <w:rPr>
                <w:rFonts w:ascii="Calibri" w:eastAsia="SimSun" w:hAnsi="Calibri" w:cs="Calibri"/>
                <w:b/>
                <w:kern w:val="2"/>
                <w:sz w:val="20"/>
                <w:szCs w:val="20"/>
              </w:rPr>
            </w:pPr>
          </w:p>
        </w:tc>
      </w:tr>
      <w:tr w:rsidR="00F52350" w:rsidRPr="00F52350" w14:paraId="451EA0FC" w14:textId="77777777" w:rsidTr="009611E8">
        <w:trPr>
          <w:cantSplit/>
          <w:trHeight w:val="416"/>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3CD6FB0D"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1E69E8D5"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Observation des acquis et des aptitudes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015F55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570F845"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19F152B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9FF4D03"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23A42B5"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01DF2B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7F46172"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54B1089"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7BC60980"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7676C9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5BCC679"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616FB08"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AA92B08"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6E4DCE6"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4FB3B4B"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6993DA0"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4312BD3C"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40F290E5"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Identification des désirs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4AD82D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F80A620"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057212C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44777EC"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4D0567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792539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39CEC4C"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0621D470"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5ADF8256"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B97F92E"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03F2EAF"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2EEA24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7D53CB1"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A86082D"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2F470D4"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4BA7CED3" w14:textId="77777777" w:rsidTr="009611E8">
        <w:trPr>
          <w:cantSplit/>
          <w:trHeight w:val="549"/>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0FDDD6FB"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4C8D02F8"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Adaptation et aménagement d’un environnement favorable au jeu libre et à l’expérimentation</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8B7CF3D"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E964DA0"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072CAD46"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800081B"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443DE0F"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AAAAEA8"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0FB2844"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E448C3F"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6C53B08"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7767C32"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7875F49"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0F5F3430"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261BF8C"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AFE3AD9"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6245A44"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11514F16" w14:textId="77777777" w:rsidTr="009611E8">
        <w:trPr>
          <w:cantSplit/>
          <w:trHeight w:val="549"/>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7FB6529C"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108C2256"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kern w:val="2"/>
                <w:sz w:val="20"/>
                <w:szCs w:val="20"/>
              </w:rPr>
              <w:t>Mise en œuvre d’activités d’éveil</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6B0DF3DD"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2345BF30"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7753C4BF"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63AFD7B5"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Observation des acquis et des aptitudes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BF3329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BE7A928"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315164A2"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A8E737F"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5F17E0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C7D3A98"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6B3DC7D0"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3C27544C"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BD9CA70"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D381AE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C6DFA0B"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521E7341"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53856CF"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D672702"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4950291B"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56AB143A"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45C447C3"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1601EDF1"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Recueil des souhaits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311F1D1"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276D2C4"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3807BFF"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321DAD3"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4D4ADC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E1BEFC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0C9A2FF"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227EC90F"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74F415AB"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2F03D6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571659F"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A547B9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6167992"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7429979"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6106A314"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51E50908" w14:textId="77777777" w:rsidTr="009611E8">
        <w:trPr>
          <w:cantSplit/>
          <w:trHeight w:val="442"/>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7C33C65D"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694DE10F"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Identification des ressources mobilisables et des contraintes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BBFDF4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AE59709"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14E01202"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31F931E"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D5BCF2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627ACC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B1BB69E"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13995F5"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93A8136"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047BF11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1DC346E"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17D4213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00B699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0DD9BB2"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0AAC219"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31853232"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5A984A7A"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1F6E0A9B"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Sélection des activités ludiques, à l’intérieur ou à l’extérieur du milieu d’accueil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B999F71"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F86A8AA"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C0149D6"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87A8CE8"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07C64EA"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F384D88"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3E034328"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E342CD3"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52A86594"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214DD12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15EB990"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A0199B5"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A72B122"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D025345"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D4169D0"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61D71B6A"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5DE375A3"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7A24E75F"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 xml:space="preserve">Adaptation et installation de l’activité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4CD1CB2"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BD2DC29"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35508B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03BCC5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119FA9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CB06C4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73669FC"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D8CB700"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A55354B"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1EA643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813C0B7"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8D4F66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CFEE4E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99F5C70"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1AA0037"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087BEA26"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14439EC2"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012E2583"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Animation de l’activité</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261CC6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CECA0DB"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7CE3D16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AE4CF61"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6F4A55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278B48E"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BB38845"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17FB35C"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B10804C"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316E66E"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0930FDB"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4D4352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C08D969"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A8977BA"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6C2C13B"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A8D2454"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14D274FF"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68DF0F29"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Remise en place des espaces et rangement du matériel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0557E65"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ADED51C"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1A28D01"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40846B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C8CBA4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DD34F06"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E8B5E1E"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63A65C91"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003A254F"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1B5FA2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D4980D5"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17E0402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108CFD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A191D48"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08507E8"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0C488265"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33B76436" w14:textId="77777777" w:rsidR="00F52350" w:rsidRPr="00F52350" w:rsidRDefault="00F52350" w:rsidP="00F52350">
            <w:pPr>
              <w:spacing w:line="100" w:lineRule="atLeast"/>
              <w:rPr>
                <w:rFonts w:ascii="Calibri" w:eastAsia="SimSun" w:hAnsi="Calibri" w:cs="Calibri"/>
                <w:b/>
                <w:caps/>
                <w:sz w:val="20"/>
                <w:szCs w:val="20"/>
              </w:rPr>
            </w:pPr>
          </w:p>
        </w:tc>
        <w:tc>
          <w:tcPr>
            <w:tcW w:w="1477" w:type="pct"/>
            <w:tcBorders>
              <w:top w:val="single" w:sz="12" w:space="0" w:color="auto"/>
              <w:left w:val="single" w:sz="12" w:space="0" w:color="auto"/>
              <w:bottom w:val="single" w:sz="4" w:space="0" w:color="000000"/>
              <w:right w:val="single" w:sz="12" w:space="0" w:color="auto"/>
            </w:tcBorders>
            <w:shd w:val="clear" w:color="auto" w:fill="F7CAAC" w:themeFill="accent2" w:themeFillTint="66"/>
            <w:vAlign w:val="center"/>
          </w:tcPr>
          <w:p w14:paraId="1D8C4037" w14:textId="77777777" w:rsidR="00F52350" w:rsidRPr="00F52350" w:rsidRDefault="00F52350" w:rsidP="00F52350">
            <w:pPr>
              <w:spacing w:line="100" w:lineRule="atLeast"/>
              <w:jc w:val="center"/>
              <w:rPr>
                <w:rFonts w:ascii="Calibri" w:eastAsia="SimSun" w:hAnsi="Calibri" w:cs="Calibri"/>
                <w:b/>
                <w:caps/>
                <w:sz w:val="20"/>
                <w:szCs w:val="20"/>
              </w:rPr>
            </w:pPr>
            <w:r w:rsidRPr="00F52350">
              <w:rPr>
                <w:rFonts w:ascii="Calibri" w:eastAsia="SimSun" w:hAnsi="Calibri" w:cs="Calibri"/>
                <w:b/>
                <w:caps/>
                <w:sz w:val="20"/>
                <w:szCs w:val="20"/>
              </w:rPr>
              <w:t>prendre soin et ACCOMpagner l’enfant dans les ACTIVITES DE la vie quotidienne</w:t>
            </w:r>
          </w:p>
        </w:tc>
        <w:tc>
          <w:tcPr>
            <w:tcW w:w="3333" w:type="pct"/>
            <w:gridSpan w:val="15"/>
            <w:tcBorders>
              <w:top w:val="single" w:sz="12" w:space="0" w:color="auto"/>
              <w:left w:val="single" w:sz="12" w:space="0" w:color="auto"/>
              <w:bottom w:val="single" w:sz="4" w:space="0" w:color="000000"/>
              <w:right w:val="single" w:sz="12" w:space="0" w:color="auto"/>
            </w:tcBorders>
            <w:shd w:val="clear" w:color="auto" w:fill="F7CAAC" w:themeFill="accent2" w:themeFillTint="66"/>
            <w:vAlign w:val="center"/>
          </w:tcPr>
          <w:p w14:paraId="2888343B" w14:textId="77777777" w:rsidR="00F52350" w:rsidRPr="00F52350" w:rsidRDefault="00F52350" w:rsidP="00F52350">
            <w:pPr>
              <w:spacing w:line="100" w:lineRule="atLeast"/>
              <w:jc w:val="center"/>
              <w:rPr>
                <w:rFonts w:ascii="Calibri" w:eastAsia="SimSun" w:hAnsi="Calibri" w:cs="Calibri"/>
                <w:b/>
                <w:caps/>
                <w:sz w:val="20"/>
                <w:szCs w:val="20"/>
              </w:rPr>
            </w:pPr>
          </w:p>
        </w:tc>
      </w:tr>
      <w:tr w:rsidR="00F52350" w:rsidRPr="00F52350" w14:paraId="311155DC" w14:textId="77777777" w:rsidTr="009611E8">
        <w:trPr>
          <w:cantSplit/>
          <w:trHeight w:val="370"/>
        </w:trPr>
        <w:tc>
          <w:tcPr>
            <w:tcW w:w="191" w:type="pct"/>
            <w:tcBorders>
              <w:top w:val="single" w:sz="4" w:space="0" w:color="000000"/>
              <w:left w:val="single" w:sz="4" w:space="0" w:color="000000"/>
              <w:bottom w:val="single" w:sz="4" w:space="0" w:color="000000"/>
              <w:right w:val="single" w:sz="12" w:space="0" w:color="auto"/>
            </w:tcBorders>
            <w:shd w:val="clear" w:color="auto" w:fill="EDEDED" w:themeFill="accent3" w:themeFillTint="33"/>
          </w:tcPr>
          <w:p w14:paraId="54BF10B1" w14:textId="77777777" w:rsidR="00F52350" w:rsidRPr="00F52350" w:rsidRDefault="00F52350" w:rsidP="00F52350">
            <w:pPr>
              <w:jc w:val="both"/>
              <w:rPr>
                <w:rFonts w:ascii="Calibri" w:eastAsia="SimSun" w:hAnsi="Calibri" w:cs="Calibri"/>
                <w:b/>
                <w:kern w:val="2"/>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E599" w:themeFill="accent4" w:themeFillTint="66"/>
            <w:vAlign w:val="center"/>
          </w:tcPr>
          <w:p w14:paraId="40F03263" w14:textId="77777777" w:rsidR="00F52350" w:rsidRPr="00F52350" w:rsidRDefault="00F52350" w:rsidP="00F52350">
            <w:pPr>
              <w:jc w:val="center"/>
              <w:rPr>
                <w:rFonts w:ascii="Calibri" w:eastAsia="SimSun" w:hAnsi="Calibri" w:cs="Calibri"/>
                <w:b/>
                <w:kern w:val="2"/>
                <w:sz w:val="20"/>
                <w:szCs w:val="20"/>
              </w:rPr>
            </w:pPr>
            <w:r w:rsidRPr="00F52350">
              <w:rPr>
                <w:rFonts w:ascii="Calibri" w:eastAsia="SimSun" w:hAnsi="Calibri" w:cs="Calibri"/>
                <w:b/>
                <w:kern w:val="2"/>
                <w:sz w:val="20"/>
                <w:szCs w:val="20"/>
              </w:rPr>
              <w:t>Réalisation des soins du quotidien et accompagnement de l’enfant dans les apprentissages</w:t>
            </w:r>
          </w:p>
        </w:tc>
        <w:tc>
          <w:tcPr>
            <w:tcW w:w="3333" w:type="pct"/>
            <w:gridSpan w:val="15"/>
            <w:tcBorders>
              <w:top w:val="single" w:sz="4" w:space="0" w:color="000000"/>
              <w:left w:val="single" w:sz="12" w:space="0" w:color="auto"/>
              <w:bottom w:val="single" w:sz="4" w:space="0" w:color="000000"/>
              <w:right w:val="single" w:sz="12" w:space="0" w:color="auto"/>
            </w:tcBorders>
            <w:shd w:val="clear" w:color="auto" w:fill="FFE599" w:themeFill="accent4" w:themeFillTint="66"/>
            <w:vAlign w:val="center"/>
          </w:tcPr>
          <w:p w14:paraId="59C9E2DE" w14:textId="77777777" w:rsidR="00F52350" w:rsidRPr="00F52350" w:rsidRDefault="00F52350" w:rsidP="00F52350">
            <w:pPr>
              <w:jc w:val="center"/>
              <w:rPr>
                <w:rFonts w:ascii="Calibri" w:eastAsia="SimSun" w:hAnsi="Calibri" w:cs="Calibri"/>
                <w:b/>
                <w:kern w:val="2"/>
                <w:sz w:val="20"/>
                <w:szCs w:val="20"/>
              </w:rPr>
            </w:pPr>
          </w:p>
        </w:tc>
      </w:tr>
      <w:tr w:rsidR="00F52350" w:rsidRPr="00F52350" w14:paraId="5F08571D" w14:textId="77777777" w:rsidTr="009611E8">
        <w:trPr>
          <w:cantSplit/>
          <w:trHeight w:val="416"/>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0117B264"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vAlign w:val="center"/>
          </w:tcPr>
          <w:p w14:paraId="0523552A"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Ecoute et observation des expressions corporelles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786CD8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9878BE4"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700E8E3B"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973568E"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8CC7FCB"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84F727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AE78317"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7E9D0236"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86AD14B"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4EC17D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05C6F85"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052F334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ECF358F"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E469812"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544E4C0"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5685DB4D"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5E02EAAB"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tcPr>
          <w:p w14:paraId="30F19AFB" w14:textId="77777777" w:rsidR="00F52350" w:rsidRPr="00F52350" w:rsidRDefault="00F52350" w:rsidP="00F52350">
            <w:pPr>
              <w:suppressAutoHyphens/>
              <w:ind w:left="289"/>
              <w:jc w:val="both"/>
              <w:rPr>
                <w:rFonts w:ascii="Calibri" w:hAnsi="Calibri" w:cs="Calibri"/>
                <w:b/>
                <w:sz w:val="20"/>
                <w:szCs w:val="20"/>
              </w:rPr>
            </w:pPr>
            <w:r w:rsidRPr="00F52350">
              <w:rPr>
                <w:rFonts w:ascii="Calibri" w:eastAsia="SimSun" w:hAnsi="Calibri" w:cs="Calibri"/>
                <w:sz w:val="20"/>
                <w:szCs w:val="20"/>
              </w:rPr>
              <w:t>Préparation, installation de l’espace des soins du quotidien de l’enfant et remise en état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FD3688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C5CBDC2"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7CE88B5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036C74D"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0889316"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27FA317"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5A06108"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4B721CF"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098DAFD"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315FF1E"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DE8E842"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2B22F4F5"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71C31B1"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FAB5993"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B98230F"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39DEF9D6" w14:textId="77777777" w:rsidTr="009611E8">
        <w:trPr>
          <w:cantSplit/>
          <w:trHeight w:val="549"/>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683B058B"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tcPr>
          <w:p w14:paraId="3B5086E7"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Réalisation des soins pour :</w:t>
            </w:r>
          </w:p>
          <w:p w14:paraId="1B542ADB" w14:textId="77777777" w:rsidR="00F52350" w:rsidRPr="00F52350" w:rsidRDefault="00F52350" w:rsidP="002C191D">
            <w:pPr>
              <w:numPr>
                <w:ilvl w:val="0"/>
                <w:numId w:val="43"/>
              </w:numPr>
              <w:suppressAutoHyphens/>
              <w:spacing w:after="160" w:line="259" w:lineRule="auto"/>
              <w:ind w:left="1025" w:hanging="142"/>
              <w:rPr>
                <w:rFonts w:ascii="Calibri" w:eastAsia="SimSun" w:hAnsi="Calibri" w:cs="Calibri"/>
                <w:sz w:val="20"/>
                <w:szCs w:val="20"/>
              </w:rPr>
            </w:pPr>
            <w:r w:rsidRPr="00F52350">
              <w:rPr>
                <w:rFonts w:ascii="Calibri" w:eastAsia="SimSun" w:hAnsi="Calibri" w:cs="Calibri"/>
                <w:sz w:val="20"/>
                <w:szCs w:val="20"/>
              </w:rPr>
              <w:t xml:space="preserve">L’hygiène et le confort </w:t>
            </w:r>
          </w:p>
          <w:p w14:paraId="06FCCC5C" w14:textId="77777777" w:rsidR="00F52350" w:rsidRPr="00F52350" w:rsidRDefault="00F52350" w:rsidP="002C191D">
            <w:pPr>
              <w:numPr>
                <w:ilvl w:val="0"/>
                <w:numId w:val="43"/>
              </w:numPr>
              <w:suppressAutoHyphens/>
              <w:spacing w:after="160" w:line="259" w:lineRule="auto"/>
              <w:ind w:left="1025" w:hanging="142"/>
              <w:rPr>
                <w:rFonts w:ascii="Calibri" w:eastAsia="SimSun" w:hAnsi="Calibri" w:cs="Calibri"/>
                <w:sz w:val="20"/>
                <w:szCs w:val="20"/>
              </w:rPr>
            </w:pPr>
            <w:r w:rsidRPr="00F52350">
              <w:rPr>
                <w:rFonts w:ascii="Calibri" w:eastAsia="SimSun" w:hAnsi="Calibri" w:cs="Calibri"/>
                <w:sz w:val="20"/>
                <w:szCs w:val="20"/>
              </w:rPr>
              <w:t>L’alimentation</w:t>
            </w:r>
          </w:p>
          <w:p w14:paraId="2B388CC3" w14:textId="77777777" w:rsidR="00F52350" w:rsidRPr="00F52350" w:rsidRDefault="00F52350" w:rsidP="002C191D">
            <w:pPr>
              <w:numPr>
                <w:ilvl w:val="0"/>
                <w:numId w:val="43"/>
              </w:numPr>
              <w:suppressAutoHyphens/>
              <w:spacing w:after="160" w:line="259" w:lineRule="auto"/>
              <w:ind w:left="1025" w:hanging="142"/>
              <w:rPr>
                <w:rFonts w:ascii="Calibri" w:hAnsi="Calibri" w:cs="Calibri"/>
                <w:b/>
                <w:sz w:val="20"/>
                <w:szCs w:val="20"/>
              </w:rPr>
            </w:pPr>
            <w:r w:rsidRPr="00F52350">
              <w:rPr>
                <w:rFonts w:ascii="Calibri" w:eastAsia="SimSun" w:hAnsi="Calibri" w:cs="Calibri"/>
                <w:sz w:val="20"/>
                <w:szCs w:val="20"/>
              </w:rPr>
              <w:t>Le repos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37CD62E"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731652C"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1D03273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D0562B2"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2A81317"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4F13DA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25D844CF"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74D471B1"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151A91DC"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375A5075"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ECD6070"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7F96A8D"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6797019"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BCE56DC"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75E6FF59"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03123138" w14:textId="77777777" w:rsidTr="009611E8">
        <w:trPr>
          <w:cantSplit/>
          <w:trHeight w:val="549"/>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3A234E00"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vAlign w:val="center"/>
          </w:tcPr>
          <w:p w14:paraId="777425DF"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Accompagnement de l'apprentissage des gestes du quotidien</w:t>
            </w:r>
          </w:p>
        </w:tc>
        <w:tc>
          <w:tcPr>
            <w:tcW w:w="332"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3DDDCDFA"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0133D44E"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3C6457B4"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7085640A"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85BBC28"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024E335C"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150852"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7AECF898"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7009E900"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73C976A"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7A89A56E"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0D9C6AB2"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4B5DA59"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0F865E34"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30D8AA83"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5CEC6095"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6BF6EBB6"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tcPr>
          <w:p w14:paraId="7ABD9210" w14:textId="77777777" w:rsidR="00F52350" w:rsidRPr="00F52350" w:rsidRDefault="00F52350" w:rsidP="00F52350">
            <w:pPr>
              <w:suppressAutoHyphens/>
              <w:ind w:left="289"/>
              <w:jc w:val="both"/>
              <w:rPr>
                <w:rFonts w:ascii="Calibri" w:hAnsi="Calibri" w:cs="Calibri"/>
                <w:b/>
                <w:sz w:val="20"/>
                <w:szCs w:val="20"/>
              </w:rPr>
            </w:pPr>
            <w:r w:rsidRPr="00F52350">
              <w:rPr>
                <w:rFonts w:ascii="Calibri" w:eastAsia="SimSun" w:hAnsi="Calibri" w:cs="Calibri"/>
                <w:sz w:val="20"/>
                <w:szCs w:val="20"/>
              </w:rPr>
              <w:t>Repérage des signes d’altération de la santé et du comportement : maladie, malaise, maltraitance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59964C6"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8BBEE98"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CBD484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48AF727"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2387CD1"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C193C1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3F23E460"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EFD076C"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2C129E31"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14B7D1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80BAE08"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3204358"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7C46A06"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52446F6"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0BC342F5"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5F6F4CD"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73421B14"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E599" w:themeFill="accent4" w:themeFillTint="66"/>
            <w:vAlign w:val="center"/>
          </w:tcPr>
          <w:p w14:paraId="4A15BE22"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kern w:val="2"/>
                <w:sz w:val="20"/>
                <w:szCs w:val="20"/>
              </w:rPr>
              <w:t>Application des protocoles liés à la santé de l’enfant</w:t>
            </w:r>
          </w:p>
        </w:tc>
        <w:tc>
          <w:tcPr>
            <w:tcW w:w="3333" w:type="pct"/>
            <w:gridSpan w:val="15"/>
            <w:tcBorders>
              <w:top w:val="single" w:sz="4" w:space="0" w:color="000000"/>
              <w:left w:val="single" w:sz="12" w:space="0" w:color="auto"/>
              <w:bottom w:val="single" w:sz="4" w:space="0" w:color="000000"/>
              <w:right w:val="single" w:sz="12" w:space="0" w:color="auto"/>
            </w:tcBorders>
            <w:shd w:val="clear" w:color="auto" w:fill="FFE599" w:themeFill="accent4" w:themeFillTint="66"/>
            <w:vAlign w:val="center"/>
          </w:tcPr>
          <w:p w14:paraId="3F2BFF89"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339F0DE6" w14:textId="77777777" w:rsidTr="009611E8">
        <w:trPr>
          <w:cantSplit/>
          <w:trHeight w:val="442"/>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3E1A21A2"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tcPr>
          <w:p w14:paraId="0B89106F" w14:textId="77777777" w:rsidR="00F52350" w:rsidRPr="00F52350" w:rsidRDefault="00F52350" w:rsidP="00F52350">
            <w:pPr>
              <w:suppressAutoHyphens/>
              <w:jc w:val="both"/>
              <w:rPr>
                <w:rFonts w:ascii="Calibri" w:eastAsia="SimSun" w:hAnsi="Calibri" w:cs="Calibri"/>
                <w:sz w:val="20"/>
                <w:szCs w:val="20"/>
              </w:rPr>
            </w:pPr>
            <w:r w:rsidRPr="00F52350">
              <w:rPr>
                <w:rFonts w:ascii="Calibri" w:eastAsia="SimSun" w:hAnsi="Calibri" w:cs="Calibri"/>
                <w:sz w:val="20"/>
                <w:szCs w:val="20"/>
              </w:rPr>
              <w:t xml:space="preserve"> Participation à l’application du protocole d’accueil individualisé (PAI) :</w:t>
            </w:r>
          </w:p>
          <w:p w14:paraId="244817DE" w14:textId="77777777" w:rsidR="00F52350" w:rsidRPr="00F52350" w:rsidRDefault="00F52350" w:rsidP="00F52350">
            <w:pPr>
              <w:suppressAutoHyphens/>
              <w:rPr>
                <w:rFonts w:ascii="Calibri" w:eastAsia="SimSun" w:hAnsi="Calibri" w:cs="Calibri"/>
                <w:sz w:val="20"/>
                <w:szCs w:val="20"/>
              </w:rPr>
            </w:pPr>
            <w:r w:rsidRPr="00F52350">
              <w:rPr>
                <w:rFonts w:ascii="Calibri" w:eastAsia="SimSun" w:hAnsi="Calibri" w:cs="Calibri"/>
                <w:sz w:val="20"/>
                <w:szCs w:val="20"/>
              </w:rPr>
              <w:t>- Prise de connaissance des adaptations à apporter dans la prise en charge de l’enfant</w:t>
            </w:r>
          </w:p>
          <w:p w14:paraId="7CC85332" w14:textId="77777777" w:rsidR="00F52350" w:rsidRPr="00F52350" w:rsidRDefault="00F52350" w:rsidP="00F52350">
            <w:pPr>
              <w:suppressAutoHyphens/>
              <w:rPr>
                <w:rFonts w:ascii="Calibri" w:hAnsi="Calibri" w:cs="Calibri"/>
                <w:sz w:val="20"/>
                <w:szCs w:val="20"/>
              </w:rPr>
            </w:pPr>
            <w:r w:rsidRPr="00F52350">
              <w:rPr>
                <w:rFonts w:ascii="Calibri" w:eastAsia="SimSun" w:hAnsi="Calibri" w:cs="Calibri"/>
                <w:sz w:val="20"/>
                <w:szCs w:val="20"/>
              </w:rPr>
              <w:t>- vérification de l’adéquation des conditions d’accueil et des mesures mentionnées dans le PAI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2C2CA42B"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7A2DAF7"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DB70B4C"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2394D16"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B4EFCB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042BDE5"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2B7BE5DD"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B2E29CC"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5066122"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20C9300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143DB0C"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03375426"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CA3E1C9"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619CDC4"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16F7986B"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12DC40E"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77E4FFE7"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12" w:space="0" w:color="auto"/>
              <w:bottom w:val="single" w:sz="4" w:space="0" w:color="000000"/>
              <w:right w:val="single" w:sz="12" w:space="0" w:color="auto"/>
            </w:tcBorders>
            <w:shd w:val="clear" w:color="auto" w:fill="FFFFFF"/>
          </w:tcPr>
          <w:p w14:paraId="273A2879" w14:textId="77777777" w:rsidR="00F52350" w:rsidRPr="00F52350" w:rsidRDefault="00F52350" w:rsidP="00F52350">
            <w:pPr>
              <w:suppressAutoHyphens/>
              <w:rPr>
                <w:rFonts w:ascii="Calibri" w:eastAsia="SimSun" w:hAnsi="Calibri" w:cs="Calibri"/>
                <w:sz w:val="20"/>
                <w:szCs w:val="20"/>
              </w:rPr>
            </w:pPr>
            <w:r w:rsidRPr="00F52350">
              <w:rPr>
                <w:rFonts w:ascii="Calibri" w:eastAsia="SimSun" w:hAnsi="Calibri" w:cs="Calibri"/>
                <w:sz w:val="20"/>
                <w:szCs w:val="20"/>
              </w:rPr>
              <w:t>Participation à l’application des protocoles d’urgence :</w:t>
            </w:r>
          </w:p>
          <w:p w14:paraId="7D2F5EA1" w14:textId="77777777" w:rsidR="00F52350" w:rsidRPr="00F52350" w:rsidRDefault="00F52350" w:rsidP="00F52350">
            <w:pPr>
              <w:suppressAutoHyphens/>
              <w:rPr>
                <w:rFonts w:ascii="Calibri" w:eastAsia="SimSun" w:hAnsi="Calibri" w:cs="Calibri"/>
                <w:sz w:val="20"/>
                <w:szCs w:val="20"/>
              </w:rPr>
            </w:pPr>
            <w:r w:rsidRPr="00F52350">
              <w:rPr>
                <w:rFonts w:ascii="Calibri" w:eastAsia="SimSun" w:hAnsi="Calibri" w:cs="Calibri"/>
                <w:sz w:val="20"/>
                <w:szCs w:val="20"/>
              </w:rPr>
              <w:t>- Réalisation des gestes de premiers secours</w:t>
            </w:r>
          </w:p>
          <w:p w14:paraId="1D4E3AEE" w14:textId="77777777" w:rsidR="00F52350" w:rsidRPr="00F52350" w:rsidRDefault="00F52350" w:rsidP="00F52350">
            <w:pPr>
              <w:suppressAutoHyphens/>
              <w:rPr>
                <w:rFonts w:ascii="Calibri" w:hAnsi="Calibri" w:cs="Calibri"/>
                <w:sz w:val="20"/>
                <w:szCs w:val="20"/>
              </w:rPr>
            </w:pPr>
            <w:r w:rsidRPr="00F52350">
              <w:rPr>
                <w:rFonts w:ascii="Calibri" w:eastAsia="SimSun" w:hAnsi="Calibri" w:cs="Calibri"/>
                <w:sz w:val="20"/>
                <w:szCs w:val="20"/>
              </w:rPr>
              <w:t>- transmission aux personnes/services compétents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D377A6D"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46089C1"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76918900"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841C7AD"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E96094C"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CEF6D17"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08390C50"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0F99FD68"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219B35EE"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A70B94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1820156"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37A20D3"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F4A1DA9"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960C286"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0135842"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30CCAD70"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23C70C07"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26253233"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caps/>
                <w:sz w:val="20"/>
                <w:szCs w:val="20"/>
              </w:rPr>
              <w:t>Inscrire son action dans le réseau des RELATIONS ENFANT-parents-professionnels</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7C039734"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6A1A52A7"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37266BCB"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580216DF"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kern w:val="2"/>
                <w:sz w:val="20"/>
                <w:szCs w:val="20"/>
              </w:rPr>
              <w:t>Accueil de l’enfant et de sa famille</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633457D4"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1751F8BB"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0EE1CD6D"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079292A3"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Participation à l’arrivée et au départ des enfants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1D1027F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FDB1EA2"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432DAC8"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E0011C3"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3B616EB"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B9A0E3C"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020FDF9"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CBBFBC4"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2B684E4"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1F14EDE1"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0F69C6C"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0FDB79E2"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1DF91BD"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8E705AC"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41D1590C"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689FA5ED" w14:textId="77777777" w:rsidTr="009611E8">
        <w:trPr>
          <w:cantSplit/>
          <w:trHeight w:val="549"/>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3EBFC978"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5EA0C886"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Echange d’informations avec la famille</w:t>
            </w:r>
          </w:p>
        </w:tc>
        <w:tc>
          <w:tcPr>
            <w:tcW w:w="332"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5939A4E7"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13782529"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03365750"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56C03B21"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27A93B22"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224E3F2D"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DA6130"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0ACF3EFD"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BB02D80"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0CE6D2E"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A3F43D8"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781A8FE7"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2E0F9A56"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27A0B42E"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5B2D0181"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7562071F"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4FAD5CCC"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tcPr>
          <w:p w14:paraId="48CDE6EF" w14:textId="77777777" w:rsidR="00F52350" w:rsidRPr="00F52350" w:rsidRDefault="00F52350" w:rsidP="00F52350">
            <w:pPr>
              <w:suppressAutoHyphens/>
              <w:ind w:left="289" w:hanging="289"/>
              <w:jc w:val="both"/>
              <w:rPr>
                <w:rFonts w:ascii="Calibri" w:hAnsi="Calibri" w:cs="Calibri"/>
                <w:sz w:val="20"/>
                <w:szCs w:val="20"/>
              </w:rPr>
            </w:pPr>
            <w:r w:rsidRPr="00F52350">
              <w:rPr>
                <w:rFonts w:ascii="Calibri" w:eastAsia="SimSun" w:hAnsi="Calibri" w:cs="Calibri"/>
                <w:sz w:val="20"/>
                <w:szCs w:val="20"/>
              </w:rPr>
              <w:t>Transmission d’informations par oral et /ou par écrit pour assurer la continuité de la prise en charge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1E213D16"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C313BCC"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07CFF3E7"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FCCA2E2"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8919A41"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4D7ADDF"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6135FA09"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6EC603AF"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D88374D"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2DBE600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B762129"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7DE32C6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F2C98FC"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CF5BC5C"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A47F3D5"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651E6F1B"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4CB81ACF"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DE95C6D" w14:textId="77777777" w:rsidR="00F52350" w:rsidRPr="00F52350" w:rsidRDefault="00F52350" w:rsidP="00F52350">
            <w:pPr>
              <w:snapToGrid w:val="0"/>
              <w:spacing w:before="60" w:after="60"/>
              <w:ind w:left="147"/>
              <w:jc w:val="center"/>
              <w:rPr>
                <w:rFonts w:ascii="Calibri" w:hAnsi="Calibri" w:cs="Calibri"/>
                <w:sz w:val="20"/>
                <w:szCs w:val="20"/>
              </w:rPr>
            </w:pPr>
            <w:r w:rsidRPr="00F52350">
              <w:rPr>
                <w:rFonts w:ascii="Calibri" w:eastAsia="SimSun" w:hAnsi="Calibri" w:cs="Calibri"/>
                <w:b/>
                <w:kern w:val="2"/>
                <w:sz w:val="20"/>
                <w:szCs w:val="20"/>
              </w:rPr>
              <w:t>Partage d’informations avec l’équipe et les autres professionnels</w:t>
            </w:r>
          </w:p>
        </w:tc>
        <w:tc>
          <w:tcPr>
            <w:tcW w:w="3333" w:type="pct"/>
            <w:gridSpan w:val="15"/>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C8BAAA7" w14:textId="77777777" w:rsidR="00F52350" w:rsidRPr="00F52350" w:rsidRDefault="00F52350" w:rsidP="00F52350">
            <w:pPr>
              <w:snapToGrid w:val="0"/>
              <w:spacing w:before="60" w:after="60"/>
              <w:ind w:left="147"/>
              <w:jc w:val="center"/>
              <w:rPr>
                <w:rFonts w:ascii="Calibri" w:hAnsi="Calibri" w:cs="Calibri"/>
                <w:sz w:val="20"/>
                <w:szCs w:val="20"/>
              </w:rPr>
            </w:pPr>
          </w:p>
        </w:tc>
      </w:tr>
      <w:tr w:rsidR="00F52350" w:rsidRPr="00F52350" w14:paraId="6C2708F7" w14:textId="77777777" w:rsidTr="009611E8">
        <w:trPr>
          <w:cantSplit/>
          <w:trHeight w:val="442"/>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5B993F9D"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tcPr>
          <w:p w14:paraId="212A5DF4"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Identification de sa fonction dans un réseau, un établissement, un service, une équipe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1630D0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FF829B2"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E64959C"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3CC7CEE"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6E188A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54478D6"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6EDC817B"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C60406D"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3944913"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AC42F9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361F3CB"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FD280F8"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9AA9C35"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1378F99"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4B8C9B1A"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4D9BC803"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308FCCD7" w14:textId="77777777" w:rsidR="00F52350" w:rsidRPr="00F52350" w:rsidRDefault="00F52350" w:rsidP="00F52350">
            <w:pPr>
              <w:suppressAutoHyphens/>
              <w:ind w:left="289"/>
              <w:jc w:val="both"/>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7B2172B"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Identification et sollicitation des professionnels ressources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262F95E7"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A968B20"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C63F3A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1886F18"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A1AC27C"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FA3F5EC"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601E47A2"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04AEF715"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749A351"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F0B273A"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9ECBCE1"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2A16D14A"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867DDA6"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3AEF402"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79D3CE3C"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256CB185"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6C54EA70"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10B2B23E"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Partage d’informations issues de ses observations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26CA93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DA3D79B"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193131F"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25186D8"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CAEEC9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DB7AB8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A3B72DE"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35B283EB"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1C7B9CF9"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D41C4B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F2371AC"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DCCB63E"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1782B95"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A2CE2C6"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17049249"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50310961"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55E2FB3B"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tcPr>
          <w:p w14:paraId="7FCCDDF2" w14:textId="77777777" w:rsidR="00F52350" w:rsidRPr="00F52350" w:rsidRDefault="00F52350" w:rsidP="00F52350">
            <w:pPr>
              <w:suppressAutoHyphens/>
              <w:ind w:left="289"/>
              <w:jc w:val="both"/>
              <w:rPr>
                <w:rFonts w:ascii="Calibri" w:hAnsi="Calibri" w:cs="Calibri"/>
                <w:b/>
                <w:sz w:val="20"/>
                <w:szCs w:val="20"/>
              </w:rPr>
            </w:pPr>
            <w:r w:rsidRPr="00F52350">
              <w:rPr>
                <w:rFonts w:ascii="Calibri" w:eastAsia="SimSun" w:hAnsi="Calibri" w:cs="Calibri"/>
                <w:sz w:val="20"/>
                <w:szCs w:val="20"/>
              </w:rPr>
              <w:t>Transmission d’informations par oral et par écrit pour assurer la continuité de la prise en charge de l’enfant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16B931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6F77F4D"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1FDB76A1"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162C72B"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57F9DC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BD5B1DE"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201556CF"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6DB00FC6"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165A1133"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18528528"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0CB08C7"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781C8B7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A1E3D06"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517FA66"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3EE1890"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0A954260"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0441A981"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6610767A"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 xml:space="preserve">Participation à une réunion de travail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209E248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DEB17D7"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EFE8F0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6C236E5"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3C0B4F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2EAAC3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FDE7176"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33B3726B"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06392F58"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AD9E67C"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46C00A1"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E611BAB"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E6F60A4"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1DB2E40"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408A0958"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35912186"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1B200257"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3606968D"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Participation à une analyse de pratique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5CA7BF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4034771"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7CD88C2B"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A8650D3"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DD7643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B2CDA0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42B58AB9"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997B3EC"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5BDE40F8"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86F5AEF"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30071CB"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231A530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3F05563"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6089DFD"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43A1E9BF"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6FF405C3" w14:textId="77777777" w:rsidTr="009611E8">
        <w:trPr>
          <w:cantSplit/>
          <w:trHeight w:val="57"/>
        </w:trPr>
        <w:tc>
          <w:tcPr>
            <w:tcW w:w="191" w:type="pct"/>
            <w:tcBorders>
              <w:top w:val="single" w:sz="4" w:space="0" w:color="000000"/>
              <w:left w:val="single" w:sz="4" w:space="0" w:color="000000"/>
              <w:bottom w:val="single" w:sz="4" w:space="0" w:color="000000"/>
              <w:right w:val="single" w:sz="12" w:space="0" w:color="auto"/>
            </w:tcBorders>
            <w:shd w:val="clear" w:color="auto" w:fill="FFFFFF"/>
          </w:tcPr>
          <w:p w14:paraId="1BBFE30E" w14:textId="77777777" w:rsidR="00F52350" w:rsidRPr="00F52350" w:rsidRDefault="00F52350" w:rsidP="00F52350">
            <w:pPr>
              <w:suppressAutoHyphens/>
              <w:ind w:left="289"/>
              <w:rPr>
                <w:rFonts w:ascii="Calibri" w:eastAsia="SimSun" w:hAnsi="Calibri" w:cs="Calibri"/>
                <w:sz w:val="20"/>
                <w:szCs w:val="20"/>
              </w:rPr>
            </w:pPr>
          </w:p>
        </w:tc>
        <w:tc>
          <w:tcPr>
            <w:tcW w:w="1477"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2B764D9B"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Contribution  à la professionnalisation d'un stagiaire CAP AEPE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48BEBA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6DC5649"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3DE708A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3440293"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323B0A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B3D8635"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2528349"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02834DCE"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024C99DA"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FB6F4A6"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8D45479"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4B985C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C4E7C7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A08974D"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06A12ACF" w14:textId="77777777" w:rsidR="00F52350" w:rsidRPr="00F52350" w:rsidRDefault="00F52350" w:rsidP="00F52350">
            <w:pPr>
              <w:suppressAutoHyphens/>
              <w:ind w:left="289"/>
              <w:rPr>
                <w:rFonts w:ascii="Calibri" w:eastAsia="SimSun" w:hAnsi="Calibri" w:cs="Calibri"/>
                <w:sz w:val="20"/>
                <w:szCs w:val="20"/>
              </w:rPr>
            </w:pPr>
          </w:p>
        </w:tc>
      </w:tr>
    </w:tbl>
    <w:p w14:paraId="7F8DFD60" w14:textId="77777777" w:rsidR="00F52350" w:rsidRPr="00F52350" w:rsidRDefault="00F52350" w:rsidP="00F52350">
      <w:pPr>
        <w:spacing w:after="160" w:line="259" w:lineRule="auto"/>
        <w:rPr>
          <w:rFonts w:asciiTheme="minorHAnsi" w:eastAsiaTheme="minorHAnsi" w:hAnsiTheme="minorHAnsi" w:cstheme="minorBidi"/>
          <w:b/>
          <w:sz w:val="20"/>
          <w:szCs w:val="20"/>
          <w:u w:val="single"/>
          <w:lang w:eastAsia="en-US"/>
        </w:rPr>
      </w:pPr>
    </w:p>
    <w:p w14:paraId="053E4FAE" w14:textId="77777777" w:rsidR="00F52350" w:rsidRPr="00F52350" w:rsidRDefault="00F52350" w:rsidP="00F52350">
      <w:pPr>
        <w:spacing w:after="160" w:line="259" w:lineRule="auto"/>
        <w:rPr>
          <w:rFonts w:asciiTheme="minorHAnsi" w:eastAsiaTheme="minorHAnsi" w:hAnsiTheme="minorHAnsi" w:cstheme="minorBidi"/>
          <w:b/>
          <w:sz w:val="32"/>
          <w:szCs w:val="32"/>
          <w:u w:val="single"/>
          <w:lang w:eastAsia="en-US"/>
        </w:rPr>
      </w:pPr>
    </w:p>
    <w:tbl>
      <w:tblPr>
        <w:tblW w:w="5322" w:type="pct"/>
        <w:tblInd w:w="-431" w:type="dxa"/>
        <w:tblLayout w:type="fixed"/>
        <w:tblCellMar>
          <w:left w:w="0" w:type="dxa"/>
          <w:right w:w="0" w:type="dxa"/>
        </w:tblCellMar>
        <w:tblLook w:val="04A0" w:firstRow="1" w:lastRow="0" w:firstColumn="1" w:lastColumn="0" w:noHBand="0" w:noVBand="1"/>
      </w:tblPr>
      <w:tblGrid>
        <w:gridCol w:w="772"/>
        <w:gridCol w:w="4640"/>
        <w:gridCol w:w="1078"/>
        <w:gridCol w:w="617"/>
        <w:gridCol w:w="769"/>
        <w:gridCol w:w="773"/>
        <w:gridCol w:w="464"/>
        <w:gridCol w:w="617"/>
        <w:gridCol w:w="773"/>
        <w:gridCol w:w="461"/>
        <w:gridCol w:w="623"/>
        <w:gridCol w:w="928"/>
        <w:gridCol w:w="773"/>
        <w:gridCol w:w="1081"/>
        <w:gridCol w:w="617"/>
        <w:gridCol w:w="464"/>
        <w:gridCol w:w="779"/>
      </w:tblGrid>
      <w:tr w:rsidR="00F52350" w:rsidRPr="00F52350" w14:paraId="7CCEDED4"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70AD47" w:themeFill="accent6"/>
          </w:tcPr>
          <w:p w14:paraId="428366CE" w14:textId="77777777" w:rsidR="00F52350" w:rsidRPr="00F52350" w:rsidRDefault="00F52350" w:rsidP="00F52350">
            <w:pPr>
              <w:spacing w:line="100" w:lineRule="atLeast"/>
              <w:jc w:val="center"/>
              <w:rPr>
                <w:rFonts w:ascii="Calibri" w:eastAsia="SimSun" w:hAnsi="Calibri" w:cs="Calibri"/>
                <w:b/>
                <w:caps/>
                <w:sz w:val="20"/>
                <w:szCs w:val="20"/>
              </w:rPr>
            </w:pPr>
            <w:r w:rsidRPr="00F52350">
              <w:rPr>
                <w:rFonts w:ascii="Calibri" w:eastAsia="SimSun" w:hAnsi="Calibri" w:cs="Calibri"/>
                <w:b/>
                <w:caps/>
                <w:sz w:val="20"/>
                <w:szCs w:val="20"/>
              </w:rPr>
              <w:t>n° PFMP</w:t>
            </w:r>
          </w:p>
        </w:tc>
        <w:tc>
          <w:tcPr>
            <w:tcW w:w="1430" w:type="pct"/>
            <w:tcBorders>
              <w:top w:val="single" w:sz="4" w:space="0" w:color="000000"/>
              <w:left w:val="single" w:sz="4" w:space="0" w:color="000000"/>
              <w:bottom w:val="single" w:sz="4" w:space="0" w:color="000000"/>
              <w:right w:val="single" w:sz="12" w:space="0" w:color="auto"/>
            </w:tcBorders>
            <w:shd w:val="clear" w:color="auto" w:fill="70AD47" w:themeFill="accent6"/>
            <w:vAlign w:val="center"/>
          </w:tcPr>
          <w:p w14:paraId="460BC733" w14:textId="77777777" w:rsidR="00F52350" w:rsidRPr="00F52350" w:rsidRDefault="00F52350" w:rsidP="00F52350">
            <w:pPr>
              <w:spacing w:line="100" w:lineRule="atLeast"/>
              <w:jc w:val="center"/>
              <w:rPr>
                <w:rFonts w:ascii="Calibri" w:eastAsia="SimSun" w:hAnsi="Calibri" w:cs="Calibri"/>
                <w:b/>
                <w:caps/>
                <w:sz w:val="20"/>
                <w:szCs w:val="20"/>
              </w:rPr>
            </w:pPr>
            <w:r w:rsidRPr="00F52350">
              <w:rPr>
                <w:rFonts w:ascii="Calibri" w:eastAsia="SimSun" w:hAnsi="Calibri" w:cs="Calibri"/>
                <w:b/>
                <w:caps/>
                <w:sz w:val="20"/>
                <w:szCs w:val="20"/>
              </w:rPr>
              <w:t>Activités en PFMP</w:t>
            </w:r>
          </w:p>
        </w:tc>
        <w:tc>
          <w:tcPr>
            <w:tcW w:w="332" w:type="pct"/>
            <w:tcBorders>
              <w:top w:val="single" w:sz="4" w:space="0" w:color="000000"/>
              <w:left w:val="single" w:sz="4" w:space="0" w:color="000000"/>
              <w:bottom w:val="single" w:sz="4" w:space="0" w:color="000000"/>
              <w:right w:val="single" w:sz="12" w:space="0" w:color="auto"/>
            </w:tcBorders>
            <w:shd w:val="clear" w:color="auto" w:fill="70AD47" w:themeFill="accent6"/>
          </w:tcPr>
          <w:p w14:paraId="4CE5CB9D" w14:textId="1772E071" w:rsidR="00F52350" w:rsidRPr="00F52350" w:rsidRDefault="00F52350" w:rsidP="00F52350">
            <w:pPr>
              <w:spacing w:line="100" w:lineRule="atLeast"/>
              <w:jc w:val="center"/>
              <w:rPr>
                <w:rFonts w:ascii="Calibri" w:eastAsia="SimSun" w:hAnsi="Calibri" w:cs="Calibri"/>
                <w:b/>
                <w:caps/>
                <w:sz w:val="16"/>
                <w:szCs w:val="16"/>
              </w:rPr>
            </w:pPr>
          </w:p>
        </w:tc>
        <w:tc>
          <w:tcPr>
            <w:tcW w:w="19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6C128F1" w14:textId="74EBDC64" w:rsidR="00F52350" w:rsidRPr="00F52350" w:rsidRDefault="00F52350" w:rsidP="00F52350">
            <w:pPr>
              <w:spacing w:line="100" w:lineRule="atLeast"/>
              <w:jc w:val="center"/>
              <w:rPr>
                <w:rFonts w:ascii="Calibri" w:eastAsia="SimSun" w:hAnsi="Calibri" w:cs="Calibri"/>
                <w:b/>
                <w:caps/>
                <w:sz w:val="16"/>
                <w:szCs w:val="16"/>
              </w:rPr>
            </w:pPr>
          </w:p>
        </w:tc>
        <w:tc>
          <w:tcPr>
            <w:tcW w:w="237" w:type="pct"/>
            <w:tcBorders>
              <w:top w:val="single" w:sz="4" w:space="0" w:color="000000"/>
              <w:left w:val="single" w:sz="4" w:space="0" w:color="000000"/>
              <w:bottom w:val="single" w:sz="4" w:space="0" w:color="000000"/>
              <w:right w:val="single" w:sz="12" w:space="0" w:color="auto"/>
            </w:tcBorders>
            <w:shd w:val="clear" w:color="auto" w:fill="70AD47" w:themeFill="accent6"/>
          </w:tcPr>
          <w:p w14:paraId="5B4C7666" w14:textId="7399F8D4" w:rsidR="00F52350" w:rsidRPr="00F52350" w:rsidRDefault="00F52350" w:rsidP="00F52350">
            <w:pPr>
              <w:spacing w:line="100" w:lineRule="atLeast"/>
              <w:jc w:val="center"/>
              <w:rPr>
                <w:rFonts w:ascii="Calibri" w:eastAsia="SimSun" w:hAnsi="Calibri" w:cs="Calibri"/>
                <w:b/>
                <w:caps/>
                <w:sz w:val="16"/>
                <w:szCs w:val="16"/>
              </w:rPr>
            </w:pPr>
          </w:p>
        </w:tc>
        <w:tc>
          <w:tcPr>
            <w:tcW w:w="238" w:type="pct"/>
            <w:tcBorders>
              <w:top w:val="single" w:sz="4" w:space="0" w:color="000000"/>
              <w:left w:val="single" w:sz="4" w:space="0" w:color="000000"/>
              <w:bottom w:val="single" w:sz="4" w:space="0" w:color="000000"/>
              <w:right w:val="single" w:sz="12" w:space="0" w:color="auto"/>
            </w:tcBorders>
            <w:shd w:val="clear" w:color="auto" w:fill="70AD47" w:themeFill="accent6"/>
          </w:tcPr>
          <w:p w14:paraId="1F670085" w14:textId="201C2A92" w:rsidR="00F52350" w:rsidRPr="00F52350" w:rsidRDefault="00F52350" w:rsidP="00F52350">
            <w:pPr>
              <w:spacing w:line="100" w:lineRule="atLeast"/>
              <w:jc w:val="center"/>
              <w:rPr>
                <w:rFonts w:ascii="Calibri" w:eastAsia="SimSun" w:hAnsi="Calibri" w:cs="Calibri"/>
                <w:b/>
                <w:caps/>
                <w:sz w:val="16"/>
                <w:szCs w:val="16"/>
              </w:rPr>
            </w:pPr>
          </w:p>
        </w:tc>
        <w:tc>
          <w:tcPr>
            <w:tcW w:w="143" w:type="pct"/>
            <w:tcBorders>
              <w:top w:val="single" w:sz="4" w:space="0" w:color="000000"/>
              <w:left w:val="single" w:sz="4" w:space="0" w:color="000000"/>
              <w:bottom w:val="single" w:sz="4" w:space="0" w:color="000000"/>
              <w:right w:val="single" w:sz="12" w:space="0" w:color="auto"/>
            </w:tcBorders>
            <w:shd w:val="clear" w:color="auto" w:fill="70AD47" w:themeFill="accent6"/>
          </w:tcPr>
          <w:p w14:paraId="4D8BC382" w14:textId="33B7754F" w:rsidR="00F52350" w:rsidRPr="00F52350" w:rsidRDefault="00F52350" w:rsidP="00F52350">
            <w:pPr>
              <w:spacing w:line="100" w:lineRule="atLeast"/>
              <w:jc w:val="center"/>
              <w:rPr>
                <w:rFonts w:ascii="Calibri" w:eastAsia="SimSun" w:hAnsi="Calibri" w:cs="Calibri"/>
                <w:b/>
                <w:caps/>
                <w:sz w:val="16"/>
                <w:szCs w:val="16"/>
              </w:rPr>
            </w:pPr>
          </w:p>
        </w:tc>
        <w:tc>
          <w:tcPr>
            <w:tcW w:w="19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05D8403A" w14:textId="229470C8" w:rsidR="00F52350" w:rsidRPr="00F52350" w:rsidRDefault="00F52350" w:rsidP="00F52350">
            <w:pPr>
              <w:spacing w:line="100" w:lineRule="atLeast"/>
              <w:jc w:val="center"/>
              <w:rPr>
                <w:rFonts w:ascii="Calibri" w:eastAsia="SimSun" w:hAnsi="Calibri" w:cs="Calibri"/>
                <w:b/>
                <w:caps/>
                <w:sz w:val="16"/>
                <w:szCs w:val="16"/>
              </w:rPr>
            </w:pPr>
          </w:p>
        </w:tc>
        <w:tc>
          <w:tcPr>
            <w:tcW w:w="238" w:type="pct"/>
            <w:tcBorders>
              <w:top w:val="single" w:sz="4" w:space="0" w:color="000000"/>
              <w:left w:val="single" w:sz="4" w:space="0" w:color="000000"/>
              <w:bottom w:val="single" w:sz="4" w:space="0" w:color="000000"/>
              <w:right w:val="single" w:sz="4" w:space="0" w:color="000000"/>
            </w:tcBorders>
            <w:shd w:val="clear" w:color="auto" w:fill="70AD47" w:themeFill="accent6"/>
          </w:tcPr>
          <w:p w14:paraId="5424970F" w14:textId="5AE87319" w:rsidR="00F52350" w:rsidRPr="00F52350" w:rsidRDefault="00F52350" w:rsidP="00F52350">
            <w:pPr>
              <w:spacing w:line="100" w:lineRule="atLeast"/>
              <w:jc w:val="center"/>
              <w:rPr>
                <w:rFonts w:ascii="Calibri" w:eastAsia="SimSun" w:hAnsi="Calibri" w:cs="Calibri"/>
                <w:b/>
                <w:caps/>
                <w:sz w:val="16"/>
                <w:szCs w:val="16"/>
              </w:rPr>
            </w:pPr>
          </w:p>
        </w:tc>
        <w:tc>
          <w:tcPr>
            <w:tcW w:w="142" w:type="pct"/>
            <w:tcBorders>
              <w:top w:val="single" w:sz="4" w:space="0" w:color="000000"/>
              <w:left w:val="single" w:sz="4" w:space="0" w:color="000000"/>
              <w:bottom w:val="single" w:sz="4" w:space="0" w:color="000000"/>
              <w:right w:val="single" w:sz="12" w:space="0" w:color="auto"/>
            </w:tcBorders>
            <w:shd w:val="clear" w:color="auto" w:fill="70AD47" w:themeFill="accent6"/>
          </w:tcPr>
          <w:p w14:paraId="1AC3F7D0" w14:textId="2A31FDF5" w:rsidR="00F52350" w:rsidRPr="00F52350" w:rsidRDefault="00F52350" w:rsidP="00F52350">
            <w:pPr>
              <w:spacing w:line="100" w:lineRule="atLeast"/>
              <w:jc w:val="center"/>
              <w:rPr>
                <w:rFonts w:ascii="Calibri" w:eastAsia="SimSun" w:hAnsi="Calibri" w:cs="Calibri"/>
                <w:b/>
                <w:caps/>
                <w:sz w:val="16"/>
                <w:szCs w:val="16"/>
              </w:rPr>
            </w:pPr>
          </w:p>
        </w:tc>
        <w:tc>
          <w:tcPr>
            <w:tcW w:w="192" w:type="pct"/>
            <w:tcBorders>
              <w:top w:val="single" w:sz="4" w:space="0" w:color="000000"/>
              <w:left w:val="single" w:sz="4" w:space="0" w:color="000000"/>
              <w:bottom w:val="single" w:sz="4" w:space="0" w:color="000000"/>
              <w:right w:val="single" w:sz="12" w:space="0" w:color="auto"/>
            </w:tcBorders>
            <w:shd w:val="clear" w:color="auto" w:fill="70AD47" w:themeFill="accent6"/>
          </w:tcPr>
          <w:p w14:paraId="6B06A679" w14:textId="23345873" w:rsidR="00F52350" w:rsidRPr="00F52350" w:rsidRDefault="00F52350" w:rsidP="00F52350">
            <w:pPr>
              <w:spacing w:line="100" w:lineRule="atLeast"/>
              <w:jc w:val="center"/>
              <w:rPr>
                <w:rFonts w:ascii="Calibri" w:eastAsia="SimSun" w:hAnsi="Calibri" w:cs="Calibri"/>
                <w:b/>
                <w:caps/>
                <w:sz w:val="16"/>
                <w:szCs w:val="16"/>
              </w:rPr>
            </w:pPr>
          </w:p>
        </w:tc>
        <w:tc>
          <w:tcPr>
            <w:tcW w:w="286" w:type="pct"/>
            <w:tcBorders>
              <w:top w:val="single" w:sz="4" w:space="0" w:color="000000"/>
              <w:left w:val="single" w:sz="4" w:space="0" w:color="000000"/>
              <w:bottom w:val="single" w:sz="4" w:space="0" w:color="000000"/>
              <w:right w:val="single" w:sz="12" w:space="0" w:color="auto"/>
            </w:tcBorders>
            <w:shd w:val="clear" w:color="auto" w:fill="70AD47" w:themeFill="accent6"/>
          </w:tcPr>
          <w:p w14:paraId="792D6DD5" w14:textId="04D2B9F3" w:rsidR="00F52350" w:rsidRPr="00F52350" w:rsidRDefault="00F52350" w:rsidP="00F52350">
            <w:pPr>
              <w:spacing w:line="100" w:lineRule="atLeast"/>
              <w:jc w:val="center"/>
              <w:rPr>
                <w:rFonts w:ascii="Calibri" w:eastAsia="SimSun" w:hAnsi="Calibri" w:cs="Calibri"/>
                <w:b/>
                <w:caps/>
                <w:sz w:val="16"/>
                <w:szCs w:val="16"/>
              </w:rPr>
            </w:pPr>
          </w:p>
        </w:tc>
        <w:tc>
          <w:tcPr>
            <w:tcW w:w="238" w:type="pct"/>
            <w:tcBorders>
              <w:top w:val="single" w:sz="4" w:space="0" w:color="000000"/>
              <w:left w:val="single" w:sz="4" w:space="0" w:color="000000"/>
              <w:bottom w:val="single" w:sz="4" w:space="0" w:color="000000"/>
              <w:right w:val="single" w:sz="12" w:space="0" w:color="auto"/>
            </w:tcBorders>
            <w:shd w:val="clear" w:color="auto" w:fill="70AD47" w:themeFill="accent6"/>
          </w:tcPr>
          <w:p w14:paraId="5EDB8A93" w14:textId="2EE0E58A" w:rsidR="00F52350" w:rsidRPr="00F52350" w:rsidRDefault="00F52350" w:rsidP="00F52350">
            <w:pPr>
              <w:spacing w:line="100" w:lineRule="atLeast"/>
              <w:jc w:val="center"/>
              <w:rPr>
                <w:rFonts w:ascii="Calibri" w:eastAsia="SimSun" w:hAnsi="Calibri" w:cs="Calibri"/>
                <w:b/>
                <w:caps/>
                <w:sz w:val="16"/>
                <w:szCs w:val="16"/>
              </w:rPr>
            </w:pPr>
          </w:p>
        </w:tc>
        <w:tc>
          <w:tcPr>
            <w:tcW w:w="333"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7600F88" w14:textId="1B588B33" w:rsidR="00F52350" w:rsidRPr="00F52350" w:rsidRDefault="00F52350" w:rsidP="00F52350">
            <w:pPr>
              <w:spacing w:line="100" w:lineRule="atLeast"/>
              <w:jc w:val="center"/>
              <w:rPr>
                <w:rFonts w:ascii="Calibri" w:eastAsia="SimSun" w:hAnsi="Calibri" w:cs="Calibri"/>
                <w:b/>
                <w:caps/>
                <w:sz w:val="16"/>
                <w:szCs w:val="16"/>
              </w:rPr>
            </w:pPr>
          </w:p>
        </w:tc>
        <w:tc>
          <w:tcPr>
            <w:tcW w:w="19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2B409DFD" w14:textId="212B75F2" w:rsidR="00F52350" w:rsidRPr="00F52350" w:rsidRDefault="00F52350" w:rsidP="00F52350">
            <w:pPr>
              <w:spacing w:line="100" w:lineRule="atLeast"/>
              <w:jc w:val="center"/>
              <w:rPr>
                <w:rFonts w:ascii="Calibri" w:eastAsia="SimSun" w:hAnsi="Calibri" w:cs="Calibri"/>
                <w:b/>
                <w:caps/>
                <w:sz w:val="16"/>
                <w:szCs w:val="16"/>
              </w:rPr>
            </w:pPr>
          </w:p>
        </w:tc>
        <w:tc>
          <w:tcPr>
            <w:tcW w:w="143" w:type="pct"/>
            <w:tcBorders>
              <w:top w:val="single" w:sz="4" w:space="0" w:color="000000"/>
              <w:left w:val="single" w:sz="4" w:space="0" w:color="000000"/>
              <w:bottom w:val="single" w:sz="4" w:space="0" w:color="000000"/>
              <w:right w:val="single" w:sz="12" w:space="0" w:color="auto"/>
            </w:tcBorders>
            <w:shd w:val="clear" w:color="auto" w:fill="70AD47" w:themeFill="accent6"/>
          </w:tcPr>
          <w:p w14:paraId="68F9B49F" w14:textId="5BE2A6F2" w:rsidR="00F52350" w:rsidRPr="00F52350" w:rsidRDefault="00F52350" w:rsidP="00F52350">
            <w:pPr>
              <w:spacing w:line="100" w:lineRule="atLeast"/>
              <w:jc w:val="center"/>
              <w:rPr>
                <w:rFonts w:ascii="Calibri" w:eastAsia="SimSun" w:hAnsi="Calibri" w:cs="Calibri"/>
                <w:b/>
                <w:caps/>
                <w:sz w:val="16"/>
                <w:szCs w:val="16"/>
              </w:rPr>
            </w:pPr>
          </w:p>
        </w:tc>
        <w:tc>
          <w:tcPr>
            <w:tcW w:w="240" w:type="pct"/>
            <w:tcBorders>
              <w:top w:val="single" w:sz="4" w:space="0" w:color="000000"/>
              <w:left w:val="single" w:sz="4" w:space="0" w:color="000000"/>
              <w:bottom w:val="single" w:sz="4" w:space="0" w:color="000000"/>
              <w:right w:val="single" w:sz="12" w:space="0" w:color="auto"/>
            </w:tcBorders>
            <w:shd w:val="clear" w:color="auto" w:fill="70AD47" w:themeFill="accent6"/>
          </w:tcPr>
          <w:p w14:paraId="4E931D10" w14:textId="4B8C2E8D" w:rsidR="00F52350" w:rsidRPr="00F52350" w:rsidRDefault="00F52350" w:rsidP="00F52350">
            <w:pPr>
              <w:spacing w:line="100" w:lineRule="atLeast"/>
              <w:jc w:val="center"/>
              <w:rPr>
                <w:rFonts w:ascii="Calibri" w:eastAsia="SimSun" w:hAnsi="Calibri" w:cs="Calibri"/>
                <w:b/>
                <w:caps/>
                <w:sz w:val="16"/>
                <w:szCs w:val="16"/>
              </w:rPr>
            </w:pPr>
          </w:p>
        </w:tc>
      </w:tr>
      <w:tr w:rsidR="00F52350" w:rsidRPr="00F52350" w14:paraId="4EC72931"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27475A10" w14:textId="77777777" w:rsidR="00F52350" w:rsidRPr="00F52350" w:rsidRDefault="00F52350" w:rsidP="00F52350">
            <w:pPr>
              <w:spacing w:line="100" w:lineRule="atLeast"/>
              <w:rPr>
                <w:rFonts w:ascii="Calibri" w:eastAsia="SimSun" w:hAnsi="Calibri" w:cs="Calibri"/>
                <w:b/>
                <w:caps/>
                <w:sz w:val="22"/>
              </w:rPr>
            </w:pPr>
          </w:p>
        </w:tc>
        <w:tc>
          <w:tcPr>
            <w:tcW w:w="1430" w:type="pct"/>
            <w:tcBorders>
              <w:top w:val="single" w:sz="4" w:space="0" w:color="000000"/>
              <w:left w:val="single" w:sz="4" w:space="0" w:color="000000"/>
              <w:bottom w:val="single" w:sz="4" w:space="0" w:color="000000"/>
              <w:right w:val="single" w:sz="12" w:space="0" w:color="auto"/>
            </w:tcBorders>
            <w:shd w:val="clear" w:color="auto" w:fill="A8D08D" w:themeFill="accent6" w:themeFillTint="99"/>
            <w:vAlign w:val="center"/>
          </w:tcPr>
          <w:p w14:paraId="7756D2C7" w14:textId="77777777" w:rsidR="00F52350" w:rsidRPr="00F52350" w:rsidRDefault="00F52350" w:rsidP="00F52350">
            <w:pPr>
              <w:spacing w:line="100" w:lineRule="atLeast"/>
              <w:jc w:val="center"/>
              <w:rPr>
                <w:rFonts w:ascii="Calibri" w:eastAsia="SimSun" w:hAnsi="Calibri" w:cs="Calibri"/>
                <w:b/>
                <w:caps/>
                <w:sz w:val="22"/>
              </w:rPr>
            </w:pPr>
            <w:r w:rsidRPr="00F52350">
              <w:rPr>
                <w:rFonts w:ascii="Calibri" w:eastAsia="SimSun" w:hAnsi="Calibri" w:cs="Calibri"/>
                <w:b/>
                <w:caps/>
                <w:sz w:val="22"/>
              </w:rPr>
              <w:t>ACTIVITES SPECIFIQUES</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A8D08D" w:themeFill="accent6" w:themeFillTint="99"/>
            <w:vAlign w:val="center"/>
          </w:tcPr>
          <w:p w14:paraId="58E11A9F" w14:textId="77777777" w:rsidR="00F52350" w:rsidRPr="00F52350" w:rsidRDefault="00F52350" w:rsidP="00F52350">
            <w:pPr>
              <w:spacing w:line="100" w:lineRule="atLeast"/>
              <w:jc w:val="center"/>
              <w:rPr>
                <w:rFonts w:ascii="Calibri" w:eastAsia="SimSun" w:hAnsi="Calibri" w:cs="Calibri"/>
                <w:b/>
                <w:caps/>
                <w:sz w:val="22"/>
              </w:rPr>
            </w:pPr>
          </w:p>
        </w:tc>
      </w:tr>
      <w:tr w:rsidR="00F52350" w:rsidRPr="00F52350" w14:paraId="0F47C0A9"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9841810" w14:textId="77777777" w:rsidR="00F52350" w:rsidRPr="00F52350" w:rsidRDefault="00F52350" w:rsidP="00F52350">
            <w:pPr>
              <w:spacing w:line="100" w:lineRule="atLeast"/>
              <w:rPr>
                <w:rFonts w:ascii="Calibri" w:eastAsia="SimSun" w:hAnsi="Calibri" w:cs="Calibri"/>
                <w:b/>
                <w:caps/>
                <w:sz w:val="22"/>
              </w:rPr>
            </w:pPr>
          </w:p>
        </w:tc>
        <w:tc>
          <w:tcPr>
            <w:tcW w:w="1430" w:type="pct"/>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hideMark/>
          </w:tcPr>
          <w:p w14:paraId="6B9C00CA" w14:textId="77777777" w:rsidR="00F52350" w:rsidRPr="00F52350" w:rsidRDefault="00F52350" w:rsidP="00F52350">
            <w:pPr>
              <w:spacing w:line="100" w:lineRule="atLeast"/>
              <w:jc w:val="center"/>
              <w:rPr>
                <w:rFonts w:ascii="Calibri" w:hAnsi="Calibri" w:cs="Calibri"/>
                <w:b/>
                <w:sz w:val="18"/>
                <w:szCs w:val="16"/>
              </w:rPr>
            </w:pPr>
            <w:r w:rsidRPr="00F52350">
              <w:rPr>
                <w:rFonts w:ascii="Calibri" w:eastAsia="SimSun" w:hAnsi="Calibri" w:cs="Calibri"/>
                <w:b/>
                <w:caps/>
                <w:sz w:val="22"/>
              </w:rPr>
              <w:t>EXERCER SON ACTIVITE EN ECOLE MATERNELLE</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5AD74390" w14:textId="77777777" w:rsidR="00F52350" w:rsidRPr="00F52350" w:rsidRDefault="00F52350" w:rsidP="00F52350">
            <w:pPr>
              <w:spacing w:line="100" w:lineRule="atLeast"/>
              <w:jc w:val="center"/>
              <w:rPr>
                <w:rFonts w:ascii="Calibri" w:hAnsi="Calibri" w:cs="Calibri"/>
                <w:b/>
                <w:sz w:val="18"/>
                <w:szCs w:val="16"/>
              </w:rPr>
            </w:pPr>
          </w:p>
        </w:tc>
      </w:tr>
      <w:tr w:rsidR="00F52350" w:rsidRPr="00F52350" w14:paraId="4CEC7A66" w14:textId="77777777" w:rsidTr="009611E8">
        <w:trPr>
          <w:cantSplit/>
          <w:trHeight w:val="370"/>
        </w:trPr>
        <w:tc>
          <w:tcPr>
            <w:tcW w:w="238" w:type="pct"/>
            <w:tcBorders>
              <w:top w:val="single" w:sz="4" w:space="0" w:color="000000"/>
              <w:left w:val="single" w:sz="4" w:space="0" w:color="000000"/>
              <w:bottom w:val="single" w:sz="4" w:space="0" w:color="000000"/>
              <w:right w:val="single" w:sz="12" w:space="0" w:color="auto"/>
            </w:tcBorders>
            <w:shd w:val="clear" w:color="auto" w:fill="EDEDED" w:themeFill="accent3" w:themeFillTint="33"/>
          </w:tcPr>
          <w:p w14:paraId="4EB6C299" w14:textId="77777777" w:rsidR="00F52350" w:rsidRPr="00F52350" w:rsidRDefault="00F52350" w:rsidP="00F52350">
            <w:pPr>
              <w:jc w:val="both"/>
              <w:rPr>
                <w:rFonts w:ascii="Calibri" w:eastAsia="SimSun" w:hAnsi="Calibri" w:cs="Calibri"/>
                <w:b/>
                <w:kern w:val="2"/>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hideMark/>
          </w:tcPr>
          <w:p w14:paraId="5454520E" w14:textId="77777777" w:rsidR="00F52350" w:rsidRPr="00F52350" w:rsidRDefault="00F52350" w:rsidP="00F52350">
            <w:pPr>
              <w:ind w:left="147"/>
              <w:jc w:val="center"/>
              <w:rPr>
                <w:rFonts w:ascii="Calibri" w:hAnsi="Calibri" w:cs="Calibri"/>
                <w:sz w:val="20"/>
                <w:szCs w:val="20"/>
              </w:rPr>
            </w:pPr>
            <w:r w:rsidRPr="00F52350">
              <w:rPr>
                <w:rFonts w:ascii="Calibri" w:eastAsia="SimSun" w:hAnsi="Calibri" w:cs="Calibri"/>
                <w:b/>
                <w:kern w:val="2"/>
                <w:sz w:val="20"/>
                <w:szCs w:val="20"/>
              </w:rPr>
              <w:t>Assistance pédagogique au personnel enseignant</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41DCC132" w14:textId="77777777" w:rsidR="00F52350" w:rsidRPr="00F52350" w:rsidRDefault="00F52350" w:rsidP="00F52350">
            <w:pPr>
              <w:ind w:left="147"/>
              <w:jc w:val="center"/>
              <w:rPr>
                <w:rFonts w:ascii="Calibri" w:hAnsi="Calibri" w:cs="Calibri"/>
                <w:sz w:val="20"/>
                <w:szCs w:val="20"/>
              </w:rPr>
            </w:pPr>
          </w:p>
        </w:tc>
      </w:tr>
      <w:tr w:rsidR="00F52350" w:rsidRPr="00F52350" w14:paraId="57DC592F" w14:textId="77777777" w:rsidTr="009611E8">
        <w:trPr>
          <w:cantSplit/>
          <w:trHeight w:val="416"/>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7206FBA"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hideMark/>
          </w:tcPr>
          <w:p w14:paraId="226AEFCA"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 xml:space="preserve">Installation des ateliers, remise en état des lieux après les activités pédagogiques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B7DDB3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64FCE15"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EA1D44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1593057"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5A021D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B3F23B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4049733A"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CD652CF"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2533A7C4"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9B7D881"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CF99F96"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7F6C0558"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E160896"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E545A00"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650DA769"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3AC3F529"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B564B72"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hideMark/>
          </w:tcPr>
          <w:p w14:paraId="7899396A"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Aide à la réalisation de l’activité d’un atelier</w:t>
            </w:r>
          </w:p>
          <w:p w14:paraId="293C9204"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 xml:space="preserve">Préparation et installation matérielle des supports pédagogiques </w:t>
            </w:r>
          </w:p>
          <w:p w14:paraId="13BA7CB2"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Animation et surveillance d’un atelier sous la responsabilité de l’enseignant et en sa présence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44E78F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182FCA4"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1922C485"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5D9EAD9"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413659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72CBFB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7AC3F7D7"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B07F8ED"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0BE585D3"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F4BAE7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5700723"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05CE745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C5261BB"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F7C363F"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B39FDA2"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0FAA5708"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AA10069"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5D997FCE" w14:textId="77777777" w:rsidR="00F52350" w:rsidRPr="00F52350" w:rsidRDefault="00F52350" w:rsidP="00F52350">
            <w:pPr>
              <w:suppressAutoHyphens/>
              <w:ind w:left="289"/>
              <w:rPr>
                <w:rFonts w:ascii="Calibri" w:hAnsi="Calibri" w:cs="Calibri"/>
                <w:sz w:val="20"/>
                <w:szCs w:val="20"/>
              </w:rPr>
            </w:pPr>
            <w:r w:rsidRPr="00F52350">
              <w:rPr>
                <w:rFonts w:ascii="Calibri" w:eastAsia="SimSun" w:hAnsi="Calibri" w:cs="Calibri"/>
                <w:sz w:val="20"/>
                <w:szCs w:val="20"/>
              </w:rPr>
              <w:t>Participation à l’instauration des habitudes et règles de vie de classe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4C8DC7F"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8BFEC1A"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5D14D81"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9972037"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5BB8300"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59D4024"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7CB24DD6"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F6103C0"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27D9C414"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843F93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2BDD8C1"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1831290D"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1008F65"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D89EDF4"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F7AA8CC"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397AFA70"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4D974DF"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756553DE"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Participation à l’accompagnement des enfants dans leurs sorties sur le temps scolaire</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4B4F6914"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07F00CD"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34E9ED3"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A2FE323"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A29916D"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7BCE907"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54470B6"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7DA4AE4F"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1C015BF"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310EFC68"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6F5E837"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2DA55EE"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D1F5E08"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7673930"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E09CFEF"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02C2D506"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DE662C5"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hideMark/>
          </w:tcPr>
          <w:p w14:paraId="4A67EF5D"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 xml:space="preserve">Participation à la surveillance de la récréation sous la responsabilité de l’enseignant et en sa présence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1056ADC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855BA2E"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3BD45F76"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D5F0928"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1EF34D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0CA4EB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C3A373E"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00661613"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769947E"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8728B74"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D5CB5A9"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28B1EA0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C6C4CB6"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1C7BC1A"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1688376C"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6CF00FC3"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772EFCB"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hideMark/>
          </w:tcPr>
          <w:p w14:paraId="5F660375"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kern w:val="2"/>
                <w:sz w:val="20"/>
                <w:szCs w:val="20"/>
              </w:rPr>
              <w:t>Activités de remise en état des matériels et des locaux</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679F7FA0"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2D71EA85" w14:textId="77777777" w:rsidTr="009611E8">
        <w:trPr>
          <w:cantSplit/>
          <w:trHeight w:val="442"/>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099A898"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hideMark/>
          </w:tcPr>
          <w:p w14:paraId="31E5B9B1" w14:textId="77777777" w:rsidR="00F52350" w:rsidRPr="00F52350" w:rsidRDefault="00F52350" w:rsidP="00F52350">
            <w:pPr>
              <w:suppressAutoHyphens/>
              <w:ind w:left="289"/>
              <w:jc w:val="both"/>
              <w:rPr>
                <w:rFonts w:ascii="Calibri" w:hAnsi="Calibri" w:cs="Calibri"/>
                <w:sz w:val="20"/>
                <w:szCs w:val="20"/>
              </w:rPr>
            </w:pPr>
            <w:r w:rsidRPr="00F52350">
              <w:rPr>
                <w:rFonts w:ascii="Calibri" w:eastAsia="SimSun" w:hAnsi="Calibri" w:cs="Calibri"/>
                <w:sz w:val="20"/>
                <w:szCs w:val="20"/>
              </w:rPr>
              <w:t>Participation aux travaux collectifs de l’école : rangement de la bibliothèque, préparation de fêtes, gestion des réserves de matériel…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511996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F373061"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2347CDE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4B320DD"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700811F"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9665D0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70AA190"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DE505FA"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6231A8A"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BBE0E5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53973F3"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82228C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1839C6F"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1151A02"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1935D60"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7BF3F23A"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63EA99A"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hideMark/>
          </w:tcPr>
          <w:p w14:paraId="2CFD3A66"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Nettoyage quotidien des locaux, des sanitaires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09B614CA"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9484E48"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5EFE786"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F91ED2F"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C452301"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35CABD1"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65382B38"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36DEE952"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20A9D0CC"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2DBBEC11"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D5C065E"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E6D14D8"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9C5945C"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BD96ADB"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EE540CE"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65A79533"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8A0A1A4"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2565F31C"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caps/>
                <w:sz w:val="22"/>
              </w:rPr>
              <w:t>EXERCER SON ACTIVITE EN EAJE ET EN ACM</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532C4D8A"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743BEE9C"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913BF35"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359B53DC"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sz w:val="20"/>
                <w:szCs w:val="20"/>
              </w:rPr>
              <w:t>Participation à la mise en œuvre du projet d’établissement et du projet pédagogique</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22ECDF36"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24FED633"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A3DC844"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6F389A43"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Prise de connaissance du projet</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982FA11"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0C05695"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DC68E5C"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5503F67"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29D466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6A2E483"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225628B"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3F4216A8"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56C12A8"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E1498E2"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73A1ED8"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0BBE3158"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A77AD9A"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C4B9BFF"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7BAC8888"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C4DEB22"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F6C21B1"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525561DC"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Participation aux échanges lors des réunions de travail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098179B"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5CE5140"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670FEA13"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893D555"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A6C1671"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FA5AA7D"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418A7B84"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78B14566"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3C06113"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658FC08"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EC9887C"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7485E51F"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FB3BB90"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D2F7355"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60684C8F"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6FFE995C"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4424161"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2CD311C3"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Participation au suivi du projet d’accueil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85D327E"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A66DEA4"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077835BD"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9B24650"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7403CCF"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669B18F"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0FCD850E"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A763636"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040AA471"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275328F7"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C576220"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7F5C29A8"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DB70F8A"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2DBDE33"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07E825CB"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4B30BB74"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54E5C9B"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vAlign w:val="center"/>
          </w:tcPr>
          <w:p w14:paraId="7A435549" w14:textId="77777777" w:rsidR="00F52350" w:rsidRPr="00F52350" w:rsidRDefault="00F52350" w:rsidP="00F52350">
            <w:pPr>
              <w:suppressAutoHyphens/>
              <w:spacing w:line="100" w:lineRule="atLeast"/>
              <w:ind w:left="289"/>
              <w:rPr>
                <w:rFonts w:ascii="Calibri" w:eastAsia="SimSun" w:hAnsi="Calibri" w:cs="Calibri"/>
                <w:sz w:val="20"/>
                <w:szCs w:val="20"/>
              </w:rPr>
            </w:pPr>
            <w:r w:rsidRPr="00F52350">
              <w:rPr>
                <w:rFonts w:ascii="Calibri" w:eastAsia="SimSun" w:hAnsi="Calibri" w:cs="Calibri"/>
                <w:sz w:val="20"/>
                <w:szCs w:val="20"/>
              </w:rPr>
              <w:t>Proposition d’adaptations</w:t>
            </w:r>
          </w:p>
          <w:p w14:paraId="042BCD74" w14:textId="77777777" w:rsidR="00F52350" w:rsidRPr="00F52350" w:rsidRDefault="00F52350" w:rsidP="00F52350">
            <w:pPr>
              <w:suppressAutoHyphens/>
              <w:spacing w:line="100" w:lineRule="atLeast"/>
              <w:ind w:left="289"/>
              <w:rPr>
                <w:rFonts w:ascii="Calibri" w:hAnsi="Calibri" w:cs="Calibri"/>
                <w:color w:val="000000"/>
                <w:sz w:val="20"/>
                <w:szCs w:val="20"/>
              </w:rPr>
            </w:pP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1F759F6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E70F819"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EEAD47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1E4A22F"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B2EA23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711FA37"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77B8C879"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06EFC884"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7EC1B7D"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7E75257"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04EBBD6"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788A754"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0883044"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3B04E0A"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1DAE84FE"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CF6A5D9"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7942E04"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7AB61B94" w14:textId="77777777" w:rsidR="00F52350" w:rsidRPr="00F52350" w:rsidRDefault="00F52350" w:rsidP="00F52350">
            <w:pPr>
              <w:spacing w:line="100" w:lineRule="atLeast"/>
              <w:jc w:val="center"/>
              <w:rPr>
                <w:rFonts w:ascii="Calibri" w:hAnsi="Calibri" w:cs="Calibri"/>
                <w:b/>
                <w:sz w:val="18"/>
                <w:szCs w:val="16"/>
              </w:rPr>
            </w:pPr>
            <w:r w:rsidRPr="00F52350">
              <w:rPr>
                <w:rFonts w:ascii="Calibri" w:eastAsia="SimSun" w:hAnsi="Calibri" w:cs="Calibri"/>
                <w:b/>
                <w:caps/>
                <w:sz w:val="22"/>
              </w:rPr>
              <w:t>EXERCER SON ACTIVITE A SON DOMICILE, CELUI DES PARENTS OU EN MAISON D’ASSISTANTS MATERNELS</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7CAAC" w:themeFill="accent2" w:themeFillTint="66"/>
            <w:vAlign w:val="center"/>
          </w:tcPr>
          <w:p w14:paraId="374CEB96" w14:textId="77777777" w:rsidR="00F52350" w:rsidRPr="00F52350" w:rsidRDefault="00F52350" w:rsidP="00F52350">
            <w:pPr>
              <w:spacing w:line="100" w:lineRule="atLeast"/>
              <w:jc w:val="center"/>
              <w:rPr>
                <w:rFonts w:ascii="Calibri" w:hAnsi="Calibri" w:cs="Calibri"/>
                <w:b/>
                <w:sz w:val="18"/>
                <w:szCs w:val="16"/>
              </w:rPr>
            </w:pPr>
          </w:p>
        </w:tc>
      </w:tr>
      <w:tr w:rsidR="00F52350" w:rsidRPr="00F52350" w14:paraId="6BEC7BAC" w14:textId="77777777" w:rsidTr="009611E8">
        <w:trPr>
          <w:cantSplit/>
          <w:trHeight w:val="442"/>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D452CD4"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21D5A74B"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sz w:val="20"/>
                <w:szCs w:val="20"/>
              </w:rPr>
              <w:t>Négociation du cadre de l’accueil : organisationnel et conventionnel</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1C7FBFC4"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32D0B30D"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A515B89"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4E317FE5" w14:textId="77777777" w:rsidR="00F52350" w:rsidRPr="00F52350" w:rsidRDefault="00F52350" w:rsidP="00F52350">
            <w:pPr>
              <w:suppressAutoHyphens/>
              <w:ind w:left="289"/>
              <w:jc w:val="both"/>
              <w:rPr>
                <w:rFonts w:ascii="Calibri" w:hAnsi="Calibri" w:cs="Calibri"/>
                <w:b/>
                <w:sz w:val="20"/>
                <w:szCs w:val="20"/>
              </w:rPr>
            </w:pPr>
            <w:r w:rsidRPr="00F52350">
              <w:rPr>
                <w:rFonts w:ascii="Calibri" w:eastAsia="SimSun" w:hAnsi="Calibri" w:cs="Calibri"/>
                <w:sz w:val="20"/>
                <w:szCs w:val="20"/>
              </w:rPr>
              <w:t>Identification des attentes des parents et échange sur les habitudes de l’enfant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C0447F6"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B49850E"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3E823803"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4ABA156"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7591657"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FBAE6FD"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203C5A85"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669554A"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51F9E1D5"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A597C12"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5F9BA9F"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87937CE"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D5ED612"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A472A2A"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67293485"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229A9705"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B71C04F"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tcPr>
          <w:p w14:paraId="25EB4E39" w14:textId="77777777" w:rsidR="00F52350" w:rsidRPr="00F52350" w:rsidRDefault="00F52350" w:rsidP="00F52350">
            <w:pPr>
              <w:suppressAutoHyphens/>
              <w:ind w:left="289"/>
              <w:jc w:val="both"/>
              <w:rPr>
                <w:rFonts w:ascii="Calibri" w:hAnsi="Calibri" w:cs="Calibri"/>
                <w:b/>
                <w:sz w:val="20"/>
                <w:szCs w:val="20"/>
              </w:rPr>
            </w:pPr>
            <w:r w:rsidRPr="00F52350">
              <w:rPr>
                <w:rFonts w:ascii="Calibri" w:eastAsia="SimSun" w:hAnsi="Calibri" w:cs="Calibri"/>
                <w:sz w:val="20"/>
                <w:szCs w:val="20"/>
              </w:rPr>
              <w:t>Présentation des ressources mobilisables : le logement, son équipement, les lieux ressources…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4F24AB0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CC2594D"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6E8C16D"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A51665D"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FD0C99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7D35EFB"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32EF9FF2"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2DD7DBCF"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D186652"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3C1A34A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461B9FC"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428ECE9"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11583DA"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17040E6"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A769764"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3B01E3F4"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FA05D6E"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662D0ACB"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 xml:space="preserve">Présentation des activités envisagées </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903F2A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781A406"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237E5778"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0EE4F8A"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16E3CC6"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D1E3106"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A4B9CC2"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61C96F54"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07C0D3D8"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0B8BAF48"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8D01E46"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32610F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6667E2B"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50323AB"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47C2E1D"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0C5D3206"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292E42D"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684878B3"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Rédaction du projet d’accueil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F4B4983"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650024D"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06752A67"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7E87082"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B3102D2"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245F2B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007DAB81"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702936EC"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782CEB60"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E4EBFF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E27CEA2"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82EFD96"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DC32A12"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331F8CA"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6F2227C9"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349AFDE1"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E54C826"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458F4DF2"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Renseignement du contrat de travail avec les parents employeurs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25AE055F"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010D9CA"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17FF0C6"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444C653"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3D795BA8"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73BE1F62"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FC6ED42"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6D88E426"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37A58A94"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64C22482"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6FF79C7"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11EF8603"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CF4D5D7"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7BC6E26"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2DA87DD"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534CC083"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90A7D5A"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6277ACA7"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Elaboration d’un planning d’accueil mensuel prévisionnel et réel</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24275D09"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528D7FF"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AF30E2D"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973CB8F"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A55066A"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AE3E5B4"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33EFF206"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7249C89"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7295EAC4"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C5C477A"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B2F1146"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57B6914E"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1F14650"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02330E5"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1117A61F"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4F3FE0EF"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28245D8"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1ABE4AA9"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Calibri" w:eastAsia="SimSun" w:hAnsi="Calibri" w:cs="Calibri"/>
                <w:b/>
                <w:sz w:val="20"/>
                <w:szCs w:val="20"/>
              </w:rPr>
              <w:t>Sécurisation des espaces de vie de l’enfant</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1142EB0C"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7109B2D2" w14:textId="77777777" w:rsidTr="009611E8">
        <w:trPr>
          <w:cantSplit/>
          <w:trHeight w:val="442"/>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0A505CB"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35DC15D6"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Identification des dangers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573E8B75"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578E3BE"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59C5BA80"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190AF79"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6A868CE"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35C99B5A"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259908F"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10B6EA8"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7EA0D90D"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BB3C67F"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AD3033A"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4C2FA31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A91373F"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10015012"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1D697066"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2380B6E4" w14:textId="77777777" w:rsidTr="009611E8">
        <w:trPr>
          <w:cantSplit/>
          <w:trHeight w:val="442"/>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C1E2438"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4B602A9F"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Repérage des risques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434FEB08"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BF86081"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329B2375"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4AC1D3E"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9EA8FEA"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69FED49"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105EC4DE"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1EB326BB"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59E1A29B"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02809DF"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5B0F89A0"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7E1FA24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EA07D5E"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0DF64C67"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CDDC94F"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DCAE654"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BF4FE7B"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20D36A42" w14:textId="77777777" w:rsidR="00F52350" w:rsidRPr="00F52350" w:rsidRDefault="00F52350" w:rsidP="00F52350">
            <w:pPr>
              <w:suppressAutoHyphens/>
              <w:ind w:left="289"/>
              <w:rPr>
                <w:rFonts w:ascii="Calibri" w:hAnsi="Calibri" w:cs="Calibri"/>
                <w:b/>
                <w:sz w:val="20"/>
                <w:szCs w:val="20"/>
              </w:rPr>
            </w:pPr>
            <w:r w:rsidRPr="00F52350">
              <w:rPr>
                <w:rFonts w:ascii="Calibri" w:eastAsia="SimSun" w:hAnsi="Calibri" w:cs="Calibri"/>
                <w:sz w:val="20"/>
                <w:szCs w:val="20"/>
              </w:rPr>
              <w:t>Mise en place des moyens de protection et de sécurité</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69A03AF1"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3022F01"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5D21214"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70C6581"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19ED058"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4AB8893"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23A3499E"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4A4C008C"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60BDE601"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702DAAD3"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2FF4129"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57399F0"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EE55013"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E3DB21C"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0FE6A169"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36CCCA83"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BF2EC4D"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015FF9E7" w14:textId="77777777" w:rsidR="00F52350" w:rsidRPr="00F52350" w:rsidRDefault="00F52350" w:rsidP="00F52350">
            <w:pPr>
              <w:suppressAutoHyphens/>
              <w:ind w:left="147"/>
              <w:jc w:val="center"/>
              <w:rPr>
                <w:rFonts w:asciiTheme="minorHAnsi" w:eastAsia="SimSun" w:hAnsiTheme="minorHAnsi" w:cs="Calibri"/>
                <w:b/>
                <w:sz w:val="20"/>
                <w:szCs w:val="20"/>
              </w:rPr>
            </w:pPr>
            <w:r w:rsidRPr="00F52350">
              <w:rPr>
                <w:rFonts w:asciiTheme="minorHAnsi" w:eastAsia="SimSun" w:hAnsiTheme="minorHAnsi" w:cs="Arial"/>
                <w:b/>
                <w:sz w:val="20"/>
                <w:szCs w:val="20"/>
                <w:lang w:eastAsia="ar-SA"/>
              </w:rPr>
              <w:t>Ent</w:t>
            </w:r>
            <w:r w:rsidRPr="00F52350">
              <w:rPr>
                <w:rFonts w:asciiTheme="minorHAnsi" w:eastAsia="SimSun" w:hAnsiTheme="minorHAnsi" w:cs="Arial"/>
                <w:b/>
                <w:sz w:val="20"/>
                <w:szCs w:val="20"/>
                <w:shd w:val="clear" w:color="auto" w:fill="EDEDED" w:themeFill="accent3" w:themeFillTint="33"/>
                <w:lang w:eastAsia="ar-SA"/>
              </w:rPr>
              <w:t>r</w:t>
            </w:r>
            <w:r w:rsidRPr="00F52350">
              <w:rPr>
                <w:rFonts w:asciiTheme="minorHAnsi" w:eastAsia="SimSun" w:hAnsiTheme="minorHAnsi" w:cs="Arial"/>
                <w:b/>
                <w:sz w:val="20"/>
                <w:szCs w:val="20"/>
                <w:lang w:eastAsia="ar-SA"/>
              </w:rPr>
              <w:t>etien du logement et des espaces réservés à l’enfant</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5A02C1AC" w14:textId="77777777" w:rsidR="00F52350" w:rsidRPr="00F52350" w:rsidRDefault="00F52350" w:rsidP="00F52350">
            <w:pPr>
              <w:suppressAutoHyphens/>
              <w:ind w:left="147"/>
              <w:jc w:val="center"/>
              <w:rPr>
                <w:rFonts w:asciiTheme="minorHAnsi" w:eastAsia="SimSun" w:hAnsiTheme="minorHAnsi" w:cs="Calibri"/>
                <w:b/>
                <w:sz w:val="20"/>
                <w:szCs w:val="20"/>
              </w:rPr>
            </w:pPr>
          </w:p>
        </w:tc>
      </w:tr>
      <w:tr w:rsidR="00F52350" w:rsidRPr="00F52350" w14:paraId="17C85053"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981DF86"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EDEDED" w:themeFill="accent3" w:themeFillTint="33"/>
            <w:vAlign w:val="center"/>
          </w:tcPr>
          <w:p w14:paraId="36691303" w14:textId="77777777" w:rsidR="00F52350" w:rsidRPr="00F52350" w:rsidRDefault="00F52350" w:rsidP="00F52350">
            <w:pPr>
              <w:suppressAutoHyphens/>
              <w:ind w:left="147"/>
              <w:rPr>
                <w:rFonts w:asciiTheme="minorHAnsi" w:eastAsia="SimSun" w:hAnsiTheme="minorHAnsi" w:cs="Arial"/>
                <w:b/>
                <w:sz w:val="20"/>
                <w:szCs w:val="20"/>
                <w:lang w:eastAsia="ar-SA"/>
              </w:rPr>
            </w:pPr>
            <w:r w:rsidRPr="00F52350">
              <w:rPr>
                <w:rFonts w:ascii="Calibri" w:eastAsia="SimSun" w:hAnsi="Calibri" w:cs="Calibri"/>
                <w:sz w:val="20"/>
                <w:szCs w:val="20"/>
              </w:rPr>
              <w:t>Entretien du logement, des équipements et des matériels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780B332D"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0B7446D"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71C8E5D5"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3260D39"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5D60C7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1FA8F305"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2F7FCCBA"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4DDC11A"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5A45F1DD"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485C88F2"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0FE87B4"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5FA8CB6C"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990CF90"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377C5A4"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54E607DB" w14:textId="77777777" w:rsidR="00F52350" w:rsidRPr="00F52350" w:rsidRDefault="00F52350" w:rsidP="00F52350">
            <w:pPr>
              <w:suppressAutoHyphens/>
              <w:ind w:left="289"/>
              <w:rPr>
                <w:rFonts w:ascii="Calibri" w:eastAsia="SimSun" w:hAnsi="Calibri" w:cs="Calibri"/>
                <w:sz w:val="20"/>
                <w:szCs w:val="20"/>
              </w:rPr>
            </w:pPr>
          </w:p>
        </w:tc>
      </w:tr>
      <w:tr w:rsidR="00F52350" w:rsidRPr="00F52350" w14:paraId="1DD1B797"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7ABE4BFA" w14:textId="77777777" w:rsidR="00F52350" w:rsidRPr="00F52350" w:rsidRDefault="00F52350" w:rsidP="00F52350">
            <w:pPr>
              <w:suppressAutoHyphens/>
              <w:ind w:left="289"/>
              <w:rPr>
                <w:rFonts w:ascii="Calibri" w:eastAsia="SimSun" w:hAnsi="Calibri" w:cs="Calibri"/>
                <w:sz w:val="20"/>
                <w:szCs w:val="20"/>
              </w:rPr>
            </w:pPr>
          </w:p>
        </w:tc>
        <w:tc>
          <w:tcPr>
            <w:tcW w:w="1429" w:type="pct"/>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7175AF20" w14:textId="77777777" w:rsidR="00F52350" w:rsidRPr="00F52350" w:rsidRDefault="00F52350" w:rsidP="00F52350">
            <w:pPr>
              <w:suppressAutoHyphens/>
              <w:ind w:left="289"/>
              <w:jc w:val="center"/>
              <w:rPr>
                <w:rFonts w:ascii="Calibri" w:eastAsia="SimSun" w:hAnsi="Calibri" w:cs="Calibri"/>
                <w:sz w:val="20"/>
                <w:szCs w:val="20"/>
              </w:rPr>
            </w:pPr>
            <w:r w:rsidRPr="00F52350">
              <w:rPr>
                <w:rFonts w:asciiTheme="minorHAnsi" w:eastAsia="SimSun" w:hAnsiTheme="minorHAnsi" w:cs="Arial"/>
                <w:b/>
                <w:sz w:val="20"/>
                <w:szCs w:val="20"/>
                <w:lang w:eastAsia="ar-SA"/>
              </w:rPr>
              <w:t>Elaboration des repas</w:t>
            </w:r>
          </w:p>
        </w:tc>
        <w:tc>
          <w:tcPr>
            <w:tcW w:w="3333" w:type="pct"/>
            <w:gridSpan w:val="15"/>
            <w:tcBorders>
              <w:top w:val="single" w:sz="4" w:space="0" w:color="000000"/>
              <w:left w:val="single" w:sz="4" w:space="0" w:color="000000"/>
              <w:bottom w:val="single" w:sz="4" w:space="0" w:color="000000"/>
              <w:right w:val="single" w:sz="12" w:space="0" w:color="auto"/>
            </w:tcBorders>
            <w:shd w:val="clear" w:color="auto" w:fill="FFE599" w:themeFill="accent4" w:themeFillTint="66"/>
            <w:vAlign w:val="center"/>
          </w:tcPr>
          <w:p w14:paraId="4ACC61D3" w14:textId="77777777" w:rsidR="00F52350" w:rsidRPr="00F52350" w:rsidRDefault="00F52350" w:rsidP="00F52350">
            <w:pPr>
              <w:suppressAutoHyphens/>
              <w:ind w:left="289"/>
              <w:jc w:val="center"/>
              <w:rPr>
                <w:rFonts w:ascii="Calibri" w:eastAsia="SimSun" w:hAnsi="Calibri" w:cs="Calibri"/>
                <w:sz w:val="20"/>
                <w:szCs w:val="20"/>
              </w:rPr>
            </w:pPr>
          </w:p>
        </w:tc>
      </w:tr>
      <w:tr w:rsidR="00F52350" w:rsidRPr="00F52350" w14:paraId="60F3F445"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117CF0D4"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012FA7BF"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Elaboration de menus équilibrés adaptés aux enfants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1C42FCBE"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0E6BAE6"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3E9CDF89"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33861FD"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513EADF"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28263D30"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5E061B8C"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2B5BC425"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7A8083B3"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2F495613"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2B77EE0C"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32F3FF5A"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5597F3FD"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41781803"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373E0288"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404D46AC" w14:textId="77777777" w:rsidTr="009611E8">
        <w:trPr>
          <w:cantSplit/>
          <w:trHeight w:val="549"/>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09EEE53E" w14:textId="77777777" w:rsidR="00F52350" w:rsidRPr="00F52350" w:rsidRDefault="00F52350" w:rsidP="00F52350">
            <w:pPr>
              <w:suppressAutoHyphens/>
              <w:ind w:left="289"/>
              <w:jc w:val="both"/>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2CDD3DC3"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Approvisionnement, entreposage des denrées de des plats préparés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3E972B32"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860F056" w14:textId="77777777" w:rsidR="00F52350" w:rsidRPr="00F52350" w:rsidRDefault="00F52350" w:rsidP="00F52350">
            <w:pPr>
              <w:suppressAutoHyphens/>
              <w:ind w:left="289"/>
              <w:jc w:val="both"/>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9F0DE8B"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38966964"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7D55F492"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5947DAC"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0CA61A69" w14:textId="77777777" w:rsidR="00F52350" w:rsidRPr="00F52350" w:rsidRDefault="00F52350" w:rsidP="00F52350">
            <w:pPr>
              <w:suppressAutoHyphens/>
              <w:ind w:left="289"/>
              <w:jc w:val="both"/>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5B4FE956" w14:textId="77777777" w:rsidR="00F52350" w:rsidRPr="00F52350" w:rsidRDefault="00F52350" w:rsidP="00F52350">
            <w:pPr>
              <w:suppressAutoHyphens/>
              <w:ind w:left="289"/>
              <w:jc w:val="both"/>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23B7751D" w14:textId="77777777" w:rsidR="00F52350" w:rsidRPr="00F52350" w:rsidRDefault="00F52350" w:rsidP="00F52350">
            <w:pPr>
              <w:suppressAutoHyphens/>
              <w:ind w:left="289"/>
              <w:jc w:val="both"/>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5014B074" w14:textId="77777777" w:rsidR="00F52350" w:rsidRPr="00F52350" w:rsidRDefault="00F52350" w:rsidP="00F52350">
            <w:pPr>
              <w:suppressAutoHyphens/>
              <w:ind w:left="289"/>
              <w:jc w:val="both"/>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4C22097" w14:textId="77777777" w:rsidR="00F52350" w:rsidRPr="00F52350" w:rsidRDefault="00F52350" w:rsidP="00F52350">
            <w:pPr>
              <w:suppressAutoHyphens/>
              <w:ind w:left="289"/>
              <w:jc w:val="both"/>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66692183" w14:textId="77777777" w:rsidR="00F52350" w:rsidRPr="00F52350" w:rsidRDefault="00F52350" w:rsidP="00F52350">
            <w:pPr>
              <w:suppressAutoHyphens/>
              <w:ind w:left="289"/>
              <w:jc w:val="both"/>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6A378491" w14:textId="77777777" w:rsidR="00F52350" w:rsidRPr="00F52350" w:rsidRDefault="00F52350" w:rsidP="00F52350">
            <w:pPr>
              <w:suppressAutoHyphens/>
              <w:ind w:left="289"/>
              <w:jc w:val="both"/>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6EE590AE" w14:textId="77777777" w:rsidR="00F52350" w:rsidRPr="00F52350" w:rsidRDefault="00F52350" w:rsidP="00F52350">
            <w:pPr>
              <w:suppressAutoHyphens/>
              <w:ind w:left="289"/>
              <w:jc w:val="both"/>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77EC5386" w14:textId="77777777" w:rsidR="00F52350" w:rsidRPr="00F52350" w:rsidRDefault="00F52350" w:rsidP="00F52350">
            <w:pPr>
              <w:suppressAutoHyphens/>
              <w:ind w:left="289"/>
              <w:jc w:val="both"/>
              <w:rPr>
                <w:rFonts w:ascii="Calibri" w:eastAsia="SimSun" w:hAnsi="Calibri" w:cs="Calibri"/>
                <w:sz w:val="20"/>
                <w:szCs w:val="20"/>
              </w:rPr>
            </w:pPr>
          </w:p>
        </w:tc>
      </w:tr>
      <w:tr w:rsidR="00F52350" w:rsidRPr="00F52350" w14:paraId="6D6D5370" w14:textId="77777777" w:rsidTr="009611E8">
        <w:trPr>
          <w:cantSplit/>
          <w:trHeight w:val="57"/>
        </w:trPr>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F9D0C39" w14:textId="77777777" w:rsidR="00F52350" w:rsidRPr="00F52350" w:rsidRDefault="00F52350" w:rsidP="00F52350">
            <w:pPr>
              <w:suppressAutoHyphens/>
              <w:ind w:left="289"/>
              <w:rPr>
                <w:rFonts w:ascii="Calibri" w:eastAsia="SimSun" w:hAnsi="Calibri" w:cs="Calibri"/>
                <w:sz w:val="20"/>
                <w:szCs w:val="20"/>
              </w:rPr>
            </w:pPr>
          </w:p>
        </w:tc>
        <w:tc>
          <w:tcPr>
            <w:tcW w:w="1430" w:type="pct"/>
            <w:tcBorders>
              <w:top w:val="single" w:sz="4" w:space="0" w:color="000000"/>
              <w:left w:val="single" w:sz="4" w:space="0" w:color="000000"/>
              <w:bottom w:val="single" w:sz="4" w:space="0" w:color="000000"/>
              <w:right w:val="single" w:sz="12" w:space="0" w:color="auto"/>
            </w:tcBorders>
            <w:shd w:val="clear" w:color="auto" w:fill="FFFFFF" w:themeFill="background1"/>
            <w:vAlign w:val="center"/>
          </w:tcPr>
          <w:p w14:paraId="76EADB71" w14:textId="77777777" w:rsidR="00F52350" w:rsidRPr="00F52350" w:rsidRDefault="00F52350" w:rsidP="00F52350">
            <w:pPr>
              <w:suppressAutoHyphens/>
              <w:ind w:left="289"/>
              <w:rPr>
                <w:rFonts w:ascii="Calibri" w:eastAsia="SimSun" w:hAnsi="Calibri" w:cs="Calibri"/>
                <w:sz w:val="20"/>
                <w:szCs w:val="20"/>
              </w:rPr>
            </w:pPr>
            <w:r w:rsidRPr="00F52350">
              <w:rPr>
                <w:rFonts w:ascii="Calibri" w:eastAsia="SimSun" w:hAnsi="Calibri" w:cs="Calibri"/>
                <w:sz w:val="20"/>
                <w:szCs w:val="20"/>
              </w:rPr>
              <w:t>Productions culinaires</w:t>
            </w:r>
          </w:p>
        </w:tc>
        <w:tc>
          <w:tcPr>
            <w:tcW w:w="332" w:type="pct"/>
            <w:tcBorders>
              <w:top w:val="single" w:sz="4" w:space="0" w:color="000000"/>
              <w:left w:val="single" w:sz="4" w:space="0" w:color="000000"/>
              <w:bottom w:val="single" w:sz="4" w:space="0" w:color="000000"/>
              <w:right w:val="single" w:sz="12" w:space="0" w:color="auto"/>
            </w:tcBorders>
            <w:shd w:val="clear" w:color="auto" w:fill="FFFFFF"/>
          </w:tcPr>
          <w:p w14:paraId="2AF17E41"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D85555D" w14:textId="77777777" w:rsidR="00F52350" w:rsidRPr="00F52350" w:rsidRDefault="00F52350" w:rsidP="00F52350">
            <w:pPr>
              <w:suppressAutoHyphens/>
              <w:ind w:left="289"/>
              <w:rPr>
                <w:rFonts w:ascii="Calibri" w:eastAsia="SimSun" w:hAnsi="Calibri" w:cs="Calibri"/>
                <w:sz w:val="20"/>
                <w:szCs w:val="20"/>
              </w:rPr>
            </w:pPr>
          </w:p>
        </w:tc>
        <w:tc>
          <w:tcPr>
            <w:tcW w:w="237" w:type="pct"/>
            <w:tcBorders>
              <w:top w:val="single" w:sz="4" w:space="0" w:color="000000"/>
              <w:left w:val="single" w:sz="4" w:space="0" w:color="000000"/>
              <w:bottom w:val="single" w:sz="4" w:space="0" w:color="000000"/>
              <w:right w:val="single" w:sz="12" w:space="0" w:color="auto"/>
            </w:tcBorders>
            <w:shd w:val="clear" w:color="auto" w:fill="FFFFFF"/>
          </w:tcPr>
          <w:p w14:paraId="4F288AC7"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6160E4C2"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5D34D8F7"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4F746A8C"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4" w:space="0" w:color="000000"/>
            </w:tcBorders>
            <w:shd w:val="clear" w:color="auto" w:fill="FFFFFF"/>
          </w:tcPr>
          <w:p w14:paraId="40286F80" w14:textId="77777777" w:rsidR="00F52350" w:rsidRPr="00F52350" w:rsidRDefault="00F52350" w:rsidP="00F52350">
            <w:pPr>
              <w:suppressAutoHyphens/>
              <w:ind w:left="289"/>
              <w:rPr>
                <w:rFonts w:ascii="Calibri" w:eastAsia="SimSun" w:hAnsi="Calibri" w:cs="Calibri"/>
                <w:sz w:val="20"/>
                <w:szCs w:val="20"/>
              </w:rPr>
            </w:pPr>
          </w:p>
        </w:tc>
        <w:tc>
          <w:tcPr>
            <w:tcW w:w="142" w:type="pct"/>
            <w:tcBorders>
              <w:top w:val="single" w:sz="4" w:space="0" w:color="000000"/>
              <w:left w:val="single" w:sz="4" w:space="0" w:color="000000"/>
              <w:bottom w:val="single" w:sz="4" w:space="0" w:color="000000"/>
              <w:right w:val="single" w:sz="12" w:space="0" w:color="auto"/>
            </w:tcBorders>
            <w:shd w:val="clear" w:color="auto" w:fill="FFFFFF"/>
          </w:tcPr>
          <w:p w14:paraId="6A4A57E4" w14:textId="77777777" w:rsidR="00F52350" w:rsidRPr="00F52350" w:rsidRDefault="00F52350" w:rsidP="00F52350">
            <w:pPr>
              <w:suppressAutoHyphens/>
              <w:ind w:left="289"/>
              <w:rPr>
                <w:rFonts w:ascii="Calibri" w:eastAsia="SimSun" w:hAnsi="Calibri" w:cs="Calibri"/>
                <w:sz w:val="20"/>
                <w:szCs w:val="20"/>
              </w:rPr>
            </w:pPr>
          </w:p>
        </w:tc>
        <w:tc>
          <w:tcPr>
            <w:tcW w:w="192" w:type="pct"/>
            <w:tcBorders>
              <w:top w:val="single" w:sz="4" w:space="0" w:color="000000"/>
              <w:left w:val="single" w:sz="4" w:space="0" w:color="000000"/>
              <w:bottom w:val="single" w:sz="4" w:space="0" w:color="000000"/>
              <w:right w:val="single" w:sz="12" w:space="0" w:color="auto"/>
            </w:tcBorders>
            <w:shd w:val="clear" w:color="auto" w:fill="FFFFFF"/>
          </w:tcPr>
          <w:p w14:paraId="411AB03A" w14:textId="77777777" w:rsidR="00F52350" w:rsidRPr="00F52350" w:rsidRDefault="00F52350" w:rsidP="00F52350">
            <w:pPr>
              <w:suppressAutoHyphens/>
              <w:ind w:left="289"/>
              <w:rPr>
                <w:rFonts w:ascii="Calibri" w:eastAsia="SimSun" w:hAnsi="Calibri" w:cs="Calibri"/>
                <w:sz w:val="20"/>
                <w:szCs w:val="20"/>
              </w:rPr>
            </w:pPr>
          </w:p>
        </w:tc>
        <w:tc>
          <w:tcPr>
            <w:tcW w:w="286" w:type="pct"/>
            <w:tcBorders>
              <w:top w:val="single" w:sz="4" w:space="0" w:color="000000"/>
              <w:left w:val="single" w:sz="4" w:space="0" w:color="000000"/>
              <w:bottom w:val="single" w:sz="4" w:space="0" w:color="000000"/>
              <w:right w:val="single" w:sz="12" w:space="0" w:color="auto"/>
            </w:tcBorders>
            <w:shd w:val="clear" w:color="auto" w:fill="FFFFFF"/>
          </w:tcPr>
          <w:p w14:paraId="37E77836" w14:textId="77777777" w:rsidR="00F52350" w:rsidRPr="00F52350" w:rsidRDefault="00F52350" w:rsidP="00F52350">
            <w:pPr>
              <w:suppressAutoHyphens/>
              <w:ind w:left="289"/>
              <w:rPr>
                <w:rFonts w:ascii="Calibri" w:eastAsia="SimSun" w:hAnsi="Calibri" w:cs="Calibri"/>
                <w:sz w:val="20"/>
                <w:szCs w:val="20"/>
              </w:rPr>
            </w:pPr>
          </w:p>
        </w:tc>
        <w:tc>
          <w:tcPr>
            <w:tcW w:w="238" w:type="pct"/>
            <w:tcBorders>
              <w:top w:val="single" w:sz="4" w:space="0" w:color="000000"/>
              <w:left w:val="single" w:sz="4" w:space="0" w:color="000000"/>
              <w:bottom w:val="single" w:sz="4" w:space="0" w:color="000000"/>
              <w:right w:val="single" w:sz="12" w:space="0" w:color="auto"/>
            </w:tcBorders>
            <w:shd w:val="clear" w:color="auto" w:fill="FFFFFF"/>
          </w:tcPr>
          <w:p w14:paraId="45FB92F9" w14:textId="77777777" w:rsidR="00F52350" w:rsidRPr="00F52350" w:rsidRDefault="00F52350" w:rsidP="00F52350">
            <w:pPr>
              <w:suppressAutoHyphens/>
              <w:ind w:left="289"/>
              <w:rPr>
                <w:rFonts w:ascii="Calibri" w:eastAsia="SimSun" w:hAnsi="Calibri" w:cs="Calibri"/>
                <w:sz w:val="20"/>
                <w:szCs w:val="20"/>
              </w:rPr>
            </w:pPr>
          </w:p>
        </w:tc>
        <w:tc>
          <w:tcPr>
            <w:tcW w:w="333" w:type="pct"/>
            <w:tcBorders>
              <w:top w:val="single" w:sz="4" w:space="0" w:color="000000"/>
              <w:left w:val="single" w:sz="4" w:space="0" w:color="000000"/>
              <w:bottom w:val="single" w:sz="4" w:space="0" w:color="000000"/>
              <w:right w:val="single" w:sz="12" w:space="0" w:color="auto"/>
            </w:tcBorders>
            <w:shd w:val="clear" w:color="auto" w:fill="FFFFFF"/>
          </w:tcPr>
          <w:p w14:paraId="5F422EC0" w14:textId="77777777" w:rsidR="00F52350" w:rsidRPr="00F52350" w:rsidRDefault="00F52350" w:rsidP="00F52350">
            <w:pPr>
              <w:suppressAutoHyphens/>
              <w:ind w:left="289"/>
              <w:rPr>
                <w:rFonts w:ascii="Calibri" w:eastAsia="SimSun" w:hAnsi="Calibri" w:cs="Calibri"/>
                <w:sz w:val="20"/>
                <w:szCs w:val="20"/>
              </w:rPr>
            </w:pPr>
          </w:p>
        </w:tc>
        <w:tc>
          <w:tcPr>
            <w:tcW w:w="190" w:type="pct"/>
            <w:tcBorders>
              <w:top w:val="single" w:sz="4" w:space="0" w:color="000000"/>
              <w:left w:val="single" w:sz="4" w:space="0" w:color="000000"/>
              <w:bottom w:val="single" w:sz="4" w:space="0" w:color="000000"/>
              <w:right w:val="single" w:sz="12" w:space="0" w:color="auto"/>
            </w:tcBorders>
            <w:shd w:val="clear" w:color="auto" w:fill="FFFFFF"/>
          </w:tcPr>
          <w:p w14:paraId="090862DB" w14:textId="77777777" w:rsidR="00F52350" w:rsidRPr="00F52350" w:rsidRDefault="00F52350" w:rsidP="00F52350">
            <w:pPr>
              <w:suppressAutoHyphens/>
              <w:ind w:left="289"/>
              <w:rPr>
                <w:rFonts w:ascii="Calibri" w:eastAsia="SimSun" w:hAnsi="Calibri" w:cs="Calibri"/>
                <w:sz w:val="20"/>
                <w:szCs w:val="20"/>
              </w:rPr>
            </w:pPr>
          </w:p>
        </w:tc>
        <w:tc>
          <w:tcPr>
            <w:tcW w:w="143" w:type="pct"/>
            <w:tcBorders>
              <w:top w:val="single" w:sz="4" w:space="0" w:color="000000"/>
              <w:left w:val="single" w:sz="4" w:space="0" w:color="000000"/>
              <w:bottom w:val="single" w:sz="4" w:space="0" w:color="000000"/>
              <w:right w:val="single" w:sz="12" w:space="0" w:color="auto"/>
            </w:tcBorders>
            <w:shd w:val="clear" w:color="auto" w:fill="FFFFFF"/>
          </w:tcPr>
          <w:p w14:paraId="21C51CA4" w14:textId="77777777" w:rsidR="00F52350" w:rsidRPr="00F52350" w:rsidRDefault="00F52350" w:rsidP="00F52350">
            <w:pPr>
              <w:suppressAutoHyphens/>
              <w:ind w:left="289"/>
              <w:rPr>
                <w:rFonts w:ascii="Calibri" w:eastAsia="SimSun" w:hAnsi="Calibri" w:cs="Calibri"/>
                <w:sz w:val="20"/>
                <w:szCs w:val="20"/>
              </w:rPr>
            </w:pPr>
          </w:p>
        </w:tc>
        <w:tc>
          <w:tcPr>
            <w:tcW w:w="240" w:type="pct"/>
            <w:tcBorders>
              <w:top w:val="single" w:sz="4" w:space="0" w:color="000000"/>
              <w:left w:val="single" w:sz="4" w:space="0" w:color="000000"/>
              <w:bottom w:val="single" w:sz="4" w:space="0" w:color="000000"/>
              <w:right w:val="single" w:sz="12" w:space="0" w:color="auto"/>
            </w:tcBorders>
            <w:shd w:val="clear" w:color="auto" w:fill="FFFFFF"/>
          </w:tcPr>
          <w:p w14:paraId="21E87215" w14:textId="77777777" w:rsidR="00F52350" w:rsidRPr="00F52350" w:rsidRDefault="00F52350" w:rsidP="00F52350">
            <w:pPr>
              <w:suppressAutoHyphens/>
              <w:ind w:left="289"/>
              <w:rPr>
                <w:rFonts w:ascii="Calibri" w:eastAsia="SimSun" w:hAnsi="Calibri" w:cs="Calibri"/>
                <w:sz w:val="20"/>
                <w:szCs w:val="20"/>
              </w:rPr>
            </w:pPr>
          </w:p>
        </w:tc>
      </w:tr>
    </w:tbl>
    <w:p w14:paraId="1626D84A" w14:textId="77777777" w:rsidR="00F52350" w:rsidRPr="00F52350" w:rsidRDefault="00F52350" w:rsidP="00F52350">
      <w:pPr>
        <w:spacing w:after="160" w:line="259" w:lineRule="auto"/>
        <w:rPr>
          <w:rFonts w:asciiTheme="minorHAnsi" w:eastAsiaTheme="minorHAnsi" w:hAnsiTheme="minorHAnsi" w:cstheme="minorBidi"/>
          <w:b/>
          <w:sz w:val="32"/>
          <w:szCs w:val="32"/>
          <w:u w:val="single"/>
          <w:lang w:eastAsia="en-US"/>
        </w:rPr>
      </w:pPr>
    </w:p>
    <w:p w14:paraId="6B44583C" w14:textId="77777777" w:rsidR="00F52350" w:rsidRPr="00F52350" w:rsidRDefault="00F52350" w:rsidP="00F52350">
      <w:pPr>
        <w:spacing w:after="160" w:line="259" w:lineRule="auto"/>
        <w:rPr>
          <w:rFonts w:asciiTheme="minorHAnsi" w:eastAsiaTheme="minorHAnsi" w:hAnsiTheme="minorHAnsi" w:cstheme="minorBidi"/>
          <w:b/>
          <w:sz w:val="32"/>
          <w:szCs w:val="32"/>
          <w:u w:val="single"/>
          <w:lang w:eastAsia="en-US"/>
        </w:rPr>
      </w:pPr>
    </w:p>
    <w:p w14:paraId="37F9EF55" w14:textId="77777777" w:rsidR="00F52350" w:rsidRPr="00F52350" w:rsidRDefault="00F52350" w:rsidP="00F52350">
      <w:pPr>
        <w:spacing w:after="160" w:line="259" w:lineRule="auto"/>
        <w:rPr>
          <w:rFonts w:asciiTheme="minorHAnsi" w:eastAsiaTheme="minorHAnsi" w:hAnsiTheme="minorHAnsi" w:cstheme="minorBidi"/>
          <w:b/>
          <w:sz w:val="32"/>
          <w:szCs w:val="32"/>
          <w:u w:val="single"/>
          <w:lang w:eastAsia="en-US"/>
        </w:rPr>
      </w:pPr>
    </w:p>
    <w:p w14:paraId="42474996" w14:textId="7E0E6D5C" w:rsidR="00021E53" w:rsidRDefault="00021E53" w:rsidP="00067C52">
      <w:pPr>
        <w:spacing w:after="160" w:line="259" w:lineRule="auto"/>
        <w:rPr>
          <w:noProof/>
        </w:rPr>
      </w:pPr>
      <w:r>
        <w:rPr>
          <w:noProof/>
        </w:rPr>
        <w:br w:type="page"/>
      </w:r>
    </w:p>
    <w:p w14:paraId="4FB1C650" w14:textId="77777777" w:rsidR="00F52350" w:rsidRDefault="00F52350" w:rsidP="00067C52">
      <w:pPr>
        <w:spacing w:after="160" w:line="259" w:lineRule="auto"/>
        <w:sectPr w:rsidR="00F52350" w:rsidSect="00F52350">
          <w:pgSz w:w="16838" w:h="11906" w:orient="landscape"/>
          <w:pgMar w:top="720" w:right="851" w:bottom="720" w:left="720" w:header="567" w:footer="380" w:gutter="0"/>
          <w:cols w:space="708"/>
          <w:docGrid w:linePitch="360"/>
        </w:sectPr>
      </w:pPr>
    </w:p>
    <w:p w14:paraId="5ED8A995" w14:textId="77777777" w:rsidR="00067C52" w:rsidRPr="007F71A9" w:rsidRDefault="00067C52" w:rsidP="00067C52">
      <w:pPr>
        <w:pBdr>
          <w:top w:val="single" w:sz="12" w:space="1" w:color="auto"/>
          <w:left w:val="single" w:sz="12" w:space="4" w:color="auto"/>
          <w:bottom w:val="single" w:sz="12" w:space="1" w:color="auto"/>
          <w:right w:val="single" w:sz="12" w:space="4" w:color="auto"/>
        </w:pBdr>
        <w:shd w:val="clear" w:color="auto" w:fill="FFC000" w:themeFill="accent4"/>
        <w:jc w:val="center"/>
        <w:rPr>
          <w:rFonts w:asciiTheme="minorHAnsi" w:hAnsiTheme="minorHAnsi"/>
          <w:b/>
        </w:rPr>
      </w:pPr>
      <w:r w:rsidRPr="007F71A9">
        <w:rPr>
          <w:rFonts w:asciiTheme="minorHAnsi" w:hAnsiTheme="minorHAnsi"/>
          <w:b/>
        </w:rPr>
        <w:t>Documents pouvant accompagner le livret de PFMP</w:t>
      </w:r>
      <w:r>
        <w:rPr>
          <w:rFonts w:asciiTheme="minorHAnsi" w:hAnsiTheme="minorHAnsi"/>
          <w:b/>
        </w:rPr>
        <w:t xml:space="preserve"> ou pour la recherche de lieu de PFMP</w:t>
      </w:r>
    </w:p>
    <w:p w14:paraId="38EEA58D" w14:textId="77777777" w:rsidR="00067C52" w:rsidRDefault="00067C52" w:rsidP="00067C52">
      <w:pPr>
        <w:autoSpaceDE w:val="0"/>
        <w:autoSpaceDN w:val="0"/>
        <w:adjustRightInd w:val="0"/>
        <w:rPr>
          <w:rFonts w:ascii="Calibri" w:eastAsiaTheme="minorHAnsi" w:hAnsi="Calibri" w:cs="Calibri"/>
          <w:b/>
          <w:bCs/>
          <w:color w:val="000000"/>
          <w:sz w:val="22"/>
          <w:szCs w:val="22"/>
          <w:lang w:eastAsia="en-US"/>
        </w:rPr>
      </w:pPr>
    </w:p>
    <w:p w14:paraId="3651E5B2" w14:textId="77777777" w:rsidR="00067C52" w:rsidRPr="00D100D7" w:rsidRDefault="00067C52" w:rsidP="00067C52">
      <w:pPr>
        <w:pBdr>
          <w:top w:val="single" w:sz="4" w:space="1" w:color="auto"/>
          <w:left w:val="single" w:sz="4" w:space="4" w:color="auto"/>
          <w:bottom w:val="single" w:sz="4" w:space="1" w:color="auto"/>
          <w:right w:val="single" w:sz="4" w:space="4" w:color="auto"/>
        </w:pBdr>
        <w:shd w:val="clear" w:color="auto" w:fill="DBDBDB" w:themeFill="accent3" w:themeFillTint="66"/>
        <w:autoSpaceDE w:val="0"/>
        <w:autoSpaceDN w:val="0"/>
        <w:adjustRightInd w:val="0"/>
        <w:jc w:val="center"/>
        <w:rPr>
          <w:rFonts w:ascii="Calibri" w:eastAsiaTheme="minorHAnsi" w:hAnsi="Calibri" w:cs="Calibri"/>
          <w:color w:val="000000"/>
          <w:sz w:val="22"/>
          <w:szCs w:val="22"/>
          <w:lang w:eastAsia="en-US"/>
        </w:rPr>
      </w:pPr>
      <w:r w:rsidRPr="00D100D7">
        <w:rPr>
          <w:rFonts w:ascii="Calibri" w:eastAsiaTheme="minorHAnsi" w:hAnsi="Calibri" w:cs="Calibri"/>
          <w:b/>
          <w:bCs/>
          <w:color w:val="000000"/>
          <w:sz w:val="22"/>
          <w:szCs w:val="22"/>
          <w:lang w:eastAsia="en-US"/>
        </w:rPr>
        <w:t>ATTESTATION POUR LES TUTEURS OU LES ORGANISMES D’ACCUEIL</w:t>
      </w:r>
    </w:p>
    <w:p w14:paraId="7EE59E79" w14:textId="77777777" w:rsidR="00067C52" w:rsidRDefault="00067C52" w:rsidP="00067C52">
      <w:pPr>
        <w:pBdr>
          <w:top w:val="single" w:sz="4" w:space="1" w:color="auto"/>
          <w:left w:val="single" w:sz="4" w:space="4" w:color="auto"/>
          <w:bottom w:val="single" w:sz="4" w:space="1" w:color="auto"/>
          <w:right w:val="single" w:sz="4" w:space="4" w:color="auto"/>
        </w:pBdr>
        <w:shd w:val="clear" w:color="auto" w:fill="DBDBDB" w:themeFill="accent3" w:themeFillTint="66"/>
        <w:jc w:val="center"/>
      </w:pPr>
      <w:r w:rsidRPr="00D100D7">
        <w:rPr>
          <w:rFonts w:ascii="Calibri" w:eastAsiaTheme="minorHAnsi" w:hAnsi="Calibri" w:cs="Calibri"/>
          <w:color w:val="000000"/>
          <w:sz w:val="22"/>
          <w:szCs w:val="22"/>
          <w:lang w:eastAsia="en-US"/>
        </w:rPr>
        <w:t>Conditions de recevabilité pour la validation de la PFMP</w:t>
      </w:r>
    </w:p>
    <w:p w14:paraId="49FD8CBB" w14:textId="77777777" w:rsidR="00067C52" w:rsidRPr="008A411B" w:rsidRDefault="00067C52" w:rsidP="00067C52">
      <w:pPr>
        <w:autoSpaceDE w:val="0"/>
        <w:autoSpaceDN w:val="0"/>
        <w:adjustRightInd w:val="0"/>
        <w:rPr>
          <w:rFonts w:asciiTheme="minorHAnsi" w:eastAsiaTheme="minorHAnsi" w:hAnsiTheme="minorHAnsi" w:cs="Calibri"/>
          <w:color w:val="000000"/>
          <w:sz w:val="22"/>
          <w:szCs w:val="22"/>
          <w:lang w:eastAsia="en-US"/>
        </w:rPr>
      </w:pPr>
    </w:p>
    <w:p w14:paraId="1F0CB6AE" w14:textId="77777777" w:rsidR="00067C52" w:rsidRPr="008A411B"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r w:rsidRPr="00D100D7">
        <w:rPr>
          <w:rFonts w:asciiTheme="minorHAnsi" w:eastAsiaTheme="minorHAnsi" w:hAnsiTheme="minorHAnsi" w:cs="Calibri"/>
          <w:color w:val="000000"/>
          <w:sz w:val="22"/>
          <w:szCs w:val="22"/>
          <w:lang w:eastAsia="en-US"/>
        </w:rPr>
        <w:t>Numéro et dates de la PFMP</w:t>
      </w:r>
      <w:r w:rsidRPr="008A411B">
        <w:rPr>
          <w:rFonts w:asciiTheme="minorHAnsi" w:eastAsiaTheme="minorHAnsi" w:hAnsiTheme="minorHAnsi" w:cs="Calibri"/>
          <w:color w:val="000000"/>
          <w:sz w:val="22"/>
          <w:szCs w:val="22"/>
          <w:lang w:eastAsia="en-US"/>
        </w:rPr>
        <w:t> :</w:t>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Pr>
          <w:rFonts w:asciiTheme="minorHAnsi" w:eastAsiaTheme="minorHAnsi" w:hAnsiTheme="minorHAnsi" w:cs="Calibri"/>
          <w:color w:val="000000"/>
          <w:sz w:val="22"/>
          <w:szCs w:val="22"/>
          <w:u w:val="dotted"/>
          <w:lang w:eastAsia="en-US"/>
        </w:rPr>
        <w:tab/>
      </w:r>
      <w:r>
        <w:rPr>
          <w:rFonts w:asciiTheme="minorHAnsi" w:eastAsiaTheme="minorHAnsi" w:hAnsiTheme="minorHAnsi" w:cs="Calibri"/>
          <w:color w:val="000000"/>
          <w:sz w:val="22"/>
          <w:szCs w:val="22"/>
          <w:u w:val="dotted"/>
          <w:lang w:eastAsia="en-US"/>
        </w:rPr>
        <w:tab/>
      </w:r>
      <w:r>
        <w:rPr>
          <w:rFonts w:asciiTheme="minorHAnsi" w:eastAsiaTheme="minorHAnsi" w:hAnsiTheme="minorHAnsi" w:cs="Calibri"/>
          <w:color w:val="000000"/>
          <w:sz w:val="22"/>
          <w:szCs w:val="22"/>
          <w:u w:val="dotted"/>
          <w:lang w:eastAsia="en-US"/>
        </w:rPr>
        <w:tab/>
      </w:r>
      <w:r>
        <w:rPr>
          <w:rFonts w:asciiTheme="minorHAnsi" w:eastAsiaTheme="minorHAnsi" w:hAnsiTheme="minorHAnsi" w:cs="Calibri"/>
          <w:color w:val="000000"/>
          <w:sz w:val="22"/>
          <w:szCs w:val="22"/>
          <w:u w:val="dotted"/>
          <w:lang w:eastAsia="en-US"/>
        </w:rPr>
        <w:tab/>
      </w:r>
      <w:r>
        <w:rPr>
          <w:rFonts w:asciiTheme="minorHAnsi" w:eastAsiaTheme="minorHAnsi" w:hAnsiTheme="minorHAnsi" w:cs="Calibri"/>
          <w:color w:val="000000"/>
          <w:sz w:val="22"/>
          <w:szCs w:val="22"/>
          <w:u w:val="dotted"/>
          <w:lang w:eastAsia="en-US"/>
        </w:rPr>
        <w:tab/>
      </w:r>
    </w:p>
    <w:p w14:paraId="45C8F565"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497B08C5" w14:textId="77777777" w:rsidR="0097145F" w:rsidRPr="008A411B" w:rsidRDefault="0097145F"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100C48AF"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Calibri"/>
          <w:color w:val="000000"/>
          <w:sz w:val="22"/>
          <w:szCs w:val="22"/>
          <w:u w:val="dotted"/>
          <w:lang w:eastAsia="en-US"/>
        </w:rPr>
      </w:pPr>
      <w:r w:rsidRPr="00D100D7">
        <w:rPr>
          <w:rFonts w:asciiTheme="minorHAnsi" w:eastAsiaTheme="minorHAnsi" w:hAnsiTheme="minorHAnsi" w:cs="Calibri"/>
          <w:color w:val="000000"/>
          <w:sz w:val="22"/>
          <w:szCs w:val="22"/>
          <w:lang w:eastAsia="en-US"/>
        </w:rPr>
        <w:t xml:space="preserve">Nom et adresse du tuteur ou de l’organisme d’accueil : </w:t>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p>
    <w:p w14:paraId="424D1041"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Calibri"/>
          <w:color w:val="000000"/>
          <w:sz w:val="22"/>
          <w:szCs w:val="22"/>
          <w:u w:val="dotted"/>
          <w:lang w:eastAsia="en-US"/>
        </w:rPr>
      </w:pP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r w:rsidRPr="008A411B">
        <w:rPr>
          <w:rFonts w:asciiTheme="minorHAnsi" w:eastAsiaTheme="minorHAnsi" w:hAnsiTheme="minorHAnsi" w:cs="Calibri"/>
          <w:color w:val="000000"/>
          <w:sz w:val="22"/>
          <w:szCs w:val="22"/>
          <w:u w:val="dotted"/>
          <w:lang w:eastAsia="en-US"/>
        </w:rPr>
        <w:tab/>
      </w:r>
    </w:p>
    <w:p w14:paraId="21756DAC" w14:textId="77777777" w:rsidR="0097145F" w:rsidRPr="00D100D7" w:rsidRDefault="0097145F" w:rsidP="00067C5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Calibri"/>
          <w:color w:val="000000"/>
          <w:sz w:val="22"/>
          <w:szCs w:val="22"/>
          <w:u w:val="dotted"/>
          <w:lang w:eastAsia="en-US"/>
        </w:rPr>
      </w:pPr>
    </w:p>
    <w:p w14:paraId="30FD3414" w14:textId="77777777" w:rsidR="00067C52" w:rsidRPr="00D100D7"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Calibri"/>
          <w:b/>
          <w:i/>
          <w:color w:val="000000"/>
          <w:sz w:val="22"/>
          <w:szCs w:val="22"/>
          <w:lang w:eastAsia="en-US"/>
        </w:rPr>
      </w:pPr>
      <w:r w:rsidRPr="00D100D7">
        <w:rPr>
          <w:rFonts w:asciiTheme="minorHAnsi" w:eastAsiaTheme="minorHAnsi" w:hAnsiTheme="minorHAnsi" w:cs="Calibri"/>
          <w:b/>
          <w:i/>
          <w:color w:val="000000"/>
          <w:sz w:val="22"/>
          <w:szCs w:val="22"/>
          <w:lang w:eastAsia="en-US"/>
        </w:rPr>
        <w:t xml:space="preserve">Cocher les cases correspondantes : </w:t>
      </w:r>
    </w:p>
    <w:p w14:paraId="7CC3BFE0" w14:textId="77777777" w:rsidR="00067C52" w:rsidRPr="008A411B" w:rsidRDefault="00067C52" w:rsidP="002C191D">
      <w:pPr>
        <w:pStyle w:val="Paragraphedeliste"/>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spacing w:after="120" w:line="276" w:lineRule="auto"/>
        <w:ind w:left="284" w:hanging="284"/>
        <w:contextualSpacing w:val="0"/>
        <w:rPr>
          <w:rFonts w:asciiTheme="minorHAnsi" w:eastAsiaTheme="minorHAnsi" w:hAnsiTheme="minorHAnsi" w:cs="Calibri"/>
          <w:b/>
          <w:color w:val="000000"/>
        </w:rPr>
      </w:pPr>
      <w:r w:rsidRPr="008A411B">
        <w:rPr>
          <w:rFonts w:asciiTheme="minorHAnsi" w:eastAsiaTheme="minorHAnsi" w:hAnsiTheme="minorHAnsi" w:cs="Calibri"/>
          <w:b/>
          <w:color w:val="000000"/>
        </w:rPr>
        <w:t xml:space="preserve">Pour </w:t>
      </w:r>
      <w:r w:rsidRPr="008A411B">
        <w:rPr>
          <w:rFonts w:asciiTheme="minorHAnsi" w:eastAsiaTheme="minorHAnsi" w:hAnsiTheme="minorHAnsi" w:cs="Calibri"/>
          <w:b/>
          <w:bCs/>
          <w:color w:val="000000"/>
        </w:rPr>
        <w:t>les PFMP au domicile privé de l’assistant maternel agréé ou en maison d’assistants maternels</w:t>
      </w:r>
      <w:r w:rsidRPr="008A411B">
        <w:rPr>
          <w:rFonts w:asciiTheme="minorHAnsi" w:eastAsiaTheme="minorHAnsi" w:hAnsiTheme="minorHAnsi" w:cs="Calibri"/>
          <w:b/>
          <w:color w:val="000000"/>
        </w:rPr>
        <w:t>, les conditions de recevabilité sont les suivantes :</w:t>
      </w:r>
    </w:p>
    <w:p w14:paraId="7CA4E1B1" w14:textId="77777777" w:rsidR="00067C52" w:rsidRPr="00D100D7"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r w:rsidRPr="008A411B">
        <w:rPr>
          <w:rFonts w:asciiTheme="minorHAnsi" w:eastAsiaTheme="minorHAnsi" w:hAnsiTheme="minorHAnsi" w:cs="Calibri"/>
          <w:color w:val="000000"/>
          <w:sz w:val="22"/>
          <w:szCs w:val="22"/>
          <w:lang w:eastAsia="en-US"/>
        </w:rPr>
        <w:sym w:font="Wingdings" w:char="F0A8"/>
      </w:r>
      <w:r w:rsidRPr="008A411B">
        <w:rPr>
          <w:rFonts w:asciiTheme="minorHAnsi" w:eastAsiaTheme="minorHAnsi" w:hAnsiTheme="minorHAnsi" w:cs="Calibri"/>
          <w:color w:val="000000"/>
          <w:sz w:val="22"/>
          <w:szCs w:val="22"/>
          <w:lang w:eastAsia="en-US"/>
        </w:rPr>
        <w:t xml:space="preserve"> </w:t>
      </w:r>
      <w:r w:rsidRPr="00D100D7">
        <w:rPr>
          <w:rFonts w:asciiTheme="minorHAnsi" w:eastAsiaTheme="minorHAnsi" w:hAnsiTheme="minorHAnsi" w:cs="Calibri"/>
          <w:color w:val="000000"/>
          <w:sz w:val="22"/>
          <w:szCs w:val="22"/>
          <w:lang w:eastAsia="en-US"/>
        </w:rPr>
        <w:t>L’assistant</w:t>
      </w:r>
      <w:r w:rsidR="00EF21A1">
        <w:rPr>
          <w:rFonts w:asciiTheme="minorHAnsi" w:eastAsiaTheme="minorHAnsi" w:hAnsiTheme="minorHAnsi" w:cs="Calibri"/>
          <w:color w:val="000000"/>
          <w:sz w:val="22"/>
          <w:szCs w:val="22"/>
          <w:lang w:eastAsia="en-US"/>
        </w:rPr>
        <w:t xml:space="preserve"> </w:t>
      </w:r>
      <w:r w:rsidRPr="00D100D7">
        <w:rPr>
          <w:rFonts w:asciiTheme="minorHAnsi" w:eastAsiaTheme="minorHAnsi" w:hAnsiTheme="minorHAnsi" w:cs="Calibri"/>
          <w:color w:val="000000"/>
          <w:sz w:val="22"/>
          <w:szCs w:val="22"/>
          <w:lang w:eastAsia="en-US"/>
        </w:rPr>
        <w:t xml:space="preserve">maternel est agréé par le conseil départemental et assure l’accueil d’enfant(s) depuis au moins cinq ans </w:t>
      </w:r>
    </w:p>
    <w:p w14:paraId="5C73441A" w14:textId="77777777" w:rsidR="00067C52" w:rsidRPr="008A411B"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r w:rsidRPr="00D100D7">
        <w:rPr>
          <w:rFonts w:asciiTheme="minorHAnsi" w:eastAsiaTheme="minorHAnsi" w:hAnsiTheme="minorHAnsi" w:cs="Calibri"/>
          <w:color w:val="000000"/>
          <w:sz w:val="22"/>
          <w:szCs w:val="22"/>
          <w:lang w:eastAsia="en-US"/>
        </w:rPr>
        <w:t>Date de l’agrément : ………………………………….</w:t>
      </w:r>
      <w:r w:rsidRPr="008A411B">
        <w:rPr>
          <w:rFonts w:asciiTheme="minorHAnsi" w:eastAsiaTheme="minorHAnsi" w:hAnsiTheme="minorHAnsi" w:cs="Calibri"/>
          <w:color w:val="000000"/>
          <w:sz w:val="22"/>
          <w:szCs w:val="22"/>
          <w:lang w:eastAsia="en-US"/>
        </w:rPr>
        <w:t xml:space="preserve"> </w:t>
      </w:r>
    </w:p>
    <w:p w14:paraId="4D087C93"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599FF927" w14:textId="77777777" w:rsidR="00EF21A1" w:rsidRPr="003920EA" w:rsidRDefault="00EF21A1"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sz w:val="22"/>
          <w:szCs w:val="22"/>
          <w:lang w:eastAsia="en-US"/>
        </w:rPr>
      </w:pPr>
      <w:r w:rsidRPr="003920EA">
        <w:rPr>
          <w:rFonts w:asciiTheme="minorHAnsi" w:eastAsiaTheme="minorHAnsi" w:hAnsiTheme="minorHAnsi" w:cs="Calibri"/>
          <w:b/>
          <w:sz w:val="22"/>
          <w:szCs w:val="22"/>
          <w:lang w:eastAsia="en-US"/>
        </w:rPr>
        <w:t>ET</w:t>
      </w:r>
    </w:p>
    <w:p w14:paraId="692640A1" w14:textId="77777777" w:rsidR="00EF21A1" w:rsidRPr="008A411B" w:rsidRDefault="00EF21A1"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7B8A5D2A" w14:textId="77777777" w:rsidR="00067C52" w:rsidRPr="008A411B"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r w:rsidRPr="008A411B">
        <w:rPr>
          <w:rFonts w:asciiTheme="minorHAnsi" w:eastAsiaTheme="minorHAnsi" w:hAnsiTheme="minorHAnsi" w:cs="Calibri"/>
          <w:color w:val="000000"/>
          <w:sz w:val="22"/>
          <w:szCs w:val="22"/>
          <w:lang w:eastAsia="en-US"/>
        </w:rPr>
        <w:sym w:font="Wingdings" w:char="F0A8"/>
      </w:r>
      <w:r w:rsidRPr="008A411B">
        <w:rPr>
          <w:rFonts w:asciiTheme="minorHAnsi" w:eastAsiaTheme="minorHAnsi" w:hAnsiTheme="minorHAnsi" w:cs="Calibri"/>
          <w:color w:val="000000"/>
          <w:sz w:val="22"/>
          <w:szCs w:val="22"/>
          <w:lang w:eastAsia="en-US"/>
        </w:rPr>
        <w:t xml:space="preserve"> </w:t>
      </w:r>
      <w:r w:rsidRPr="00D100D7">
        <w:rPr>
          <w:rFonts w:asciiTheme="minorHAnsi" w:eastAsiaTheme="minorHAnsi" w:hAnsiTheme="minorHAnsi" w:cs="Calibri"/>
          <w:color w:val="000000"/>
          <w:sz w:val="22"/>
          <w:szCs w:val="22"/>
          <w:lang w:eastAsia="en-US"/>
        </w:rPr>
        <w:t>L’assistant maternel a validé l’épreuve EP1 du CAP petite enfance (arrêté du 22/11/2007) ou détient les unités U1 et U3 du CAP accompagnant éducatif petite enfance.</w:t>
      </w:r>
    </w:p>
    <w:p w14:paraId="06251E0E"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58FEB40F" w14:textId="77777777" w:rsidR="00EF21A1" w:rsidRPr="003920EA" w:rsidRDefault="00EF21A1"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sz w:val="22"/>
          <w:lang w:eastAsia="en-US"/>
        </w:rPr>
      </w:pPr>
      <w:r w:rsidRPr="003920EA">
        <w:rPr>
          <w:rFonts w:asciiTheme="minorHAnsi" w:eastAsiaTheme="minorHAnsi" w:hAnsiTheme="minorHAnsi" w:cs="Calibri"/>
          <w:b/>
          <w:sz w:val="22"/>
          <w:lang w:eastAsia="en-US"/>
        </w:rPr>
        <w:t>OU</w:t>
      </w:r>
    </w:p>
    <w:p w14:paraId="3E4E8D66" w14:textId="77777777" w:rsidR="00EF21A1" w:rsidRPr="008A411B" w:rsidRDefault="00EF21A1"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669355BF"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r w:rsidRPr="008A411B">
        <w:rPr>
          <w:rFonts w:asciiTheme="minorHAnsi" w:eastAsiaTheme="minorHAnsi" w:hAnsiTheme="minorHAnsi" w:cs="Calibri"/>
          <w:color w:val="000000"/>
          <w:sz w:val="22"/>
          <w:szCs w:val="22"/>
          <w:lang w:eastAsia="en-US"/>
        </w:rPr>
        <w:sym w:font="Wingdings" w:char="F0A8"/>
      </w:r>
      <w:r w:rsidRPr="008A411B">
        <w:rPr>
          <w:rFonts w:asciiTheme="minorHAnsi" w:eastAsiaTheme="minorHAnsi" w:hAnsiTheme="minorHAnsi" w:cs="Calibri"/>
          <w:color w:val="000000"/>
          <w:sz w:val="22"/>
          <w:szCs w:val="22"/>
          <w:lang w:eastAsia="en-US"/>
        </w:rPr>
        <w:t xml:space="preserve"> </w:t>
      </w:r>
      <w:r w:rsidRPr="00D100D7">
        <w:rPr>
          <w:rFonts w:asciiTheme="minorHAnsi" w:eastAsiaTheme="minorHAnsi" w:hAnsiTheme="minorHAnsi" w:cs="Calibri"/>
          <w:color w:val="000000"/>
          <w:sz w:val="22"/>
          <w:szCs w:val="22"/>
          <w:lang w:eastAsia="en-US"/>
        </w:rPr>
        <w:t xml:space="preserve">L’assistant est titulaire d’un diplôme d’Etat d’auxiliaire de puériculture ou d’un diplôme intervenant dans le domaine de la petite enfance inscrit </w:t>
      </w:r>
      <w:r w:rsidRPr="008A411B">
        <w:rPr>
          <w:rFonts w:asciiTheme="minorHAnsi" w:eastAsiaTheme="minorHAnsi" w:hAnsiTheme="minorHAnsi" w:cs="Calibri"/>
          <w:color w:val="000000"/>
          <w:sz w:val="22"/>
          <w:szCs w:val="22"/>
          <w:lang w:eastAsia="en-US"/>
        </w:rPr>
        <w:t xml:space="preserve">au </w:t>
      </w:r>
      <w:r w:rsidRPr="00A54CE1">
        <w:rPr>
          <w:rFonts w:asciiTheme="minorHAnsi" w:eastAsiaTheme="minorHAnsi" w:hAnsiTheme="minorHAnsi" w:cs="Calibri"/>
          <w:color w:val="000000"/>
          <w:sz w:val="22"/>
          <w:szCs w:val="22"/>
          <w:lang w:eastAsia="en-US"/>
        </w:rPr>
        <w:t>RNCP d’au moins de niveau II</w:t>
      </w:r>
      <w:r w:rsidR="00EF21A1" w:rsidRPr="00A54CE1">
        <w:rPr>
          <w:rFonts w:asciiTheme="minorHAnsi" w:eastAsiaTheme="minorHAnsi" w:hAnsiTheme="minorHAnsi" w:cs="Calibri"/>
          <w:color w:val="000000"/>
          <w:sz w:val="22"/>
          <w:szCs w:val="22"/>
          <w:lang w:eastAsia="en-US"/>
        </w:rPr>
        <w:t>I.</w:t>
      </w:r>
    </w:p>
    <w:p w14:paraId="3D4D7C78"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4D02A035" w14:textId="77777777" w:rsidR="00AE593F" w:rsidRPr="000D01A7" w:rsidRDefault="00AE593F" w:rsidP="002C191D">
      <w:pPr>
        <w:pStyle w:val="Paragraphedeliste"/>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ind w:left="284" w:hanging="284"/>
        <w:rPr>
          <w:rFonts w:asciiTheme="minorHAnsi" w:eastAsiaTheme="minorHAnsi" w:hAnsiTheme="minorHAnsi" w:cs="Calibri"/>
          <w:b/>
          <w:color w:val="000000"/>
        </w:rPr>
      </w:pPr>
      <w:r w:rsidRPr="000D01A7">
        <w:rPr>
          <w:rFonts w:asciiTheme="minorHAnsi" w:eastAsiaTheme="minorHAnsi" w:hAnsiTheme="minorHAnsi" w:cs="Calibri"/>
          <w:b/>
          <w:color w:val="000000"/>
        </w:rPr>
        <w:t xml:space="preserve">Pour </w:t>
      </w:r>
      <w:r w:rsidRPr="000D01A7">
        <w:rPr>
          <w:rFonts w:asciiTheme="minorHAnsi" w:eastAsiaTheme="minorHAnsi" w:hAnsiTheme="minorHAnsi" w:cs="Calibri"/>
          <w:b/>
          <w:bCs/>
          <w:color w:val="000000"/>
        </w:rPr>
        <w:t>les PFMP qui se déroulent auprès d’un organisme de services à la personne offrant des prestations de garde d’enfant(s) de moins de 3 ans</w:t>
      </w:r>
      <w:r w:rsidRPr="000D01A7">
        <w:rPr>
          <w:rFonts w:asciiTheme="minorHAnsi" w:eastAsiaTheme="minorHAnsi" w:hAnsiTheme="minorHAnsi" w:cs="Calibri"/>
          <w:b/>
          <w:color w:val="000000"/>
        </w:rPr>
        <w:t xml:space="preserve">, les conditions de recevabilité sont les suivantes : </w:t>
      </w:r>
    </w:p>
    <w:p w14:paraId="78C8E193" w14:textId="77777777" w:rsidR="00AE593F" w:rsidRPr="00D100D7"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Calibri"/>
          <w:color w:val="000000"/>
          <w:sz w:val="22"/>
          <w:szCs w:val="22"/>
          <w:lang w:eastAsia="en-US"/>
        </w:rPr>
      </w:pPr>
      <w:r w:rsidRPr="008A411B">
        <w:rPr>
          <w:rFonts w:asciiTheme="minorHAnsi" w:eastAsiaTheme="minorHAnsi" w:hAnsiTheme="minorHAnsi" w:cs="Calibri"/>
          <w:color w:val="000000"/>
          <w:sz w:val="22"/>
          <w:szCs w:val="22"/>
          <w:lang w:eastAsia="en-US"/>
        </w:rPr>
        <w:sym w:font="Wingdings" w:char="F0A8"/>
      </w:r>
      <w:r w:rsidRPr="008A411B">
        <w:rPr>
          <w:rFonts w:asciiTheme="minorHAnsi" w:eastAsiaTheme="minorHAnsi" w:hAnsiTheme="minorHAnsi" w:cs="Calibri"/>
          <w:color w:val="000000"/>
          <w:sz w:val="22"/>
          <w:szCs w:val="22"/>
          <w:lang w:eastAsia="en-US"/>
        </w:rPr>
        <w:t xml:space="preserve"> </w:t>
      </w:r>
      <w:r>
        <w:rPr>
          <w:rFonts w:asciiTheme="minorHAnsi" w:eastAsiaTheme="minorHAnsi" w:hAnsiTheme="minorHAnsi" w:cs="Calibri"/>
          <w:color w:val="000000"/>
          <w:sz w:val="22"/>
          <w:szCs w:val="22"/>
          <w:lang w:eastAsia="en-US"/>
        </w:rPr>
        <w:t>L’</w:t>
      </w:r>
      <w:r w:rsidRPr="00D100D7">
        <w:rPr>
          <w:rFonts w:asciiTheme="minorHAnsi" w:eastAsiaTheme="minorHAnsi" w:hAnsiTheme="minorHAnsi" w:cs="Calibri"/>
          <w:color w:val="000000"/>
          <w:sz w:val="22"/>
          <w:szCs w:val="22"/>
          <w:lang w:eastAsia="en-US"/>
        </w:rPr>
        <w:t xml:space="preserve">organisme de services à la personne pour la garde à domicile pour les enfants de moins de 3 ans est agréé : </w:t>
      </w:r>
    </w:p>
    <w:p w14:paraId="4D82B9D1" w14:textId="77777777" w:rsidR="00AE593F"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ind w:firstLine="108"/>
        <w:rPr>
          <w:rFonts w:asciiTheme="minorHAnsi" w:eastAsiaTheme="minorHAnsi" w:hAnsiTheme="minorHAnsi" w:cs="Calibri"/>
          <w:color w:val="000000"/>
          <w:sz w:val="22"/>
          <w:szCs w:val="22"/>
          <w:lang w:eastAsia="en-US"/>
        </w:rPr>
      </w:pPr>
      <w:r w:rsidRPr="00D100D7">
        <w:rPr>
          <w:rFonts w:asciiTheme="minorHAnsi" w:eastAsiaTheme="minorHAnsi" w:hAnsiTheme="minorHAnsi" w:cs="Calibri"/>
          <w:color w:val="000000"/>
          <w:sz w:val="22"/>
          <w:szCs w:val="22"/>
          <w:lang w:eastAsia="en-US"/>
        </w:rPr>
        <w:t xml:space="preserve">Date de l’agrément : ……………………………………. </w:t>
      </w:r>
    </w:p>
    <w:p w14:paraId="2B1F52AE" w14:textId="77777777" w:rsidR="00AE593F" w:rsidRPr="008A411B"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ind w:firstLine="108"/>
        <w:rPr>
          <w:rFonts w:asciiTheme="minorHAnsi" w:eastAsiaTheme="minorHAnsi" w:hAnsiTheme="minorHAnsi" w:cs="Calibri"/>
          <w:color w:val="000000"/>
          <w:sz w:val="22"/>
          <w:szCs w:val="22"/>
          <w:lang w:eastAsia="en-US"/>
        </w:rPr>
      </w:pPr>
    </w:p>
    <w:p w14:paraId="6BB3A930" w14:textId="77777777" w:rsidR="00AE593F" w:rsidRPr="000D01A7"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color w:val="000000"/>
        </w:rPr>
      </w:pPr>
      <w:r w:rsidRPr="008A411B">
        <w:rPr>
          <w:rFonts w:eastAsiaTheme="minorHAnsi" w:cstheme="minorBidi"/>
        </w:rPr>
        <w:sym w:font="Wingdings" w:char="F0A8"/>
      </w:r>
      <w:r w:rsidRPr="000D01A7">
        <w:rPr>
          <w:rFonts w:asciiTheme="minorHAnsi" w:eastAsiaTheme="minorHAnsi" w:hAnsiTheme="minorHAnsi" w:cstheme="minorBidi"/>
        </w:rPr>
        <w:t xml:space="preserve"> </w:t>
      </w:r>
      <w:r w:rsidRPr="000D01A7">
        <w:rPr>
          <w:rFonts w:asciiTheme="minorHAnsi" w:eastAsiaTheme="minorHAnsi" w:hAnsiTheme="minorHAnsi" w:cs="Calibri"/>
          <w:color w:val="000000"/>
        </w:rPr>
        <w:t>Le professionnel tuteur est titulaire d’un CAP petite enfance ou du CAP accompagnant éducatif petite enfance et a une expérience professionnelle d’au moins 3 ans auprès d’enfants de moins de 3 ans</w:t>
      </w:r>
    </w:p>
    <w:p w14:paraId="666E7751" w14:textId="77777777" w:rsidR="00AE593F"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color w:val="000000"/>
        </w:rPr>
      </w:pPr>
    </w:p>
    <w:p w14:paraId="36E45962" w14:textId="77777777" w:rsidR="00AE593F"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color w:val="000000"/>
        </w:rPr>
      </w:pPr>
      <w:r>
        <w:rPr>
          <w:rFonts w:asciiTheme="minorHAnsi" w:eastAsiaTheme="minorHAnsi" w:hAnsiTheme="minorHAnsi" w:cs="Calibri"/>
          <w:b/>
          <w:color w:val="000000"/>
        </w:rPr>
        <w:t>Ou</w:t>
      </w:r>
    </w:p>
    <w:p w14:paraId="7145E136" w14:textId="77777777" w:rsidR="00AE593F" w:rsidRPr="000D01A7"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color w:val="000000"/>
        </w:rPr>
      </w:pPr>
    </w:p>
    <w:p w14:paraId="20DDC1F1" w14:textId="77777777" w:rsidR="00AE593F" w:rsidRPr="000D01A7" w:rsidRDefault="00AE593F" w:rsidP="00AE593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b/>
          <w:color w:val="000000"/>
        </w:rPr>
      </w:pPr>
      <w:r w:rsidRPr="008A411B">
        <w:rPr>
          <w:rFonts w:eastAsiaTheme="minorHAnsi" w:cstheme="minorBidi"/>
        </w:rPr>
        <w:sym w:font="Wingdings" w:char="F0A8"/>
      </w:r>
      <w:r w:rsidRPr="000D01A7">
        <w:rPr>
          <w:rFonts w:asciiTheme="minorHAnsi" w:eastAsiaTheme="minorHAnsi" w:hAnsiTheme="minorHAnsi" w:cstheme="minorBidi"/>
        </w:rPr>
        <w:t xml:space="preserve"> </w:t>
      </w:r>
      <w:r w:rsidRPr="000D01A7">
        <w:rPr>
          <w:rFonts w:asciiTheme="minorHAnsi" w:eastAsiaTheme="minorHAnsi" w:hAnsiTheme="minorHAnsi" w:cs="Calibri"/>
          <w:color w:val="000000"/>
        </w:rPr>
        <w:t>Le professionnel tuteur est titulaire d’une autre certification de niveau V justifiant de compétences dans le domaine de la petite enfance</w:t>
      </w:r>
    </w:p>
    <w:p w14:paraId="60ACD9A3" w14:textId="77777777" w:rsidR="00067C52"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62263E72" w14:textId="77777777" w:rsidR="00067C52" w:rsidRPr="008A411B"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Calibri"/>
          <w:color w:val="000000"/>
          <w:sz w:val="22"/>
          <w:szCs w:val="22"/>
          <w:lang w:eastAsia="en-US"/>
        </w:rPr>
      </w:pPr>
    </w:p>
    <w:p w14:paraId="70367B65" w14:textId="2E31244F" w:rsidR="00067C52" w:rsidRPr="001462CE" w:rsidRDefault="00067C52" w:rsidP="00067C52">
      <w:pPr>
        <w:pBdr>
          <w:top w:val="single" w:sz="4" w:space="1" w:color="auto"/>
          <w:left w:val="single" w:sz="4" w:space="4" w:color="auto"/>
          <w:bottom w:val="single" w:sz="4" w:space="1" w:color="auto"/>
          <w:right w:val="single" w:sz="4" w:space="4" w:color="auto"/>
        </w:pBdr>
        <w:autoSpaceDE w:val="0"/>
        <w:autoSpaceDN w:val="0"/>
        <w:adjustRightInd w:val="0"/>
        <w:jc w:val="right"/>
        <w:rPr>
          <w:rFonts w:asciiTheme="minorHAnsi" w:eastAsiaTheme="minorHAnsi" w:hAnsiTheme="minorHAnsi" w:cs="Calibri"/>
          <w:color w:val="FF0000"/>
          <w:sz w:val="22"/>
          <w:szCs w:val="22"/>
          <w:lang w:eastAsia="en-US"/>
        </w:rPr>
      </w:pPr>
      <w:r w:rsidRPr="000D01A7">
        <w:rPr>
          <w:rFonts w:asciiTheme="minorHAnsi" w:eastAsiaTheme="minorHAnsi" w:hAnsiTheme="minorHAnsi" w:cs="Calibri"/>
          <w:color w:val="000000"/>
          <w:sz w:val="22"/>
          <w:szCs w:val="22"/>
          <w:highlight w:val="yellow"/>
          <w:lang w:eastAsia="en-US"/>
        </w:rPr>
        <w:sym w:font="Wingdings" w:char="F0E0"/>
      </w:r>
      <w:r w:rsidRPr="000D01A7">
        <w:rPr>
          <w:rFonts w:asciiTheme="minorHAnsi" w:eastAsiaTheme="minorHAnsi" w:hAnsiTheme="minorHAnsi" w:cs="Calibri"/>
          <w:color w:val="000000"/>
          <w:sz w:val="22"/>
          <w:szCs w:val="22"/>
          <w:highlight w:val="yellow"/>
          <w:lang w:eastAsia="en-US"/>
        </w:rPr>
        <w:t xml:space="preserve">Joindre </w:t>
      </w:r>
      <w:r w:rsidRPr="00B930A3">
        <w:rPr>
          <w:rFonts w:asciiTheme="minorHAnsi" w:eastAsiaTheme="minorHAnsi" w:hAnsiTheme="minorHAnsi" w:cs="Calibri"/>
          <w:sz w:val="22"/>
          <w:szCs w:val="22"/>
          <w:highlight w:val="yellow"/>
          <w:lang w:eastAsia="en-US"/>
        </w:rPr>
        <w:t>les justificatifs</w:t>
      </w:r>
    </w:p>
    <w:p w14:paraId="3C719BC4" w14:textId="77777777" w:rsidR="005D1181" w:rsidRDefault="005D1181" w:rsidP="00067C52">
      <w:pPr>
        <w:pBdr>
          <w:top w:val="single" w:sz="4" w:space="1" w:color="auto"/>
          <w:left w:val="single" w:sz="4" w:space="4" w:color="auto"/>
          <w:bottom w:val="single" w:sz="4" w:space="1" w:color="auto"/>
          <w:right w:val="single" w:sz="4" w:space="4" w:color="auto"/>
        </w:pBdr>
        <w:autoSpaceDE w:val="0"/>
        <w:autoSpaceDN w:val="0"/>
        <w:adjustRightInd w:val="0"/>
        <w:jc w:val="right"/>
        <w:rPr>
          <w:rFonts w:asciiTheme="minorHAnsi" w:eastAsiaTheme="minorHAnsi" w:hAnsiTheme="minorHAnsi" w:cs="Calibri"/>
          <w:color w:val="000000"/>
          <w:sz w:val="22"/>
          <w:szCs w:val="22"/>
          <w:lang w:eastAsia="en-US"/>
        </w:rPr>
      </w:pPr>
    </w:p>
    <w:p w14:paraId="383484F2" w14:textId="6CBEC5D9" w:rsidR="00067C52" w:rsidRDefault="00067C52" w:rsidP="00067C52">
      <w:pPr>
        <w:spacing w:after="160" w:line="259" w:lineRule="auto"/>
        <w:rPr>
          <w:rFonts w:ascii="Calibri" w:eastAsiaTheme="minorHAnsi" w:hAnsi="Calibri" w:cs="Calibri"/>
          <w:b/>
          <w:color w:val="000000"/>
          <w:sz w:val="22"/>
          <w:szCs w:val="22"/>
          <w:lang w:eastAsia="en-US"/>
        </w:rPr>
      </w:pPr>
      <w:r w:rsidRPr="00B21D8C">
        <w:rPr>
          <w:rFonts w:ascii="Calibri" w:eastAsiaTheme="minorHAnsi" w:hAnsi="Calibri" w:cs="Calibri"/>
          <w:b/>
          <w:color w:val="000000"/>
          <w:sz w:val="22"/>
          <w:szCs w:val="22"/>
          <w:lang w:eastAsia="en-US"/>
        </w:rPr>
        <w:br w:type="page"/>
      </w:r>
    </w:p>
    <w:p w14:paraId="6DB8FA75" w14:textId="64BD68B3" w:rsidR="00F52350" w:rsidRPr="00232988" w:rsidRDefault="00F52350" w:rsidP="00F52350">
      <w:pPr>
        <w:spacing w:after="160" w:line="259" w:lineRule="auto"/>
        <w:jc w:val="center"/>
        <w:rPr>
          <w:rFonts w:ascii="Calibri" w:eastAsiaTheme="minorHAnsi" w:hAnsi="Calibri" w:cs="Calibri"/>
          <w:b/>
          <w:color w:val="000000"/>
          <w:sz w:val="22"/>
          <w:szCs w:val="22"/>
          <w:lang w:eastAsia="en-US"/>
        </w:rPr>
      </w:pPr>
      <w:r w:rsidRPr="00232988">
        <w:rPr>
          <w:rFonts w:ascii="Calibri" w:eastAsiaTheme="minorHAnsi" w:hAnsi="Calibri" w:cs="Calibri"/>
          <w:b/>
          <w:color w:val="000000"/>
          <w:sz w:val="22"/>
          <w:szCs w:val="22"/>
          <w:lang w:eastAsia="en-US"/>
        </w:rPr>
        <w:t>Lettre de la DGSCO</w:t>
      </w:r>
    </w:p>
    <w:p w14:paraId="07DC2373" w14:textId="5166868C" w:rsidR="00232988" w:rsidRDefault="00232988" w:rsidP="00F52350">
      <w:pPr>
        <w:spacing w:after="160" w:line="259" w:lineRule="auto"/>
        <w:jc w:val="center"/>
        <w:rPr>
          <w:rFonts w:ascii="Calibri" w:eastAsiaTheme="minorHAnsi" w:hAnsi="Calibri" w:cs="Calibri"/>
          <w:b/>
          <w:color w:val="000000"/>
          <w:sz w:val="22"/>
          <w:szCs w:val="22"/>
          <w:lang w:eastAsia="en-US"/>
        </w:rPr>
      </w:pPr>
      <w:r>
        <w:rPr>
          <w:rFonts w:ascii="Calibri" w:eastAsiaTheme="minorHAnsi" w:hAnsi="Calibri" w:cs="Calibri"/>
          <w:b/>
          <w:noProof/>
          <w:color w:val="000000"/>
          <w:sz w:val="22"/>
          <w:szCs w:val="22"/>
        </w:rPr>
        <w:drawing>
          <wp:anchor distT="0" distB="0" distL="114300" distR="114300" simplePos="0" relativeHeight="251672576" behindDoc="1" locked="0" layoutInCell="1" allowOverlap="1" wp14:anchorId="4FDFC2FC" wp14:editId="65538FE6">
            <wp:simplePos x="0" y="0"/>
            <wp:positionH relativeFrom="column">
              <wp:posOffset>-47625</wp:posOffset>
            </wp:positionH>
            <wp:positionV relativeFrom="paragraph">
              <wp:posOffset>6217920</wp:posOffset>
            </wp:positionV>
            <wp:extent cx="6359525" cy="1990725"/>
            <wp:effectExtent l="0" t="0" r="3175" b="9525"/>
            <wp:wrapTight wrapText="bothSides">
              <wp:wrapPolygon edited="0">
                <wp:start x="0" y="0"/>
                <wp:lineTo x="0" y="21497"/>
                <wp:lineTo x="21546" y="21497"/>
                <wp:lineTo x="21546"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948A7A.tmp"/>
                    <pic:cNvPicPr/>
                  </pic:nvPicPr>
                  <pic:blipFill>
                    <a:blip r:embed="rId30">
                      <a:extLst>
                        <a:ext uri="{28A0092B-C50C-407E-A947-70E740481C1C}">
                          <a14:useLocalDpi xmlns:a14="http://schemas.microsoft.com/office/drawing/2010/main" val="0"/>
                        </a:ext>
                      </a:extLst>
                    </a:blip>
                    <a:stretch>
                      <a:fillRect/>
                    </a:stretch>
                  </pic:blipFill>
                  <pic:spPr>
                    <a:xfrm>
                      <a:off x="0" y="0"/>
                      <a:ext cx="6359525" cy="19907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heme="minorHAnsi" w:hAnsi="Calibri" w:cs="Calibri"/>
          <w:b/>
          <w:noProof/>
          <w:color w:val="000000"/>
          <w:sz w:val="22"/>
          <w:szCs w:val="22"/>
        </w:rPr>
        <w:drawing>
          <wp:inline distT="0" distB="0" distL="0" distR="0" wp14:anchorId="7D0964E5" wp14:editId="71EEDF8C">
            <wp:extent cx="6468500" cy="6181725"/>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9411C4.tmp"/>
                    <pic:cNvPicPr/>
                  </pic:nvPicPr>
                  <pic:blipFill>
                    <a:blip r:embed="rId31">
                      <a:extLst>
                        <a:ext uri="{28A0092B-C50C-407E-A947-70E740481C1C}">
                          <a14:useLocalDpi xmlns:a14="http://schemas.microsoft.com/office/drawing/2010/main" val="0"/>
                        </a:ext>
                      </a:extLst>
                    </a:blip>
                    <a:stretch>
                      <a:fillRect/>
                    </a:stretch>
                  </pic:blipFill>
                  <pic:spPr>
                    <a:xfrm>
                      <a:off x="0" y="0"/>
                      <a:ext cx="6475297" cy="6188221"/>
                    </a:xfrm>
                    <a:prstGeom prst="rect">
                      <a:avLst/>
                    </a:prstGeom>
                  </pic:spPr>
                </pic:pic>
              </a:graphicData>
            </a:graphic>
          </wp:inline>
        </w:drawing>
      </w:r>
    </w:p>
    <w:p w14:paraId="164A5257" w14:textId="4870A168" w:rsidR="00F52350" w:rsidRPr="00B21D8C" w:rsidRDefault="00F52350" w:rsidP="00067C52">
      <w:pPr>
        <w:spacing w:after="160" w:line="259" w:lineRule="auto"/>
        <w:rPr>
          <w:rFonts w:ascii="Calibri" w:eastAsiaTheme="minorHAnsi" w:hAnsi="Calibri" w:cs="Calibri"/>
          <w:b/>
          <w:color w:val="000000"/>
          <w:sz w:val="22"/>
          <w:szCs w:val="22"/>
          <w:lang w:eastAsia="en-US"/>
        </w:rPr>
      </w:pPr>
    </w:p>
    <w:p w14:paraId="13D30F7B" w14:textId="67CCBEBF" w:rsidR="004A7130" w:rsidRDefault="0087375B">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mc:AlternateContent>
          <mc:Choice Requires="wpg">
            <w:drawing>
              <wp:anchor distT="0" distB="0" distL="114300" distR="114300" simplePos="0" relativeHeight="251666432" behindDoc="0" locked="0" layoutInCell="1" allowOverlap="1" wp14:anchorId="34BE90D6" wp14:editId="07D21169">
                <wp:simplePos x="0" y="0"/>
                <wp:positionH relativeFrom="margin">
                  <wp:align>left</wp:align>
                </wp:positionH>
                <wp:positionV relativeFrom="paragraph">
                  <wp:posOffset>0</wp:posOffset>
                </wp:positionV>
                <wp:extent cx="6577330" cy="9601200"/>
                <wp:effectExtent l="0" t="0" r="0" b="0"/>
                <wp:wrapTight wrapText="bothSides">
                  <wp:wrapPolygon edited="0">
                    <wp:start x="0" y="0"/>
                    <wp:lineTo x="0" y="12986"/>
                    <wp:lineTo x="3628" y="13071"/>
                    <wp:lineTo x="3628" y="21557"/>
                    <wp:lineTo x="21458" y="21557"/>
                    <wp:lineTo x="21521" y="12986"/>
                    <wp:lineTo x="21521" y="0"/>
                    <wp:lineTo x="0" y="0"/>
                  </wp:wrapPolygon>
                </wp:wrapTight>
                <wp:docPr id="41" name="Groupe 41"/>
                <wp:cNvGraphicFramePr/>
                <a:graphic xmlns:a="http://schemas.openxmlformats.org/drawingml/2006/main">
                  <a:graphicData uri="http://schemas.microsoft.com/office/word/2010/wordprocessingGroup">
                    <wpg:wgp>
                      <wpg:cNvGrpSpPr/>
                      <wpg:grpSpPr>
                        <a:xfrm>
                          <a:off x="0" y="0"/>
                          <a:ext cx="6577330" cy="9601200"/>
                          <a:chOff x="0" y="0"/>
                          <a:chExt cx="6645910" cy="9708727"/>
                        </a:xfrm>
                      </wpg:grpSpPr>
                      <pic:pic xmlns:pic="http://schemas.openxmlformats.org/drawingml/2006/picture">
                        <pic:nvPicPr>
                          <pic:cNvPr id="38" name="Image 3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645910" cy="5833110"/>
                          </a:xfrm>
                          <a:prstGeom prst="rect">
                            <a:avLst/>
                          </a:prstGeom>
                        </pic:spPr>
                      </pic:pic>
                      <pic:pic xmlns:pic="http://schemas.openxmlformats.org/drawingml/2006/picture">
                        <pic:nvPicPr>
                          <pic:cNvPr id="39" name="Image 3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159933" y="5875867"/>
                            <a:ext cx="5417820" cy="383286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03AEB1" id="Groupe 41" o:spid="_x0000_s1026" style="position:absolute;margin-left:0;margin-top:0;width:517.9pt;height:756pt;z-index:251666432;mso-position-horizontal:left;mso-position-horizontal-relative:margin;mso-width-relative:margin;mso-height-relative:margin" coordsize="66459,9708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">
                <v:shape id="Image 38" o:spid="_x0000_s1027" type="#_x0000_t75" style="position:absolute;width:66459;height:5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">
                  <v:imagedata r:id="rId34" o:title=""/>
                </v:shape>
                <v:shape id="Image 39" o:spid="_x0000_s1028" type="#_x0000_t75" style="position:absolute;left:11599;top:58758;width:54178;height:3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">
                  <v:imagedata r:id="rId35" o:title=""/>
                </v:shape>
                <w10:wrap type="tight" anchorx="margin"/>
              </v:group>
            </w:pict>
          </mc:Fallback>
        </mc:AlternateContent>
      </w:r>
    </w:p>
    <w:p w14:paraId="39950A9E" w14:textId="2A853D46" w:rsidR="004A7130" w:rsidRDefault="004A7130">
      <w:pPr>
        <w:spacing w:after="160" w:line="259" w:lineRule="auto"/>
        <w:rPr>
          <w:rFonts w:ascii="Arial" w:eastAsiaTheme="minorHAnsi" w:hAnsi="Arial" w:cs="Arial"/>
          <w:b/>
          <w:color w:val="000000"/>
          <w:sz w:val="16"/>
          <w:szCs w:val="16"/>
          <w:lang w:eastAsia="en-US"/>
        </w:rPr>
      </w:pPr>
    </w:p>
    <w:p w14:paraId="4D435C78" w14:textId="2901965F" w:rsidR="0087375B" w:rsidRDefault="0087375B">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anchor distT="0" distB="0" distL="114300" distR="114300" simplePos="0" relativeHeight="251667456" behindDoc="1" locked="0" layoutInCell="1" allowOverlap="1" wp14:anchorId="3CF27328" wp14:editId="21FABE41">
            <wp:simplePos x="0" y="0"/>
            <wp:positionH relativeFrom="column">
              <wp:posOffset>1117600</wp:posOffset>
            </wp:positionH>
            <wp:positionV relativeFrom="paragraph">
              <wp:posOffset>6562</wp:posOffset>
            </wp:positionV>
            <wp:extent cx="5517358" cy="5098222"/>
            <wp:effectExtent l="0" t="0" r="7620" b="7620"/>
            <wp:wrapTight wrapText="bothSides">
              <wp:wrapPolygon edited="0">
                <wp:start x="0" y="0"/>
                <wp:lineTo x="0" y="21552"/>
                <wp:lineTo x="21555" y="21552"/>
                <wp:lineTo x="21555"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687152.tmp"/>
                    <pic:cNvPicPr/>
                  </pic:nvPicPr>
                  <pic:blipFill>
                    <a:blip r:embed="rId36">
                      <a:extLst>
                        <a:ext uri="{28A0092B-C50C-407E-A947-70E740481C1C}">
                          <a14:useLocalDpi xmlns:a14="http://schemas.microsoft.com/office/drawing/2010/main" val="0"/>
                        </a:ext>
                      </a:extLst>
                    </a:blip>
                    <a:stretch>
                      <a:fillRect/>
                    </a:stretch>
                  </pic:blipFill>
                  <pic:spPr>
                    <a:xfrm>
                      <a:off x="0" y="0"/>
                      <a:ext cx="5517358" cy="5098222"/>
                    </a:xfrm>
                    <a:prstGeom prst="rect">
                      <a:avLst/>
                    </a:prstGeom>
                  </pic:spPr>
                </pic:pic>
              </a:graphicData>
            </a:graphic>
          </wp:anchor>
        </w:drawing>
      </w:r>
    </w:p>
    <w:p w14:paraId="12286C37" w14:textId="77777777" w:rsidR="0087375B" w:rsidRDefault="0087375B">
      <w:pPr>
        <w:spacing w:after="160" w:line="259" w:lineRule="auto"/>
        <w:rPr>
          <w:rFonts w:ascii="Arial" w:eastAsiaTheme="minorHAnsi" w:hAnsi="Arial" w:cs="Arial"/>
          <w:b/>
          <w:color w:val="000000"/>
          <w:sz w:val="16"/>
          <w:szCs w:val="16"/>
          <w:lang w:eastAsia="en-US"/>
        </w:rPr>
      </w:pPr>
    </w:p>
    <w:p w14:paraId="3B0CD245" w14:textId="77777777" w:rsidR="0087375B" w:rsidRDefault="0087375B">
      <w:pPr>
        <w:spacing w:after="160" w:line="259" w:lineRule="auto"/>
        <w:rPr>
          <w:rFonts w:ascii="Arial" w:eastAsiaTheme="minorHAnsi" w:hAnsi="Arial" w:cs="Arial"/>
          <w:b/>
          <w:color w:val="000000"/>
          <w:sz w:val="16"/>
          <w:szCs w:val="16"/>
          <w:lang w:eastAsia="en-US"/>
        </w:rPr>
      </w:pPr>
    </w:p>
    <w:p w14:paraId="6732B84D" w14:textId="77777777" w:rsidR="0087375B" w:rsidRDefault="0087375B">
      <w:pPr>
        <w:spacing w:after="160" w:line="259" w:lineRule="auto"/>
        <w:rPr>
          <w:rFonts w:ascii="Arial" w:eastAsiaTheme="minorHAnsi" w:hAnsi="Arial" w:cs="Arial"/>
          <w:b/>
          <w:color w:val="000000"/>
          <w:sz w:val="16"/>
          <w:szCs w:val="16"/>
          <w:lang w:eastAsia="en-US"/>
        </w:rPr>
      </w:pPr>
    </w:p>
    <w:p w14:paraId="5818AA89" w14:textId="77777777" w:rsidR="0087375B" w:rsidRDefault="0087375B">
      <w:pPr>
        <w:spacing w:after="160" w:line="259" w:lineRule="auto"/>
        <w:rPr>
          <w:rFonts w:ascii="Arial" w:eastAsiaTheme="minorHAnsi" w:hAnsi="Arial" w:cs="Arial"/>
          <w:b/>
          <w:color w:val="000000"/>
          <w:sz w:val="16"/>
          <w:szCs w:val="16"/>
          <w:lang w:eastAsia="en-US"/>
        </w:rPr>
      </w:pPr>
    </w:p>
    <w:p w14:paraId="23F10DAC" w14:textId="77777777" w:rsidR="0087375B" w:rsidRDefault="0087375B">
      <w:pPr>
        <w:spacing w:after="160" w:line="259" w:lineRule="auto"/>
        <w:rPr>
          <w:rFonts w:ascii="Arial" w:eastAsiaTheme="minorHAnsi" w:hAnsi="Arial" w:cs="Arial"/>
          <w:b/>
          <w:color w:val="000000"/>
          <w:sz w:val="16"/>
          <w:szCs w:val="16"/>
          <w:lang w:eastAsia="en-US"/>
        </w:rPr>
      </w:pPr>
    </w:p>
    <w:p w14:paraId="0FFDD90B" w14:textId="77777777" w:rsidR="0087375B" w:rsidRDefault="0087375B">
      <w:pPr>
        <w:spacing w:after="160" w:line="259" w:lineRule="auto"/>
        <w:rPr>
          <w:rFonts w:ascii="Arial" w:eastAsiaTheme="minorHAnsi" w:hAnsi="Arial" w:cs="Arial"/>
          <w:b/>
          <w:color w:val="000000"/>
          <w:sz w:val="16"/>
          <w:szCs w:val="16"/>
          <w:lang w:eastAsia="en-US"/>
        </w:rPr>
      </w:pPr>
    </w:p>
    <w:p w14:paraId="6F042A25" w14:textId="77777777" w:rsidR="0087375B" w:rsidRDefault="0087375B">
      <w:pPr>
        <w:spacing w:after="160" w:line="259" w:lineRule="auto"/>
        <w:rPr>
          <w:rFonts w:ascii="Arial" w:eastAsiaTheme="minorHAnsi" w:hAnsi="Arial" w:cs="Arial"/>
          <w:b/>
          <w:color w:val="000000"/>
          <w:sz w:val="16"/>
          <w:szCs w:val="16"/>
          <w:lang w:eastAsia="en-US"/>
        </w:rPr>
      </w:pPr>
    </w:p>
    <w:p w14:paraId="41726B3A" w14:textId="77777777" w:rsidR="0087375B" w:rsidRDefault="0087375B">
      <w:pPr>
        <w:spacing w:after="160" w:line="259" w:lineRule="auto"/>
        <w:rPr>
          <w:rFonts w:ascii="Arial" w:eastAsiaTheme="minorHAnsi" w:hAnsi="Arial" w:cs="Arial"/>
          <w:b/>
          <w:color w:val="000000"/>
          <w:sz w:val="16"/>
          <w:szCs w:val="16"/>
          <w:lang w:eastAsia="en-US"/>
        </w:rPr>
      </w:pPr>
    </w:p>
    <w:p w14:paraId="565F354A" w14:textId="77777777" w:rsidR="0087375B" w:rsidRDefault="0087375B">
      <w:pPr>
        <w:spacing w:after="160" w:line="259" w:lineRule="auto"/>
        <w:rPr>
          <w:rFonts w:ascii="Arial" w:eastAsiaTheme="minorHAnsi" w:hAnsi="Arial" w:cs="Arial"/>
          <w:b/>
          <w:color w:val="000000"/>
          <w:sz w:val="16"/>
          <w:szCs w:val="16"/>
          <w:lang w:eastAsia="en-US"/>
        </w:rPr>
      </w:pPr>
    </w:p>
    <w:p w14:paraId="26597803" w14:textId="77777777" w:rsidR="0087375B" w:rsidRDefault="0087375B">
      <w:pPr>
        <w:spacing w:after="160" w:line="259" w:lineRule="auto"/>
        <w:rPr>
          <w:rFonts w:ascii="Arial" w:eastAsiaTheme="minorHAnsi" w:hAnsi="Arial" w:cs="Arial"/>
          <w:b/>
          <w:color w:val="000000"/>
          <w:sz w:val="16"/>
          <w:szCs w:val="16"/>
          <w:lang w:eastAsia="en-US"/>
        </w:rPr>
      </w:pPr>
    </w:p>
    <w:p w14:paraId="14F16C03" w14:textId="77777777" w:rsidR="0087375B" w:rsidRDefault="0087375B">
      <w:pPr>
        <w:spacing w:after="160" w:line="259" w:lineRule="auto"/>
        <w:rPr>
          <w:rFonts w:ascii="Arial" w:eastAsiaTheme="minorHAnsi" w:hAnsi="Arial" w:cs="Arial"/>
          <w:b/>
          <w:color w:val="000000"/>
          <w:sz w:val="16"/>
          <w:szCs w:val="16"/>
          <w:lang w:eastAsia="en-US"/>
        </w:rPr>
      </w:pPr>
    </w:p>
    <w:p w14:paraId="14A9DEEB" w14:textId="515DC23D" w:rsidR="004A7130" w:rsidRDefault="004A7130">
      <w:pPr>
        <w:spacing w:after="160" w:line="259" w:lineRule="auto"/>
        <w:rPr>
          <w:rFonts w:ascii="Arial" w:eastAsiaTheme="minorHAnsi" w:hAnsi="Arial" w:cs="Arial"/>
          <w:b/>
          <w:color w:val="000000"/>
          <w:sz w:val="16"/>
          <w:szCs w:val="16"/>
          <w:lang w:eastAsia="en-US"/>
        </w:rPr>
      </w:pPr>
      <w:r>
        <w:rPr>
          <w:rFonts w:ascii="Arial" w:eastAsiaTheme="minorHAnsi" w:hAnsi="Arial" w:cs="Arial"/>
          <w:b/>
          <w:color w:val="000000"/>
          <w:sz w:val="16"/>
          <w:szCs w:val="16"/>
          <w:lang w:eastAsia="en-US"/>
        </w:rPr>
        <w:br w:type="page"/>
      </w:r>
    </w:p>
    <w:p w14:paraId="4FCAA423" w14:textId="183E3C7A" w:rsidR="0087375B" w:rsidRDefault="005232A2">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mc:AlternateContent>
          <mc:Choice Requires="wpg">
            <w:drawing>
              <wp:anchor distT="0" distB="0" distL="114300" distR="114300" simplePos="0" relativeHeight="251668480" behindDoc="0" locked="0" layoutInCell="1" allowOverlap="1" wp14:anchorId="26A2C8FF" wp14:editId="2B618ADF">
                <wp:simplePos x="0" y="0"/>
                <wp:positionH relativeFrom="column">
                  <wp:posOffset>0</wp:posOffset>
                </wp:positionH>
                <wp:positionV relativeFrom="paragraph">
                  <wp:posOffset>-1905</wp:posOffset>
                </wp:positionV>
                <wp:extent cx="6438900" cy="9392920"/>
                <wp:effectExtent l="0" t="0" r="0" b="0"/>
                <wp:wrapTight wrapText="bothSides">
                  <wp:wrapPolygon edited="0">
                    <wp:start x="0" y="0"/>
                    <wp:lineTo x="0" y="21553"/>
                    <wp:lineTo x="21280" y="21553"/>
                    <wp:lineTo x="21280" y="12617"/>
                    <wp:lineTo x="21536" y="12091"/>
                    <wp:lineTo x="21536" y="0"/>
                    <wp:lineTo x="0" y="0"/>
                  </wp:wrapPolygon>
                </wp:wrapTight>
                <wp:docPr id="45" name="Groupe 45"/>
                <wp:cNvGraphicFramePr/>
                <a:graphic xmlns:a="http://schemas.openxmlformats.org/drawingml/2006/main">
                  <a:graphicData uri="http://schemas.microsoft.com/office/word/2010/wordprocessingGroup">
                    <wpg:wgp>
                      <wpg:cNvGrpSpPr/>
                      <wpg:grpSpPr>
                        <a:xfrm>
                          <a:off x="0" y="0"/>
                          <a:ext cx="6438900" cy="9392920"/>
                          <a:chOff x="0" y="0"/>
                          <a:chExt cx="6438900" cy="9392920"/>
                        </a:xfrm>
                      </wpg:grpSpPr>
                      <pic:pic xmlns:pic="http://schemas.openxmlformats.org/drawingml/2006/picture">
                        <pic:nvPicPr>
                          <pic:cNvPr id="43" name="Image 4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5156200"/>
                            <a:ext cx="6332220" cy="4236720"/>
                          </a:xfrm>
                          <a:prstGeom prst="rect">
                            <a:avLst/>
                          </a:prstGeom>
                        </pic:spPr>
                      </pic:pic>
                      <pic:pic xmlns:pic="http://schemas.openxmlformats.org/drawingml/2006/picture">
                        <pic:nvPicPr>
                          <pic:cNvPr id="42" name="Image 4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438900" cy="525018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762118" id="Groupe 45" o:spid="_x0000_s1026" style="position:absolute;margin-left:0;margin-top:-.15pt;width:507pt;height:739.6pt;z-index:251668480" coordsize="64389,9392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">
                <v:shape id="Image 43" o:spid="_x0000_s1027" type="#_x0000_t75" style="position:absolute;top:51562;width:63322;height:4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">
                  <v:imagedata r:id="rId39" o:title=""/>
                </v:shape>
                <v:shape id="Image 42" o:spid="_x0000_s1028" type="#_x0000_t75" style="position:absolute;width:64389;height:5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">
                  <v:imagedata r:id="rId40" o:title=""/>
                </v:shape>
                <w10:wrap type="tight"/>
              </v:group>
            </w:pict>
          </mc:Fallback>
        </mc:AlternateContent>
      </w:r>
    </w:p>
    <w:p w14:paraId="3BA7A9F3" w14:textId="2B09E235" w:rsidR="0087375B" w:rsidRDefault="0087375B">
      <w:pPr>
        <w:spacing w:after="160" w:line="259" w:lineRule="auto"/>
        <w:rPr>
          <w:rFonts w:ascii="Arial" w:eastAsiaTheme="minorHAnsi" w:hAnsi="Arial" w:cs="Arial"/>
          <w:b/>
          <w:color w:val="000000"/>
          <w:sz w:val="16"/>
          <w:szCs w:val="16"/>
          <w:lang w:eastAsia="en-US"/>
        </w:rPr>
      </w:pPr>
    </w:p>
    <w:p w14:paraId="027A69EF" w14:textId="01B4F1AD" w:rsidR="0087375B" w:rsidRDefault="0087375B">
      <w:pPr>
        <w:spacing w:after="160" w:line="259" w:lineRule="auto"/>
        <w:rPr>
          <w:rFonts w:ascii="Arial" w:eastAsiaTheme="minorHAnsi" w:hAnsi="Arial" w:cs="Arial"/>
          <w:b/>
          <w:color w:val="000000"/>
          <w:sz w:val="16"/>
          <w:szCs w:val="16"/>
          <w:lang w:eastAsia="en-US"/>
        </w:rPr>
      </w:pPr>
    </w:p>
    <w:p w14:paraId="59C92B70" w14:textId="0F036220" w:rsidR="0087375B" w:rsidRDefault="0087375B">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inline distT="0" distB="0" distL="0" distR="0" wp14:anchorId="0FD8149C" wp14:editId="58195CE2">
            <wp:extent cx="6401355" cy="426757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685008.tmp"/>
                    <pic:cNvPicPr/>
                  </pic:nvPicPr>
                  <pic:blipFill>
                    <a:blip r:embed="rId41">
                      <a:extLst>
                        <a:ext uri="{28A0092B-C50C-407E-A947-70E740481C1C}">
                          <a14:useLocalDpi xmlns:a14="http://schemas.microsoft.com/office/drawing/2010/main" val="0"/>
                        </a:ext>
                      </a:extLst>
                    </a:blip>
                    <a:stretch>
                      <a:fillRect/>
                    </a:stretch>
                  </pic:blipFill>
                  <pic:spPr>
                    <a:xfrm>
                      <a:off x="0" y="0"/>
                      <a:ext cx="6401355" cy="4267570"/>
                    </a:xfrm>
                    <a:prstGeom prst="rect">
                      <a:avLst/>
                    </a:prstGeom>
                  </pic:spPr>
                </pic:pic>
              </a:graphicData>
            </a:graphic>
          </wp:inline>
        </w:drawing>
      </w:r>
    </w:p>
    <w:p w14:paraId="73778BA7" w14:textId="77777777" w:rsidR="0087375B" w:rsidRDefault="0087375B">
      <w:pPr>
        <w:spacing w:after="160" w:line="259" w:lineRule="auto"/>
        <w:rPr>
          <w:rFonts w:ascii="Arial" w:eastAsiaTheme="minorHAnsi" w:hAnsi="Arial" w:cs="Arial"/>
          <w:b/>
          <w:color w:val="000000"/>
          <w:sz w:val="16"/>
          <w:szCs w:val="16"/>
          <w:lang w:eastAsia="en-US"/>
        </w:rPr>
      </w:pPr>
    </w:p>
    <w:p w14:paraId="3A104859" w14:textId="58D3948E" w:rsidR="0087375B" w:rsidRDefault="0087375B">
      <w:pPr>
        <w:spacing w:after="160" w:line="259" w:lineRule="auto"/>
        <w:rPr>
          <w:rFonts w:ascii="Arial" w:eastAsiaTheme="minorHAnsi" w:hAnsi="Arial" w:cs="Arial"/>
          <w:b/>
          <w:color w:val="000000"/>
          <w:sz w:val="16"/>
          <w:szCs w:val="16"/>
          <w:lang w:eastAsia="en-US"/>
        </w:rPr>
      </w:pPr>
    </w:p>
    <w:p w14:paraId="47F6FD07" w14:textId="64FA8E99" w:rsidR="00105BAE" w:rsidRDefault="00105BAE">
      <w:pPr>
        <w:spacing w:after="160" w:line="259" w:lineRule="auto"/>
        <w:rPr>
          <w:rFonts w:ascii="Arial" w:eastAsiaTheme="minorHAnsi" w:hAnsi="Arial" w:cs="Arial"/>
          <w:b/>
          <w:color w:val="000000"/>
          <w:sz w:val="16"/>
          <w:szCs w:val="16"/>
          <w:lang w:eastAsia="en-US"/>
        </w:rPr>
      </w:pPr>
    </w:p>
    <w:p w14:paraId="7B3D78EB" w14:textId="0054BA73" w:rsidR="00105BAE" w:rsidRDefault="00105BAE">
      <w:pPr>
        <w:spacing w:after="160" w:line="259" w:lineRule="auto"/>
        <w:rPr>
          <w:rFonts w:ascii="Arial" w:eastAsiaTheme="minorHAnsi" w:hAnsi="Arial" w:cs="Arial"/>
          <w:b/>
          <w:color w:val="000000"/>
          <w:sz w:val="16"/>
          <w:szCs w:val="16"/>
          <w:lang w:eastAsia="en-US"/>
        </w:rPr>
      </w:pPr>
    </w:p>
    <w:p w14:paraId="4D81709E" w14:textId="79CA48FE" w:rsidR="00105BAE" w:rsidRDefault="00105BAE">
      <w:pPr>
        <w:spacing w:after="160" w:line="259" w:lineRule="auto"/>
        <w:rPr>
          <w:rFonts w:ascii="Arial" w:eastAsiaTheme="minorHAnsi" w:hAnsi="Arial" w:cs="Arial"/>
          <w:b/>
          <w:color w:val="000000"/>
          <w:sz w:val="16"/>
          <w:szCs w:val="16"/>
          <w:lang w:eastAsia="en-US"/>
        </w:rPr>
      </w:pPr>
    </w:p>
    <w:p w14:paraId="605F4091" w14:textId="413CE41A" w:rsidR="00105BAE" w:rsidRDefault="00105BAE">
      <w:pPr>
        <w:spacing w:after="160" w:line="259" w:lineRule="auto"/>
        <w:rPr>
          <w:rFonts w:ascii="Arial" w:eastAsiaTheme="minorHAnsi" w:hAnsi="Arial" w:cs="Arial"/>
          <w:b/>
          <w:color w:val="000000"/>
          <w:sz w:val="16"/>
          <w:szCs w:val="16"/>
          <w:lang w:eastAsia="en-US"/>
        </w:rPr>
      </w:pPr>
    </w:p>
    <w:p w14:paraId="580782B9" w14:textId="332EE5C6" w:rsidR="00105BAE" w:rsidRDefault="00105BAE">
      <w:pPr>
        <w:spacing w:after="160" w:line="259" w:lineRule="auto"/>
        <w:rPr>
          <w:rFonts w:ascii="Arial" w:eastAsiaTheme="minorHAnsi" w:hAnsi="Arial" w:cs="Arial"/>
          <w:b/>
          <w:color w:val="000000"/>
          <w:sz w:val="16"/>
          <w:szCs w:val="16"/>
          <w:lang w:eastAsia="en-US"/>
        </w:rPr>
      </w:pPr>
    </w:p>
    <w:p w14:paraId="2931AC5B" w14:textId="71ADE736" w:rsidR="00105BAE" w:rsidRDefault="00105BAE">
      <w:pPr>
        <w:spacing w:after="160" w:line="259" w:lineRule="auto"/>
        <w:rPr>
          <w:rFonts w:ascii="Arial" w:eastAsiaTheme="minorHAnsi" w:hAnsi="Arial" w:cs="Arial"/>
          <w:b/>
          <w:color w:val="000000"/>
          <w:sz w:val="16"/>
          <w:szCs w:val="16"/>
          <w:lang w:eastAsia="en-US"/>
        </w:rPr>
      </w:pPr>
    </w:p>
    <w:p w14:paraId="378BFFC0" w14:textId="10DF296B" w:rsidR="00105BAE" w:rsidRDefault="00105BAE">
      <w:pPr>
        <w:spacing w:after="160" w:line="259" w:lineRule="auto"/>
        <w:rPr>
          <w:rFonts w:ascii="Arial" w:eastAsiaTheme="minorHAnsi" w:hAnsi="Arial" w:cs="Arial"/>
          <w:b/>
          <w:color w:val="000000"/>
          <w:sz w:val="16"/>
          <w:szCs w:val="16"/>
          <w:lang w:eastAsia="en-US"/>
        </w:rPr>
      </w:pPr>
    </w:p>
    <w:p w14:paraId="5C4497FB" w14:textId="4E87552B" w:rsidR="00105BAE" w:rsidRDefault="00105BAE">
      <w:pPr>
        <w:spacing w:after="160" w:line="259" w:lineRule="auto"/>
        <w:rPr>
          <w:rFonts w:ascii="Arial" w:eastAsiaTheme="minorHAnsi" w:hAnsi="Arial" w:cs="Arial"/>
          <w:b/>
          <w:color w:val="000000"/>
          <w:sz w:val="16"/>
          <w:szCs w:val="16"/>
          <w:lang w:eastAsia="en-US"/>
        </w:rPr>
      </w:pPr>
    </w:p>
    <w:p w14:paraId="38DB3C6C" w14:textId="4DA9C0FE" w:rsidR="00105BAE" w:rsidRDefault="00105BAE">
      <w:pPr>
        <w:spacing w:after="160" w:line="259" w:lineRule="auto"/>
        <w:rPr>
          <w:rFonts w:ascii="Arial" w:eastAsiaTheme="minorHAnsi" w:hAnsi="Arial" w:cs="Arial"/>
          <w:b/>
          <w:color w:val="000000"/>
          <w:sz w:val="16"/>
          <w:szCs w:val="16"/>
          <w:lang w:eastAsia="en-US"/>
        </w:rPr>
      </w:pPr>
    </w:p>
    <w:p w14:paraId="045DAE3D" w14:textId="18F20519" w:rsidR="00105BAE" w:rsidRDefault="00105BAE">
      <w:pPr>
        <w:spacing w:after="160" w:line="259" w:lineRule="auto"/>
        <w:rPr>
          <w:rFonts w:ascii="Arial" w:eastAsiaTheme="minorHAnsi" w:hAnsi="Arial" w:cs="Arial"/>
          <w:b/>
          <w:color w:val="000000"/>
          <w:sz w:val="16"/>
          <w:szCs w:val="16"/>
          <w:lang w:eastAsia="en-US"/>
        </w:rPr>
      </w:pPr>
    </w:p>
    <w:p w14:paraId="17BA46A2" w14:textId="60347151" w:rsidR="00105BAE" w:rsidRDefault="00105BAE">
      <w:pPr>
        <w:spacing w:after="160" w:line="259" w:lineRule="auto"/>
        <w:rPr>
          <w:rFonts w:ascii="Arial" w:eastAsiaTheme="minorHAnsi" w:hAnsi="Arial" w:cs="Arial"/>
          <w:b/>
          <w:color w:val="000000"/>
          <w:sz w:val="16"/>
          <w:szCs w:val="16"/>
          <w:lang w:eastAsia="en-US"/>
        </w:rPr>
      </w:pPr>
    </w:p>
    <w:p w14:paraId="56EC20AB" w14:textId="3BAE1DB5" w:rsidR="00105BAE" w:rsidRDefault="00105BAE">
      <w:pPr>
        <w:spacing w:after="160" w:line="259" w:lineRule="auto"/>
        <w:rPr>
          <w:rFonts w:ascii="Arial" w:eastAsiaTheme="minorHAnsi" w:hAnsi="Arial" w:cs="Arial"/>
          <w:b/>
          <w:color w:val="000000"/>
          <w:sz w:val="16"/>
          <w:szCs w:val="16"/>
          <w:lang w:eastAsia="en-US"/>
        </w:rPr>
      </w:pPr>
    </w:p>
    <w:p w14:paraId="21B67D93" w14:textId="70FC3B8E" w:rsidR="00105BAE" w:rsidRDefault="00105BAE">
      <w:pPr>
        <w:spacing w:after="160" w:line="259" w:lineRule="auto"/>
        <w:rPr>
          <w:rFonts w:ascii="Arial" w:eastAsiaTheme="minorHAnsi" w:hAnsi="Arial" w:cs="Arial"/>
          <w:b/>
          <w:color w:val="000000"/>
          <w:sz w:val="16"/>
          <w:szCs w:val="16"/>
          <w:lang w:eastAsia="en-US"/>
        </w:rPr>
      </w:pPr>
    </w:p>
    <w:p w14:paraId="1785978C" w14:textId="7B138B21" w:rsidR="00105BAE" w:rsidRDefault="00105BAE">
      <w:pPr>
        <w:spacing w:after="160" w:line="259" w:lineRule="auto"/>
        <w:rPr>
          <w:rFonts w:ascii="Arial" w:eastAsiaTheme="minorHAnsi" w:hAnsi="Arial" w:cs="Arial"/>
          <w:b/>
          <w:color w:val="000000"/>
          <w:sz w:val="16"/>
          <w:szCs w:val="16"/>
          <w:lang w:eastAsia="en-US"/>
        </w:rPr>
      </w:pPr>
    </w:p>
    <w:p w14:paraId="37CD76D0" w14:textId="6053CCEC" w:rsidR="00105BAE" w:rsidRDefault="00105BAE">
      <w:pPr>
        <w:spacing w:after="160" w:line="259" w:lineRule="auto"/>
        <w:rPr>
          <w:rFonts w:ascii="Arial" w:eastAsiaTheme="minorHAnsi" w:hAnsi="Arial" w:cs="Arial"/>
          <w:b/>
          <w:color w:val="000000"/>
          <w:sz w:val="16"/>
          <w:szCs w:val="16"/>
          <w:lang w:eastAsia="en-US"/>
        </w:rPr>
      </w:pPr>
    </w:p>
    <w:p w14:paraId="09E95EE4" w14:textId="58EA0C8B" w:rsidR="00105BAE" w:rsidRDefault="00105BAE">
      <w:pPr>
        <w:spacing w:after="160" w:line="259" w:lineRule="auto"/>
        <w:rPr>
          <w:rFonts w:ascii="Arial" w:eastAsiaTheme="minorHAnsi" w:hAnsi="Arial" w:cs="Arial"/>
          <w:b/>
          <w:color w:val="000000"/>
          <w:sz w:val="16"/>
          <w:szCs w:val="16"/>
          <w:lang w:eastAsia="en-US"/>
        </w:rPr>
      </w:pPr>
    </w:p>
    <w:p w14:paraId="25F027C9" w14:textId="09330418" w:rsidR="00105BAE" w:rsidRDefault="00105BAE">
      <w:pPr>
        <w:spacing w:after="160" w:line="259" w:lineRule="auto"/>
        <w:rPr>
          <w:rFonts w:ascii="Arial" w:eastAsiaTheme="minorHAnsi" w:hAnsi="Arial" w:cs="Arial"/>
          <w:b/>
          <w:color w:val="000000"/>
          <w:sz w:val="16"/>
          <w:szCs w:val="16"/>
          <w:lang w:eastAsia="en-US"/>
        </w:rPr>
      </w:pPr>
    </w:p>
    <w:p w14:paraId="0530B76F" w14:textId="38F9BEF8" w:rsidR="00105BAE" w:rsidRDefault="00105BAE">
      <w:pPr>
        <w:spacing w:after="160" w:line="259" w:lineRule="auto"/>
        <w:rPr>
          <w:rFonts w:ascii="Arial" w:eastAsiaTheme="minorHAnsi" w:hAnsi="Arial" w:cs="Arial"/>
          <w:b/>
          <w:color w:val="000000"/>
          <w:sz w:val="16"/>
          <w:szCs w:val="16"/>
          <w:lang w:eastAsia="en-US"/>
        </w:rPr>
      </w:pPr>
    </w:p>
    <w:p w14:paraId="601FF8EC" w14:textId="459D64DA" w:rsidR="00105BAE" w:rsidRDefault="00105BAE">
      <w:pPr>
        <w:spacing w:after="160" w:line="259" w:lineRule="auto"/>
        <w:rPr>
          <w:rFonts w:ascii="Arial" w:eastAsiaTheme="minorHAnsi" w:hAnsi="Arial" w:cs="Arial"/>
          <w:b/>
          <w:color w:val="000000"/>
          <w:sz w:val="16"/>
          <w:szCs w:val="16"/>
          <w:lang w:eastAsia="en-US"/>
        </w:rPr>
      </w:pPr>
    </w:p>
    <w:p w14:paraId="4232E759" w14:textId="35E2073E" w:rsidR="00105BAE" w:rsidRDefault="00105BAE">
      <w:pPr>
        <w:spacing w:after="160" w:line="259" w:lineRule="auto"/>
        <w:rPr>
          <w:rFonts w:ascii="Arial" w:eastAsiaTheme="minorHAnsi" w:hAnsi="Arial" w:cs="Arial"/>
          <w:b/>
          <w:color w:val="000000"/>
          <w:sz w:val="16"/>
          <w:szCs w:val="16"/>
          <w:lang w:eastAsia="en-US"/>
        </w:rPr>
      </w:pPr>
    </w:p>
    <w:p w14:paraId="3B3C9B0F" w14:textId="1F155782" w:rsidR="00105BAE" w:rsidRDefault="00105BAE">
      <w:pPr>
        <w:spacing w:after="160" w:line="259" w:lineRule="auto"/>
        <w:rPr>
          <w:rFonts w:ascii="Arial" w:eastAsiaTheme="minorHAnsi" w:hAnsi="Arial" w:cs="Arial"/>
          <w:b/>
          <w:color w:val="000000"/>
          <w:sz w:val="16"/>
          <w:szCs w:val="16"/>
          <w:lang w:eastAsia="en-US"/>
        </w:rPr>
      </w:pPr>
    </w:p>
    <w:p w14:paraId="10CACD87" w14:textId="4B4FBD02" w:rsidR="00105BAE" w:rsidRDefault="00105BAE">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inline distT="0" distB="0" distL="0" distR="0" wp14:anchorId="4D12DB54" wp14:editId="600D3C11">
            <wp:extent cx="6035563" cy="6058425"/>
            <wp:effectExtent l="0" t="0" r="381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6856A0.tmp"/>
                    <pic:cNvPicPr/>
                  </pic:nvPicPr>
                  <pic:blipFill>
                    <a:blip r:embed="rId42">
                      <a:extLst>
                        <a:ext uri="{28A0092B-C50C-407E-A947-70E740481C1C}">
                          <a14:useLocalDpi xmlns:a14="http://schemas.microsoft.com/office/drawing/2010/main" val="0"/>
                        </a:ext>
                      </a:extLst>
                    </a:blip>
                    <a:stretch>
                      <a:fillRect/>
                    </a:stretch>
                  </pic:blipFill>
                  <pic:spPr>
                    <a:xfrm>
                      <a:off x="0" y="0"/>
                      <a:ext cx="6035563" cy="6058425"/>
                    </a:xfrm>
                    <a:prstGeom prst="rect">
                      <a:avLst/>
                    </a:prstGeom>
                  </pic:spPr>
                </pic:pic>
              </a:graphicData>
            </a:graphic>
          </wp:inline>
        </w:drawing>
      </w:r>
    </w:p>
    <w:p w14:paraId="3549E7A0" w14:textId="5479A28E" w:rsidR="00105BAE" w:rsidRDefault="00105BAE">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inline distT="0" distB="0" distL="0" distR="0" wp14:anchorId="595DF5A8" wp14:editId="76C63C94">
            <wp:extent cx="5227773" cy="2179509"/>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68EE2E.tmp"/>
                    <pic:cNvPicPr/>
                  </pic:nvPicPr>
                  <pic:blipFill>
                    <a:blip r:embed="rId43">
                      <a:extLst>
                        <a:ext uri="{28A0092B-C50C-407E-A947-70E740481C1C}">
                          <a14:useLocalDpi xmlns:a14="http://schemas.microsoft.com/office/drawing/2010/main" val="0"/>
                        </a:ext>
                      </a:extLst>
                    </a:blip>
                    <a:stretch>
                      <a:fillRect/>
                    </a:stretch>
                  </pic:blipFill>
                  <pic:spPr>
                    <a:xfrm>
                      <a:off x="0" y="0"/>
                      <a:ext cx="5227773" cy="2179509"/>
                    </a:xfrm>
                    <a:prstGeom prst="rect">
                      <a:avLst/>
                    </a:prstGeom>
                  </pic:spPr>
                </pic:pic>
              </a:graphicData>
            </a:graphic>
          </wp:inline>
        </w:drawing>
      </w:r>
    </w:p>
    <w:p w14:paraId="2F954E79" w14:textId="0DF03507" w:rsidR="00105BAE" w:rsidRDefault="00105BAE">
      <w:pPr>
        <w:spacing w:after="160" w:line="259" w:lineRule="auto"/>
        <w:rPr>
          <w:rFonts w:ascii="Arial" w:eastAsiaTheme="minorHAnsi" w:hAnsi="Arial" w:cs="Arial"/>
          <w:b/>
          <w:color w:val="000000"/>
          <w:sz w:val="16"/>
          <w:szCs w:val="16"/>
          <w:lang w:eastAsia="en-US"/>
        </w:rPr>
      </w:pPr>
    </w:p>
    <w:p w14:paraId="532F0271" w14:textId="4D7D8C08" w:rsidR="00105BAE" w:rsidRDefault="00105BAE">
      <w:pPr>
        <w:spacing w:after="160" w:line="259" w:lineRule="auto"/>
        <w:rPr>
          <w:rFonts w:ascii="Arial" w:eastAsiaTheme="minorHAnsi" w:hAnsi="Arial" w:cs="Arial"/>
          <w:b/>
          <w:color w:val="000000"/>
          <w:sz w:val="16"/>
          <w:szCs w:val="16"/>
          <w:lang w:eastAsia="en-US"/>
        </w:rPr>
      </w:pPr>
    </w:p>
    <w:p w14:paraId="6471E6B8" w14:textId="00AD1C8E" w:rsidR="00105BAE" w:rsidRDefault="00105BAE">
      <w:pPr>
        <w:spacing w:after="160" w:line="259" w:lineRule="auto"/>
        <w:rPr>
          <w:rFonts w:ascii="Arial" w:eastAsiaTheme="minorHAnsi" w:hAnsi="Arial" w:cs="Arial"/>
          <w:b/>
          <w:color w:val="000000"/>
          <w:sz w:val="16"/>
          <w:szCs w:val="16"/>
          <w:lang w:eastAsia="en-US"/>
        </w:rPr>
      </w:pPr>
    </w:p>
    <w:p w14:paraId="0C2D22CB" w14:textId="42687663" w:rsidR="00105BAE" w:rsidRDefault="00105BAE">
      <w:pPr>
        <w:spacing w:after="160" w:line="259" w:lineRule="auto"/>
        <w:rPr>
          <w:rFonts w:ascii="Arial" w:eastAsiaTheme="minorHAnsi" w:hAnsi="Arial" w:cs="Arial"/>
          <w:b/>
          <w:color w:val="000000"/>
          <w:sz w:val="16"/>
          <w:szCs w:val="16"/>
          <w:lang w:eastAsia="en-US"/>
        </w:rPr>
      </w:pPr>
    </w:p>
    <w:p w14:paraId="3C92954C" w14:textId="5E765C93" w:rsidR="00105BAE" w:rsidRDefault="00105BAE">
      <w:pPr>
        <w:spacing w:after="160" w:line="259" w:lineRule="auto"/>
        <w:rPr>
          <w:rFonts w:ascii="Arial" w:eastAsiaTheme="minorHAnsi" w:hAnsi="Arial" w:cs="Arial"/>
          <w:b/>
          <w:color w:val="000000"/>
          <w:sz w:val="16"/>
          <w:szCs w:val="16"/>
          <w:lang w:eastAsia="en-US"/>
        </w:rPr>
      </w:pPr>
    </w:p>
    <w:p w14:paraId="7DCA56AE" w14:textId="566C44E6" w:rsidR="00105BAE" w:rsidRDefault="00105BAE">
      <w:pPr>
        <w:spacing w:after="160" w:line="259" w:lineRule="auto"/>
        <w:rPr>
          <w:rFonts w:ascii="Arial" w:eastAsiaTheme="minorHAnsi" w:hAnsi="Arial" w:cs="Arial"/>
          <w:b/>
          <w:color w:val="000000"/>
          <w:sz w:val="16"/>
          <w:szCs w:val="16"/>
          <w:lang w:eastAsia="en-US"/>
        </w:rPr>
      </w:pPr>
    </w:p>
    <w:p w14:paraId="129C16C8" w14:textId="15B8C318" w:rsidR="00105BAE" w:rsidRDefault="00105BAE">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inline distT="0" distB="0" distL="0" distR="0" wp14:anchorId="6C213F97" wp14:editId="2E0EE2E4">
            <wp:extent cx="5387807" cy="4976291"/>
            <wp:effectExtent l="0" t="0" r="381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685E8D.tmp"/>
                    <pic:cNvPicPr/>
                  </pic:nvPicPr>
                  <pic:blipFill>
                    <a:blip r:embed="rId44">
                      <a:extLst>
                        <a:ext uri="{28A0092B-C50C-407E-A947-70E740481C1C}">
                          <a14:useLocalDpi xmlns:a14="http://schemas.microsoft.com/office/drawing/2010/main" val="0"/>
                        </a:ext>
                      </a:extLst>
                    </a:blip>
                    <a:stretch>
                      <a:fillRect/>
                    </a:stretch>
                  </pic:blipFill>
                  <pic:spPr>
                    <a:xfrm>
                      <a:off x="0" y="0"/>
                      <a:ext cx="5387807" cy="4976291"/>
                    </a:xfrm>
                    <a:prstGeom prst="rect">
                      <a:avLst/>
                    </a:prstGeom>
                  </pic:spPr>
                </pic:pic>
              </a:graphicData>
            </a:graphic>
          </wp:inline>
        </w:drawing>
      </w:r>
    </w:p>
    <w:p w14:paraId="117B50D0" w14:textId="42D7ED9D" w:rsidR="00105BAE" w:rsidRDefault="00105BAE">
      <w:pPr>
        <w:spacing w:after="160" w:line="259" w:lineRule="auto"/>
        <w:rPr>
          <w:rFonts w:ascii="Arial" w:eastAsiaTheme="minorHAnsi" w:hAnsi="Arial" w:cs="Arial"/>
          <w:b/>
          <w:color w:val="000000"/>
          <w:sz w:val="16"/>
          <w:szCs w:val="16"/>
          <w:lang w:eastAsia="en-US"/>
        </w:rPr>
      </w:pPr>
    </w:p>
    <w:p w14:paraId="70C386C2" w14:textId="1E8FA00A" w:rsidR="00105BAE" w:rsidRDefault="00105BAE">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inline distT="0" distB="0" distL="0" distR="0" wp14:anchorId="06FB6A0A" wp14:editId="0C2318AD">
            <wp:extent cx="5250635" cy="2240474"/>
            <wp:effectExtent l="0" t="0" r="762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68BD86.tmp"/>
                    <pic:cNvPicPr/>
                  </pic:nvPicPr>
                  <pic:blipFill>
                    <a:blip r:embed="rId45">
                      <a:extLst>
                        <a:ext uri="{28A0092B-C50C-407E-A947-70E740481C1C}">
                          <a14:useLocalDpi xmlns:a14="http://schemas.microsoft.com/office/drawing/2010/main" val="0"/>
                        </a:ext>
                      </a:extLst>
                    </a:blip>
                    <a:stretch>
                      <a:fillRect/>
                    </a:stretch>
                  </pic:blipFill>
                  <pic:spPr>
                    <a:xfrm>
                      <a:off x="0" y="0"/>
                      <a:ext cx="5250635" cy="2240474"/>
                    </a:xfrm>
                    <a:prstGeom prst="rect">
                      <a:avLst/>
                    </a:prstGeom>
                  </pic:spPr>
                </pic:pic>
              </a:graphicData>
            </a:graphic>
          </wp:inline>
        </w:drawing>
      </w:r>
    </w:p>
    <w:p w14:paraId="2261802C" w14:textId="77777777" w:rsidR="00105BAE" w:rsidRDefault="00105BAE">
      <w:pPr>
        <w:spacing w:after="160" w:line="259" w:lineRule="auto"/>
        <w:rPr>
          <w:rFonts w:ascii="Arial" w:eastAsiaTheme="minorHAnsi" w:hAnsi="Arial" w:cs="Arial"/>
          <w:b/>
          <w:color w:val="000000"/>
          <w:sz w:val="16"/>
          <w:szCs w:val="16"/>
          <w:lang w:eastAsia="en-US"/>
        </w:rPr>
      </w:pPr>
    </w:p>
    <w:p w14:paraId="51DCFE92" w14:textId="4C357682" w:rsidR="00AE593F" w:rsidRDefault="00AE593F">
      <w:pPr>
        <w:spacing w:after="160" w:line="259" w:lineRule="auto"/>
        <w:rPr>
          <w:rFonts w:ascii="Arial" w:eastAsiaTheme="minorHAnsi" w:hAnsi="Arial" w:cs="Arial"/>
          <w:b/>
          <w:color w:val="000000"/>
          <w:sz w:val="16"/>
          <w:szCs w:val="16"/>
          <w:lang w:eastAsia="en-US"/>
        </w:rPr>
      </w:pPr>
      <w:r>
        <w:rPr>
          <w:rFonts w:ascii="Arial" w:eastAsiaTheme="minorHAnsi" w:hAnsi="Arial" w:cs="Arial"/>
          <w:b/>
          <w:color w:val="000000"/>
          <w:sz w:val="16"/>
          <w:szCs w:val="16"/>
          <w:lang w:eastAsia="en-US"/>
        </w:rPr>
        <w:br w:type="page"/>
      </w:r>
    </w:p>
    <w:p w14:paraId="781E9496" w14:textId="1436DA65" w:rsidR="00B50D94" w:rsidRPr="00B50D94" w:rsidRDefault="00B50D94" w:rsidP="00B50D94">
      <w:pPr>
        <w:spacing w:before="100" w:beforeAutospacing="1" w:after="100" w:afterAutospacing="1"/>
        <w:jc w:val="right"/>
        <w:rPr>
          <w:rFonts w:ascii="Verdana" w:hAnsi="Verdana"/>
          <w:b/>
          <w:sz w:val="20"/>
          <w:szCs w:val="20"/>
        </w:rPr>
      </w:pPr>
      <w:r w:rsidRPr="00B930A3">
        <w:rPr>
          <w:rFonts w:ascii="Verdana" w:hAnsi="Verdana"/>
          <w:b/>
          <w:sz w:val="20"/>
          <w:szCs w:val="20"/>
        </w:rPr>
        <w:t>Département du 47</w:t>
      </w:r>
    </w:p>
    <w:p w14:paraId="1B9FFB2B" w14:textId="77777777" w:rsidR="00B50D94" w:rsidRDefault="00065BEF" w:rsidP="00065BEF">
      <w:pPr>
        <w:spacing w:before="100" w:beforeAutospacing="1" w:after="100" w:afterAutospacing="1"/>
        <w:jc w:val="both"/>
        <w:rPr>
          <w:rFonts w:ascii="Verdana" w:hAnsi="Verdana"/>
          <w:sz w:val="20"/>
          <w:szCs w:val="20"/>
        </w:rPr>
      </w:pPr>
      <w:r>
        <w:rPr>
          <w:rFonts w:ascii="Verdana" w:hAnsi="Verdana"/>
          <w:sz w:val="20"/>
          <w:szCs w:val="20"/>
        </w:rPr>
        <w:t xml:space="preserve">Bonjour Madame, </w:t>
      </w:r>
    </w:p>
    <w:p w14:paraId="6AE90131" w14:textId="77777777" w:rsidR="00B50D94" w:rsidRPr="00B50D94" w:rsidRDefault="00065BEF" w:rsidP="00B50D94">
      <w:pPr>
        <w:pStyle w:val="Sansinterligne1"/>
        <w:rPr>
          <w:rFonts w:ascii="Verdana" w:hAnsi="Verdana"/>
          <w:sz w:val="18"/>
          <w:szCs w:val="18"/>
        </w:rPr>
      </w:pPr>
      <w:r w:rsidRPr="00B50D94">
        <w:rPr>
          <w:rFonts w:ascii="Verdana" w:hAnsi="Verdana"/>
          <w:sz w:val="18"/>
          <w:szCs w:val="18"/>
        </w:rPr>
        <w:t>Les assistantes maternelles de notre département exerçant à domicile ou en MAM sont également très souvent sollicitées pour recevoir des stagiaires dans le cadre du CAP AEPE, notamment.</w:t>
      </w:r>
    </w:p>
    <w:p w14:paraId="3A1E573C" w14:textId="1D80A28F" w:rsidR="00065BEF" w:rsidRPr="00B50D94" w:rsidRDefault="00065BEF" w:rsidP="00B50D94">
      <w:pPr>
        <w:pStyle w:val="Sansinterligne1"/>
        <w:rPr>
          <w:rFonts w:ascii="Verdana" w:hAnsi="Verdana"/>
          <w:sz w:val="18"/>
          <w:szCs w:val="18"/>
        </w:rPr>
      </w:pPr>
      <w:r w:rsidRPr="00B50D94">
        <w:rPr>
          <w:rFonts w:ascii="Verdana" w:hAnsi="Verdana"/>
          <w:sz w:val="18"/>
          <w:szCs w:val="18"/>
        </w:rPr>
        <w:t xml:space="preserve">Dans notre département, les attendus du stage énumérés par certains stagiaires en annexe de leur convention de stage ont suscité de nombreuses interrogations au regard desquelles il nous est apparu indispensable de consulter notre service juridique afin de définir un cadre et apporter quelques recommandations aux assistants maternels qui souhaitent recevoir des stagiaires. </w:t>
      </w:r>
    </w:p>
    <w:p w14:paraId="39057376" w14:textId="77777777" w:rsidR="00065BEF" w:rsidRPr="00B50D94" w:rsidRDefault="00065BEF" w:rsidP="00065BEF">
      <w:pPr>
        <w:spacing w:before="100" w:beforeAutospacing="1" w:after="100" w:afterAutospacing="1"/>
        <w:jc w:val="both"/>
        <w:rPr>
          <w:rFonts w:ascii="Verdana" w:hAnsi="Verdana"/>
          <w:sz w:val="18"/>
          <w:szCs w:val="18"/>
        </w:rPr>
      </w:pPr>
      <w:r w:rsidRPr="00B50D94">
        <w:rPr>
          <w:rFonts w:ascii="Verdana" w:hAnsi="Verdana"/>
          <w:sz w:val="18"/>
          <w:szCs w:val="18"/>
        </w:rPr>
        <w:t>Ainsi, nous rappelons aux assistants maternels que l’accueil d’un stagiaire nécessite de respecter les modalités de mise en œuvre suivantes :</w:t>
      </w:r>
    </w:p>
    <w:p w14:paraId="212B4777" w14:textId="5365313A" w:rsidR="00065BEF" w:rsidRPr="00B50D94" w:rsidRDefault="00065BEF" w:rsidP="00065BEF">
      <w:pPr>
        <w:pStyle w:val="m1369435368633834496msolistparagraph"/>
        <w:ind w:left="680"/>
        <w:jc w:val="both"/>
        <w:rPr>
          <w:rFonts w:ascii="Verdana" w:hAnsi="Verdana"/>
          <w:sz w:val="18"/>
          <w:szCs w:val="18"/>
        </w:rPr>
      </w:pPr>
      <w:r w:rsidRPr="00B50D94">
        <w:rPr>
          <w:rFonts w:ascii="Verdana" w:hAnsi="Verdana"/>
          <w:sz w:val="18"/>
          <w:szCs w:val="18"/>
        </w:rPr>
        <w:t>- L’assistant maternel tuteur de stage devra exercer sa profession depuis au moins 5 ans,</w:t>
      </w:r>
    </w:p>
    <w:p w14:paraId="146172A8" w14:textId="0C62D354" w:rsidR="00065BEF" w:rsidRPr="00B50D94" w:rsidRDefault="00065BEF" w:rsidP="00065BEF">
      <w:pPr>
        <w:pStyle w:val="m1369435368633834496msolistparagraph"/>
        <w:ind w:left="680"/>
        <w:jc w:val="both"/>
        <w:rPr>
          <w:rFonts w:ascii="Verdana" w:hAnsi="Verdana"/>
          <w:sz w:val="18"/>
          <w:szCs w:val="18"/>
        </w:rPr>
      </w:pPr>
      <w:r w:rsidRPr="00B50D94">
        <w:rPr>
          <w:rFonts w:ascii="Verdana" w:hAnsi="Verdana"/>
          <w:sz w:val="18"/>
          <w:szCs w:val="18"/>
        </w:rPr>
        <w:t xml:space="preserve">-Une convention de stage doit être au préalable signée par l’établissement d’enseignement, l’enseignant référent, l’ensemble des parents employeurs (dans le cas d’une MAM, tous les parents ayant autorisé une délégation de garde à l’assistant maternel tuteur de stage), l’assistant maternel au titre de tuteur de stage et le stagiaire ainsi que ses représentants légaux si ce dernier est mineur. </w:t>
      </w:r>
    </w:p>
    <w:p w14:paraId="79784303" w14:textId="3B532CD5" w:rsidR="00065BEF" w:rsidRPr="00B50D94" w:rsidRDefault="00065BEF" w:rsidP="00065BEF">
      <w:pPr>
        <w:pStyle w:val="m1369435368633834496msolistparagraph"/>
        <w:ind w:left="680"/>
        <w:jc w:val="both"/>
        <w:rPr>
          <w:rFonts w:ascii="Verdana" w:hAnsi="Verdana"/>
          <w:sz w:val="18"/>
          <w:szCs w:val="18"/>
        </w:rPr>
      </w:pPr>
      <w:r w:rsidRPr="00B50D94">
        <w:rPr>
          <w:rFonts w:ascii="Verdana" w:hAnsi="Verdana"/>
          <w:sz w:val="18"/>
          <w:szCs w:val="18"/>
        </w:rPr>
        <w:t xml:space="preserve">-Cette convention devra indiquer les dates et heures de stage et l’ensemble des missions qui pourront être confiées au stagiaire listées de manière exhaustive dans unes de ses annexes. Il est fortement recommandé de ne pas permettre au stagiaire d’exercer des manœuvres de soins sur un enfant, de le manipuler ou encore de le faire manger et de limiter ces missions à l’observation de la prise en charge des enfants par l’assistant maternel ou à la participation à des d’activités élaborées ou non par le stagiaire. En effet, en cas d’accident la responsabilité de l’assistant maternel « tuteur de stage » pourrait être engagée et son agrément pourrait être remis en cause. </w:t>
      </w:r>
    </w:p>
    <w:p w14:paraId="567E606C" w14:textId="085914BA" w:rsidR="00065BEF" w:rsidRPr="00B50D94" w:rsidRDefault="00065BEF" w:rsidP="00065BEF">
      <w:pPr>
        <w:pStyle w:val="m1369435368633834496msolistparagraph"/>
        <w:spacing w:after="0" w:afterAutospacing="0"/>
        <w:ind w:left="680"/>
        <w:jc w:val="both"/>
        <w:rPr>
          <w:rFonts w:ascii="Verdana" w:hAnsi="Verdana"/>
          <w:sz w:val="18"/>
          <w:szCs w:val="18"/>
        </w:rPr>
      </w:pPr>
      <w:r w:rsidRPr="00B50D94">
        <w:rPr>
          <w:rFonts w:ascii="Verdana" w:hAnsi="Verdana"/>
          <w:sz w:val="18"/>
          <w:szCs w:val="18"/>
        </w:rPr>
        <w:t xml:space="preserve">-dans le cadre des MAM, le stagiaire ne pourra avoir </w:t>
      </w:r>
      <w:r w:rsidRPr="00B50D94">
        <w:rPr>
          <w:rFonts w:ascii="Verdana" w:hAnsi="Verdana"/>
          <w:sz w:val="18"/>
          <w:szCs w:val="18"/>
          <w:u w:val="single"/>
        </w:rPr>
        <w:t>qu’un seul tuteur sur une même période</w:t>
      </w:r>
      <w:r w:rsidRPr="00B50D94">
        <w:rPr>
          <w:rFonts w:ascii="Verdana" w:hAnsi="Verdana"/>
          <w:sz w:val="18"/>
          <w:szCs w:val="18"/>
        </w:rPr>
        <w:t xml:space="preserve"> ; </w:t>
      </w:r>
    </w:p>
    <w:p w14:paraId="11C5AA08" w14:textId="07B86E10" w:rsidR="00065BEF" w:rsidRPr="00B50D94" w:rsidRDefault="00065BEF" w:rsidP="00065BEF">
      <w:pPr>
        <w:pStyle w:val="m1369435368633834496msolistparagraph"/>
        <w:spacing w:after="0" w:afterAutospacing="0"/>
        <w:ind w:left="680"/>
        <w:jc w:val="both"/>
        <w:rPr>
          <w:rFonts w:ascii="Verdana" w:hAnsi="Verdana"/>
          <w:sz w:val="18"/>
          <w:szCs w:val="18"/>
        </w:rPr>
      </w:pPr>
      <w:r w:rsidRPr="00B50D94">
        <w:rPr>
          <w:rFonts w:ascii="Verdana" w:hAnsi="Verdana"/>
          <w:sz w:val="18"/>
          <w:szCs w:val="18"/>
        </w:rPr>
        <w:t>-l’assistant maternel « tuteur de stage » devra avertir la compagnie d’assurance auprès de laquelle il a souscrit son contrat de responsabilité civile professionnelle, de l’accueil de ce stagiaire. Il devra également recueillir auprès du stagiaire :</w:t>
      </w:r>
    </w:p>
    <w:p w14:paraId="6718AB9A" w14:textId="10C09412" w:rsidR="00065BEF" w:rsidRPr="00B50D94" w:rsidRDefault="00065BEF" w:rsidP="00065BEF">
      <w:pPr>
        <w:pStyle w:val="m1369435368633834496msolistparagraph"/>
        <w:ind w:left="1788"/>
        <w:jc w:val="both"/>
        <w:rPr>
          <w:rFonts w:ascii="Verdana" w:hAnsi="Verdana"/>
          <w:sz w:val="18"/>
          <w:szCs w:val="18"/>
        </w:rPr>
      </w:pPr>
      <w:r w:rsidRPr="00B50D94">
        <w:rPr>
          <w:rFonts w:ascii="Verdana" w:hAnsi="Verdana"/>
          <w:sz w:val="18"/>
          <w:szCs w:val="18"/>
        </w:rPr>
        <w:t xml:space="preserve">o un certificat médical attestant que ce dernier est à jour de ses vaccinations, </w:t>
      </w:r>
    </w:p>
    <w:p w14:paraId="387C23B7" w14:textId="2BAA6B52" w:rsidR="00065BEF" w:rsidRPr="00B50D94" w:rsidRDefault="00065BEF" w:rsidP="00065BEF">
      <w:pPr>
        <w:pStyle w:val="m1369435368633834496msolistparagraph"/>
        <w:ind w:left="1788"/>
        <w:jc w:val="both"/>
        <w:rPr>
          <w:rFonts w:ascii="Verdana" w:hAnsi="Verdana"/>
          <w:sz w:val="18"/>
          <w:szCs w:val="18"/>
        </w:rPr>
      </w:pPr>
      <w:r w:rsidRPr="00B50D94">
        <w:rPr>
          <w:rFonts w:ascii="Verdana" w:hAnsi="Verdana"/>
          <w:sz w:val="18"/>
          <w:szCs w:val="18"/>
        </w:rPr>
        <w:t xml:space="preserve">ole bulletin n°3 de son extrait casier judiciaire (si le stagiaire est majeur). </w:t>
      </w:r>
    </w:p>
    <w:p w14:paraId="0D72E51F" w14:textId="77777777" w:rsidR="00065BEF" w:rsidRPr="00B50D94" w:rsidRDefault="00065BEF" w:rsidP="00065BEF">
      <w:pPr>
        <w:spacing w:before="100" w:beforeAutospacing="1" w:after="100" w:afterAutospacing="1"/>
        <w:jc w:val="both"/>
        <w:rPr>
          <w:rFonts w:ascii="Verdana" w:hAnsi="Verdana"/>
          <w:sz w:val="18"/>
          <w:szCs w:val="18"/>
        </w:rPr>
      </w:pPr>
      <w:r w:rsidRPr="00B50D94">
        <w:rPr>
          <w:rFonts w:ascii="Verdana" w:hAnsi="Verdana"/>
          <w:sz w:val="18"/>
          <w:szCs w:val="18"/>
        </w:rPr>
        <w:t>L’assistant maternel devra adresser une copie de tous ces documents ainsi qu’une copie de la convention de stage à la direction départementale des actions de santé PMI.</w:t>
      </w:r>
    </w:p>
    <w:p w14:paraId="0BCC8E3D" w14:textId="2AA16315" w:rsidR="00065BEF" w:rsidRPr="00B50D94" w:rsidRDefault="00065BEF" w:rsidP="00065BEF">
      <w:pPr>
        <w:pStyle w:val="m1369435368633834496msolistparagraph"/>
        <w:ind w:left="680"/>
        <w:jc w:val="both"/>
        <w:rPr>
          <w:rFonts w:ascii="Verdana" w:hAnsi="Verdana"/>
          <w:sz w:val="18"/>
          <w:szCs w:val="18"/>
        </w:rPr>
      </w:pPr>
      <w:r w:rsidRPr="00B50D94">
        <w:rPr>
          <w:rFonts w:ascii="Verdana" w:hAnsi="Verdana"/>
          <w:sz w:val="18"/>
          <w:szCs w:val="18"/>
        </w:rPr>
        <w:t xml:space="preserve">-De plus, dans le cadre d’une Maison d’Assistantes Maternelles, l’accueil de stagiaires ne pourra être possible que si la capacité, pour laquelle le local a été validée le permet, en tenant compte du nombre d’enfants et d’adultes présents au moment du stage. </w:t>
      </w:r>
    </w:p>
    <w:p w14:paraId="41796193" w14:textId="79129185" w:rsidR="00065BEF" w:rsidRPr="00B50D94" w:rsidRDefault="00065BEF" w:rsidP="00065BEF">
      <w:pPr>
        <w:pStyle w:val="m1369435368633834496msolistparagraph"/>
        <w:ind w:left="680"/>
        <w:jc w:val="both"/>
        <w:rPr>
          <w:rFonts w:ascii="Verdana" w:hAnsi="Verdana"/>
          <w:sz w:val="18"/>
          <w:szCs w:val="18"/>
        </w:rPr>
      </w:pPr>
      <w:r w:rsidRPr="00B50D94">
        <w:rPr>
          <w:rFonts w:ascii="Verdana" w:hAnsi="Verdana"/>
          <w:sz w:val="18"/>
          <w:szCs w:val="18"/>
        </w:rPr>
        <w:t>-Par ailleurs, il est recommandé de ne pas accueillir plusieurs stagiaires simultanément tant au domicile que dans une MAM.</w:t>
      </w:r>
      <w:r w:rsidRPr="00B50D94">
        <w:rPr>
          <w:rFonts w:ascii="Verdana" w:hAnsi="Verdana"/>
          <w:b/>
          <w:bCs/>
          <w:color w:val="009900"/>
          <w:sz w:val="18"/>
          <w:szCs w:val="18"/>
        </w:rPr>
        <w:t xml:space="preserve"> </w:t>
      </w:r>
    </w:p>
    <w:p w14:paraId="68A10CB5" w14:textId="77777777" w:rsidR="00065BEF" w:rsidRPr="00B50D94" w:rsidRDefault="00065BEF" w:rsidP="00065BEF">
      <w:pPr>
        <w:spacing w:before="100" w:beforeAutospacing="1"/>
        <w:jc w:val="both"/>
        <w:rPr>
          <w:rFonts w:ascii="Verdana" w:hAnsi="Verdana"/>
          <w:sz w:val="18"/>
          <w:szCs w:val="18"/>
        </w:rPr>
      </w:pPr>
      <w:r w:rsidRPr="00B50D94">
        <w:rPr>
          <w:rFonts w:ascii="Verdana" w:hAnsi="Verdana"/>
          <w:sz w:val="18"/>
          <w:szCs w:val="18"/>
        </w:rPr>
        <w:t>S’agissant de la liste des organismes de services à la personne pour la garde à domicile pour les enfants de moins de 3 ans dans votre département, nous ne possédons malheureusement pas de liste à jour au niveau de notre direction, l’accueil au domicile des parents ne nécessitant pas une autorisation particulière de la part du Président du Conseil départemental à l’inverse de l’accueil au domicile des assistantes maternelles</w:t>
      </w:r>
    </w:p>
    <w:p w14:paraId="1FB0C7A5" w14:textId="77777777" w:rsidR="00B50D94" w:rsidRPr="00B50D94" w:rsidRDefault="00065BEF" w:rsidP="00065BEF">
      <w:pPr>
        <w:spacing w:before="100" w:beforeAutospacing="1" w:after="100" w:afterAutospacing="1"/>
        <w:jc w:val="both"/>
        <w:rPr>
          <w:rFonts w:ascii="Verdana" w:hAnsi="Verdana"/>
          <w:sz w:val="18"/>
          <w:szCs w:val="18"/>
        </w:rPr>
      </w:pPr>
      <w:r w:rsidRPr="00B50D94">
        <w:rPr>
          <w:rFonts w:ascii="Verdana" w:hAnsi="Verdana"/>
          <w:sz w:val="18"/>
          <w:szCs w:val="18"/>
        </w:rPr>
        <w:t>Restant à votre disposition pour de plus amples renseignements</w:t>
      </w:r>
    </w:p>
    <w:p w14:paraId="698E4723" w14:textId="45C1323A" w:rsidR="00065BEF" w:rsidRPr="00B50D94" w:rsidRDefault="00065BEF" w:rsidP="00065BEF">
      <w:pPr>
        <w:spacing w:before="100" w:beforeAutospacing="1" w:after="100" w:afterAutospacing="1"/>
        <w:jc w:val="both"/>
        <w:rPr>
          <w:rFonts w:ascii="Verdana" w:hAnsi="Verdana"/>
          <w:sz w:val="18"/>
          <w:szCs w:val="18"/>
        </w:rPr>
      </w:pPr>
      <w:r w:rsidRPr="00B50D94">
        <w:rPr>
          <w:rFonts w:ascii="Verdana" w:hAnsi="Verdana"/>
          <w:sz w:val="18"/>
          <w:szCs w:val="18"/>
        </w:rPr>
        <w:t xml:space="preserve">Cordialement </w:t>
      </w:r>
      <w:r w:rsidRPr="00B50D94">
        <w:rPr>
          <w:rFonts w:ascii="Verdana" w:hAnsi="Verdana"/>
          <w:color w:val="5B9BD5"/>
          <w:sz w:val="18"/>
          <w:szCs w:val="18"/>
        </w:rPr>
        <w:t xml:space="preserve">Nadine MONRREJEAU  Direction des Actions de Santé PMI     </w:t>
      </w:r>
      <w:r w:rsidRPr="00B50D94">
        <w:rPr>
          <w:rFonts w:ascii="Verdana" w:hAnsi="Verdana"/>
          <w:color w:val="4472C4"/>
          <w:sz w:val="18"/>
          <w:szCs w:val="18"/>
        </w:rPr>
        <w:t xml:space="preserve">05 53 69 43 27  </w:t>
      </w:r>
    </w:p>
    <w:p w14:paraId="1887CAFE" w14:textId="255E73D1" w:rsidR="0087375B" w:rsidRDefault="0087375B" w:rsidP="00067C52">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anchor distT="0" distB="0" distL="114300" distR="114300" simplePos="0" relativeHeight="251655168" behindDoc="1" locked="0" layoutInCell="1" allowOverlap="1" wp14:anchorId="61B19A81" wp14:editId="39766224">
            <wp:simplePos x="0" y="0"/>
            <wp:positionH relativeFrom="column">
              <wp:posOffset>533400</wp:posOffset>
            </wp:positionH>
            <wp:positionV relativeFrom="paragraph">
              <wp:posOffset>5746538</wp:posOffset>
            </wp:positionV>
            <wp:extent cx="6233700" cy="3154953"/>
            <wp:effectExtent l="0" t="0" r="0" b="7620"/>
            <wp:wrapTight wrapText="bothSides">
              <wp:wrapPolygon edited="0">
                <wp:start x="0" y="0"/>
                <wp:lineTo x="0" y="21522"/>
                <wp:lineTo x="21521" y="21522"/>
                <wp:lineTo x="2152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68C121.tmp"/>
                    <pic:cNvPicPr/>
                  </pic:nvPicPr>
                  <pic:blipFill>
                    <a:blip r:embed="rId46">
                      <a:extLst>
                        <a:ext uri="{28A0092B-C50C-407E-A947-70E740481C1C}">
                          <a14:useLocalDpi xmlns:a14="http://schemas.microsoft.com/office/drawing/2010/main" val="0"/>
                        </a:ext>
                      </a:extLst>
                    </a:blip>
                    <a:stretch>
                      <a:fillRect/>
                    </a:stretch>
                  </pic:blipFill>
                  <pic:spPr>
                    <a:xfrm>
                      <a:off x="0" y="0"/>
                      <a:ext cx="6233700" cy="3154953"/>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Arial"/>
          <w:b/>
          <w:noProof/>
          <w:color w:val="000000"/>
          <w:sz w:val="16"/>
          <w:szCs w:val="16"/>
        </w:rPr>
        <w:drawing>
          <wp:inline distT="0" distB="0" distL="0" distR="0" wp14:anchorId="51B96984" wp14:editId="0D9FC8E3">
            <wp:extent cx="6645910" cy="572008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87F29.tmp"/>
                    <pic:cNvPicPr/>
                  </pic:nvPicPr>
                  <pic:blipFill>
                    <a:blip r:embed="rId47">
                      <a:extLst>
                        <a:ext uri="{28A0092B-C50C-407E-A947-70E740481C1C}">
                          <a14:useLocalDpi xmlns:a14="http://schemas.microsoft.com/office/drawing/2010/main" val="0"/>
                        </a:ext>
                      </a:extLst>
                    </a:blip>
                    <a:stretch>
                      <a:fillRect/>
                    </a:stretch>
                  </pic:blipFill>
                  <pic:spPr>
                    <a:xfrm>
                      <a:off x="0" y="0"/>
                      <a:ext cx="6645910" cy="5720080"/>
                    </a:xfrm>
                    <a:prstGeom prst="rect">
                      <a:avLst/>
                    </a:prstGeom>
                  </pic:spPr>
                </pic:pic>
              </a:graphicData>
            </a:graphic>
          </wp:inline>
        </w:drawing>
      </w:r>
    </w:p>
    <w:p w14:paraId="4253F9FE" w14:textId="4B29F0F6" w:rsidR="0087375B" w:rsidRDefault="0087375B" w:rsidP="00067C52">
      <w:pPr>
        <w:spacing w:after="160" w:line="259" w:lineRule="auto"/>
        <w:rPr>
          <w:rFonts w:ascii="Arial" w:eastAsiaTheme="minorHAnsi" w:hAnsi="Arial" w:cs="Arial"/>
          <w:b/>
          <w:color w:val="000000"/>
          <w:sz w:val="16"/>
          <w:szCs w:val="16"/>
          <w:lang w:eastAsia="en-US"/>
        </w:rPr>
      </w:pPr>
    </w:p>
    <w:p w14:paraId="677F7124" w14:textId="5DB96E74" w:rsidR="0087375B" w:rsidRDefault="0087375B" w:rsidP="00067C52">
      <w:pPr>
        <w:spacing w:after="160" w:line="259" w:lineRule="auto"/>
        <w:rPr>
          <w:rFonts w:ascii="Arial" w:eastAsiaTheme="minorHAnsi" w:hAnsi="Arial" w:cs="Arial"/>
          <w:b/>
          <w:color w:val="000000"/>
          <w:sz w:val="16"/>
          <w:szCs w:val="16"/>
          <w:lang w:eastAsia="en-US"/>
        </w:rPr>
      </w:pPr>
    </w:p>
    <w:p w14:paraId="2DCF314F" w14:textId="72777BAD" w:rsidR="0087375B" w:rsidRDefault="0087375B" w:rsidP="00067C52">
      <w:pPr>
        <w:spacing w:after="160" w:line="259" w:lineRule="auto"/>
        <w:rPr>
          <w:rFonts w:ascii="Arial" w:eastAsiaTheme="minorHAnsi" w:hAnsi="Arial" w:cs="Arial"/>
          <w:b/>
          <w:color w:val="000000"/>
          <w:sz w:val="16"/>
          <w:szCs w:val="16"/>
          <w:lang w:eastAsia="en-US"/>
        </w:rPr>
      </w:pPr>
    </w:p>
    <w:p w14:paraId="6CD092CB" w14:textId="4A1511F3" w:rsidR="0087375B" w:rsidRDefault="0087375B" w:rsidP="00067C52">
      <w:pPr>
        <w:spacing w:after="160" w:line="259" w:lineRule="auto"/>
        <w:rPr>
          <w:rFonts w:ascii="Arial" w:eastAsiaTheme="minorHAnsi" w:hAnsi="Arial" w:cs="Arial"/>
          <w:b/>
          <w:color w:val="000000"/>
          <w:sz w:val="16"/>
          <w:szCs w:val="16"/>
          <w:lang w:eastAsia="en-US"/>
        </w:rPr>
      </w:pPr>
      <w:r>
        <w:rPr>
          <w:rFonts w:ascii="Arial" w:eastAsiaTheme="minorHAnsi" w:hAnsi="Arial" w:cs="Arial"/>
          <w:b/>
          <w:noProof/>
          <w:color w:val="000000"/>
          <w:sz w:val="16"/>
          <w:szCs w:val="16"/>
        </w:rPr>
        <w:drawing>
          <wp:anchor distT="0" distB="0" distL="114300" distR="114300" simplePos="0" relativeHeight="251665408" behindDoc="1" locked="0" layoutInCell="1" allowOverlap="1" wp14:anchorId="34D75BCF" wp14:editId="45EA5CB8">
            <wp:simplePos x="0" y="0"/>
            <wp:positionH relativeFrom="column">
              <wp:posOffset>140547</wp:posOffset>
            </wp:positionH>
            <wp:positionV relativeFrom="paragraph">
              <wp:posOffset>-1905</wp:posOffset>
            </wp:positionV>
            <wp:extent cx="6645910" cy="4709795"/>
            <wp:effectExtent l="0" t="0" r="2540" b="0"/>
            <wp:wrapTight wrapText="bothSides">
              <wp:wrapPolygon edited="0">
                <wp:start x="0" y="0"/>
                <wp:lineTo x="0" y="21492"/>
                <wp:lineTo x="21546" y="21492"/>
                <wp:lineTo x="2154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68224D.tmp"/>
                    <pic:cNvPicPr/>
                  </pic:nvPicPr>
                  <pic:blipFill>
                    <a:blip r:embed="rId48">
                      <a:extLst>
                        <a:ext uri="{28A0092B-C50C-407E-A947-70E740481C1C}">
                          <a14:useLocalDpi xmlns:a14="http://schemas.microsoft.com/office/drawing/2010/main" val="0"/>
                        </a:ext>
                      </a:extLst>
                    </a:blip>
                    <a:stretch>
                      <a:fillRect/>
                    </a:stretch>
                  </pic:blipFill>
                  <pic:spPr>
                    <a:xfrm>
                      <a:off x="0" y="0"/>
                      <a:ext cx="6645910" cy="4709795"/>
                    </a:xfrm>
                    <a:prstGeom prst="rect">
                      <a:avLst/>
                    </a:prstGeom>
                  </pic:spPr>
                </pic:pic>
              </a:graphicData>
            </a:graphic>
            <wp14:sizeRelH relativeFrom="page">
              <wp14:pctWidth>0</wp14:pctWidth>
            </wp14:sizeRelH>
            <wp14:sizeRelV relativeFrom="page">
              <wp14:pctHeight>0</wp14:pctHeight>
            </wp14:sizeRelV>
          </wp:anchor>
        </w:drawing>
      </w:r>
    </w:p>
    <w:p w14:paraId="44910698" w14:textId="0AB6D3A2" w:rsidR="0087375B" w:rsidRDefault="0087375B" w:rsidP="00067C52">
      <w:pPr>
        <w:spacing w:after="160" w:line="259" w:lineRule="auto"/>
        <w:rPr>
          <w:rFonts w:ascii="Arial" w:eastAsiaTheme="minorHAnsi" w:hAnsi="Arial" w:cs="Arial"/>
          <w:b/>
          <w:color w:val="000000"/>
          <w:sz w:val="16"/>
          <w:szCs w:val="16"/>
          <w:lang w:eastAsia="en-US"/>
        </w:rPr>
      </w:pPr>
    </w:p>
    <w:p w14:paraId="22E19C3C" w14:textId="44336DFB" w:rsidR="0087375B" w:rsidRDefault="0087375B" w:rsidP="00067C52">
      <w:pPr>
        <w:spacing w:after="160" w:line="259" w:lineRule="auto"/>
        <w:rPr>
          <w:rFonts w:ascii="Arial" w:eastAsiaTheme="minorHAnsi" w:hAnsi="Arial" w:cs="Arial"/>
          <w:b/>
          <w:color w:val="000000"/>
          <w:sz w:val="16"/>
          <w:szCs w:val="16"/>
          <w:lang w:eastAsia="en-US"/>
        </w:rPr>
      </w:pPr>
    </w:p>
    <w:p w14:paraId="040F1B44" w14:textId="6B419FDD" w:rsidR="0087375B" w:rsidRDefault="0087375B" w:rsidP="00067C52">
      <w:pPr>
        <w:spacing w:after="160" w:line="259" w:lineRule="auto"/>
        <w:rPr>
          <w:rFonts w:ascii="Arial" w:eastAsiaTheme="minorHAnsi" w:hAnsi="Arial" w:cs="Arial"/>
          <w:b/>
          <w:color w:val="000000"/>
          <w:sz w:val="16"/>
          <w:szCs w:val="16"/>
          <w:lang w:eastAsia="en-US"/>
        </w:rPr>
      </w:pPr>
    </w:p>
    <w:p w14:paraId="4F9ED98B" w14:textId="4B257F70" w:rsidR="0087375B" w:rsidRDefault="0087375B" w:rsidP="00067C52">
      <w:pPr>
        <w:spacing w:after="160" w:line="259" w:lineRule="auto"/>
        <w:rPr>
          <w:rFonts w:ascii="Arial" w:eastAsiaTheme="minorHAnsi" w:hAnsi="Arial" w:cs="Arial"/>
          <w:b/>
          <w:color w:val="000000"/>
          <w:sz w:val="16"/>
          <w:szCs w:val="16"/>
          <w:lang w:eastAsia="en-US"/>
        </w:rPr>
      </w:pPr>
    </w:p>
    <w:p w14:paraId="7896D3D6" w14:textId="4D49A503" w:rsidR="0087375B" w:rsidRDefault="0087375B" w:rsidP="00067C52">
      <w:pPr>
        <w:spacing w:after="160" w:line="259" w:lineRule="auto"/>
        <w:rPr>
          <w:rFonts w:ascii="Arial" w:eastAsiaTheme="minorHAnsi" w:hAnsi="Arial" w:cs="Arial"/>
          <w:b/>
          <w:color w:val="000000"/>
          <w:sz w:val="16"/>
          <w:szCs w:val="16"/>
          <w:lang w:eastAsia="en-US"/>
        </w:rPr>
      </w:pPr>
    </w:p>
    <w:p w14:paraId="1D4C5010" w14:textId="77777777" w:rsidR="0087375B" w:rsidRDefault="0087375B" w:rsidP="00067C52">
      <w:pPr>
        <w:spacing w:after="160" w:line="259" w:lineRule="auto"/>
        <w:rPr>
          <w:rFonts w:ascii="Arial" w:eastAsiaTheme="minorHAnsi" w:hAnsi="Arial" w:cs="Arial"/>
          <w:b/>
          <w:color w:val="000000"/>
          <w:sz w:val="16"/>
          <w:szCs w:val="16"/>
          <w:lang w:eastAsia="en-US"/>
        </w:rPr>
      </w:pPr>
    </w:p>
    <w:p w14:paraId="54389B2F" w14:textId="1AA63A23" w:rsidR="0087375B" w:rsidRDefault="0087375B" w:rsidP="00067C52">
      <w:pPr>
        <w:spacing w:after="160" w:line="259" w:lineRule="auto"/>
        <w:rPr>
          <w:rFonts w:ascii="Arial" w:eastAsiaTheme="minorHAnsi" w:hAnsi="Arial" w:cs="Arial"/>
          <w:b/>
          <w:color w:val="000000"/>
          <w:sz w:val="16"/>
          <w:szCs w:val="16"/>
          <w:lang w:eastAsia="en-US"/>
        </w:rPr>
      </w:pPr>
    </w:p>
    <w:p w14:paraId="7610FEF1" w14:textId="05116688" w:rsidR="0087375B" w:rsidRDefault="0087375B" w:rsidP="00067C52">
      <w:pPr>
        <w:spacing w:after="160" w:line="259" w:lineRule="auto"/>
        <w:rPr>
          <w:rFonts w:ascii="Arial" w:eastAsiaTheme="minorHAnsi" w:hAnsi="Arial" w:cs="Arial"/>
          <w:b/>
          <w:color w:val="000000"/>
          <w:sz w:val="16"/>
          <w:szCs w:val="16"/>
          <w:lang w:eastAsia="en-US"/>
        </w:rPr>
      </w:pPr>
    </w:p>
    <w:p w14:paraId="07971001" w14:textId="20445D2E" w:rsidR="0087375B" w:rsidRDefault="0087375B" w:rsidP="00067C52">
      <w:pPr>
        <w:spacing w:after="160" w:line="259" w:lineRule="auto"/>
        <w:rPr>
          <w:rFonts w:ascii="Arial" w:eastAsiaTheme="minorHAnsi" w:hAnsi="Arial" w:cs="Arial"/>
          <w:b/>
          <w:color w:val="000000"/>
          <w:sz w:val="16"/>
          <w:szCs w:val="16"/>
          <w:lang w:eastAsia="en-US"/>
        </w:rPr>
      </w:pPr>
    </w:p>
    <w:p w14:paraId="79B77B09" w14:textId="0EF7F37F" w:rsidR="0087375B" w:rsidRDefault="0087375B" w:rsidP="00067C52">
      <w:pPr>
        <w:spacing w:after="160" w:line="259" w:lineRule="auto"/>
        <w:rPr>
          <w:rFonts w:ascii="Arial" w:eastAsiaTheme="minorHAnsi" w:hAnsi="Arial" w:cs="Arial"/>
          <w:b/>
          <w:color w:val="000000"/>
          <w:sz w:val="16"/>
          <w:szCs w:val="16"/>
          <w:lang w:eastAsia="en-US"/>
        </w:rPr>
      </w:pPr>
    </w:p>
    <w:p w14:paraId="5944FFEA" w14:textId="471A975D" w:rsidR="0087375B" w:rsidRDefault="0087375B" w:rsidP="00067C52">
      <w:pPr>
        <w:spacing w:after="160" w:line="259" w:lineRule="auto"/>
        <w:rPr>
          <w:rFonts w:ascii="Arial" w:eastAsiaTheme="minorHAnsi" w:hAnsi="Arial" w:cs="Arial"/>
          <w:b/>
          <w:color w:val="000000"/>
          <w:sz w:val="16"/>
          <w:szCs w:val="16"/>
          <w:lang w:eastAsia="en-US"/>
        </w:rPr>
      </w:pPr>
    </w:p>
    <w:p w14:paraId="622D9F14" w14:textId="0B3CA95F" w:rsidR="0087375B" w:rsidRDefault="0087375B" w:rsidP="00067C52">
      <w:pPr>
        <w:spacing w:after="160" w:line="259" w:lineRule="auto"/>
        <w:rPr>
          <w:rFonts w:ascii="Arial" w:eastAsiaTheme="minorHAnsi" w:hAnsi="Arial" w:cs="Arial"/>
          <w:b/>
          <w:color w:val="000000"/>
          <w:sz w:val="16"/>
          <w:szCs w:val="16"/>
          <w:lang w:eastAsia="en-US"/>
        </w:rPr>
      </w:pPr>
    </w:p>
    <w:p w14:paraId="313A5297" w14:textId="257F43B9" w:rsidR="0087375B" w:rsidRDefault="0087375B" w:rsidP="00067C52">
      <w:pPr>
        <w:spacing w:after="160" w:line="259" w:lineRule="auto"/>
        <w:rPr>
          <w:rFonts w:ascii="Arial" w:eastAsiaTheme="minorHAnsi" w:hAnsi="Arial" w:cs="Arial"/>
          <w:b/>
          <w:color w:val="000000"/>
          <w:sz w:val="16"/>
          <w:szCs w:val="16"/>
          <w:lang w:eastAsia="en-US"/>
        </w:rPr>
      </w:pPr>
    </w:p>
    <w:p w14:paraId="1E55D405" w14:textId="5DB3860D" w:rsidR="0087375B" w:rsidRDefault="0087375B" w:rsidP="00067C52">
      <w:pPr>
        <w:spacing w:after="160" w:line="259" w:lineRule="auto"/>
        <w:rPr>
          <w:rFonts w:ascii="Arial" w:eastAsiaTheme="minorHAnsi" w:hAnsi="Arial" w:cs="Arial"/>
          <w:b/>
          <w:color w:val="000000"/>
          <w:sz w:val="16"/>
          <w:szCs w:val="16"/>
          <w:lang w:eastAsia="en-US"/>
        </w:rPr>
      </w:pPr>
    </w:p>
    <w:p w14:paraId="4B2A9071" w14:textId="3AF41239" w:rsidR="0087375B" w:rsidRDefault="0087375B" w:rsidP="00067C52">
      <w:pPr>
        <w:spacing w:after="160" w:line="259" w:lineRule="auto"/>
        <w:rPr>
          <w:rFonts w:ascii="Arial" w:eastAsiaTheme="minorHAnsi" w:hAnsi="Arial" w:cs="Arial"/>
          <w:b/>
          <w:color w:val="000000"/>
          <w:sz w:val="16"/>
          <w:szCs w:val="16"/>
          <w:lang w:eastAsia="en-US"/>
        </w:rPr>
      </w:pPr>
    </w:p>
    <w:p w14:paraId="613175F3" w14:textId="4186E7CF" w:rsidR="0087375B" w:rsidRDefault="0087375B" w:rsidP="00067C52">
      <w:pPr>
        <w:spacing w:after="160" w:line="259" w:lineRule="auto"/>
        <w:rPr>
          <w:rFonts w:ascii="Arial" w:eastAsiaTheme="minorHAnsi" w:hAnsi="Arial" w:cs="Arial"/>
          <w:b/>
          <w:color w:val="000000"/>
          <w:sz w:val="16"/>
          <w:szCs w:val="16"/>
          <w:lang w:eastAsia="en-US"/>
        </w:rPr>
      </w:pPr>
    </w:p>
    <w:p w14:paraId="6F77C5B1" w14:textId="60E7FACE" w:rsidR="0087375B" w:rsidRDefault="0087375B" w:rsidP="00067C52">
      <w:pPr>
        <w:spacing w:after="160" w:line="259" w:lineRule="auto"/>
        <w:rPr>
          <w:rFonts w:ascii="Arial" w:eastAsiaTheme="minorHAnsi" w:hAnsi="Arial" w:cs="Arial"/>
          <w:b/>
          <w:color w:val="000000"/>
          <w:sz w:val="16"/>
          <w:szCs w:val="16"/>
          <w:lang w:eastAsia="en-US"/>
        </w:rPr>
      </w:pPr>
    </w:p>
    <w:p w14:paraId="3E8D9311" w14:textId="77777777" w:rsidR="0087375B" w:rsidRDefault="0087375B" w:rsidP="00067C52">
      <w:pPr>
        <w:spacing w:after="160" w:line="259" w:lineRule="auto"/>
        <w:rPr>
          <w:rFonts w:ascii="Arial" w:eastAsiaTheme="minorHAnsi" w:hAnsi="Arial" w:cs="Arial"/>
          <w:b/>
          <w:color w:val="000000"/>
          <w:sz w:val="16"/>
          <w:szCs w:val="16"/>
          <w:lang w:eastAsia="en-US"/>
        </w:rPr>
      </w:pPr>
    </w:p>
    <w:p w14:paraId="438D8DDF" w14:textId="77777777" w:rsidR="0087375B" w:rsidRDefault="0087375B" w:rsidP="00067C52">
      <w:pPr>
        <w:spacing w:after="160" w:line="259" w:lineRule="auto"/>
        <w:rPr>
          <w:rFonts w:ascii="Arial" w:eastAsiaTheme="minorHAnsi" w:hAnsi="Arial" w:cs="Arial"/>
          <w:b/>
          <w:color w:val="000000"/>
          <w:sz w:val="16"/>
          <w:szCs w:val="16"/>
          <w:lang w:eastAsia="en-US"/>
        </w:rPr>
      </w:pPr>
    </w:p>
    <w:p w14:paraId="04293ACA" w14:textId="77777777" w:rsidR="0087375B" w:rsidRDefault="0087375B" w:rsidP="00067C52">
      <w:pPr>
        <w:spacing w:after="160" w:line="259" w:lineRule="auto"/>
        <w:rPr>
          <w:rFonts w:ascii="Arial" w:eastAsiaTheme="minorHAnsi" w:hAnsi="Arial" w:cs="Arial"/>
          <w:b/>
          <w:color w:val="000000"/>
          <w:sz w:val="16"/>
          <w:szCs w:val="16"/>
          <w:lang w:eastAsia="en-US"/>
        </w:rPr>
      </w:pPr>
    </w:p>
    <w:p w14:paraId="57CC0DD7" w14:textId="77777777" w:rsidR="00EF1082" w:rsidRDefault="00EF1082" w:rsidP="00067C52">
      <w:pPr>
        <w:spacing w:after="160" w:line="259" w:lineRule="auto"/>
        <w:rPr>
          <w:rFonts w:ascii="Arial" w:eastAsiaTheme="minorHAnsi" w:hAnsi="Arial" w:cs="Arial"/>
          <w:b/>
          <w:color w:val="000000"/>
          <w:sz w:val="16"/>
          <w:szCs w:val="16"/>
          <w:lang w:eastAsia="en-US"/>
        </w:rPr>
      </w:pPr>
    </w:p>
    <w:tbl>
      <w:tblPr>
        <w:tblStyle w:val="Grilledutableau"/>
        <w:tblW w:w="0" w:type="auto"/>
        <w:tblInd w:w="137" w:type="dxa"/>
        <w:tblLook w:val="04A0" w:firstRow="1" w:lastRow="0" w:firstColumn="1" w:lastColumn="0" w:noHBand="0" w:noVBand="1"/>
      </w:tblPr>
      <w:tblGrid>
        <w:gridCol w:w="3391"/>
        <w:gridCol w:w="3632"/>
        <w:gridCol w:w="440"/>
        <w:gridCol w:w="816"/>
        <w:gridCol w:w="440"/>
        <w:gridCol w:w="440"/>
        <w:gridCol w:w="1160"/>
      </w:tblGrid>
      <w:tr w:rsidR="00EF1082" w:rsidRPr="008160A8" w14:paraId="2BA155FD" w14:textId="77777777" w:rsidTr="008160A8">
        <w:tc>
          <w:tcPr>
            <w:tcW w:w="10319" w:type="dxa"/>
            <w:gridSpan w:val="7"/>
          </w:tcPr>
          <w:p w14:paraId="5AC751FE" w14:textId="5C51D8B2" w:rsidR="00EF1082" w:rsidRPr="008160A8" w:rsidRDefault="00EF1082" w:rsidP="00EF1082">
            <w:pPr>
              <w:jc w:val="center"/>
              <w:rPr>
                <w:rFonts w:asciiTheme="minorHAnsi" w:hAnsiTheme="minorHAnsi" w:cstheme="minorHAnsi"/>
                <w:b/>
              </w:rPr>
            </w:pPr>
            <w:r w:rsidRPr="008160A8">
              <w:rPr>
                <w:rFonts w:asciiTheme="minorHAnsi" w:hAnsiTheme="minorHAnsi" w:cstheme="minorHAnsi"/>
                <w:b/>
              </w:rPr>
              <w:t xml:space="preserve">Récapitulatif des préconisations des conseils départements pour les PFMP auprès d’une AMA ou en MAM </w:t>
            </w:r>
            <w:r w:rsidR="00021E53" w:rsidRPr="008160A8">
              <w:rPr>
                <w:rFonts w:asciiTheme="minorHAnsi" w:hAnsiTheme="minorHAnsi" w:cstheme="minorHAnsi"/>
                <w:b/>
              </w:rPr>
              <w:t>/ décembre 2018</w:t>
            </w:r>
          </w:p>
        </w:tc>
      </w:tr>
      <w:tr w:rsidR="00EF1082" w:rsidRPr="00021E53" w14:paraId="05A603D0" w14:textId="77777777" w:rsidTr="008160A8">
        <w:tc>
          <w:tcPr>
            <w:tcW w:w="7063" w:type="dxa"/>
            <w:gridSpan w:val="2"/>
            <w:shd w:val="clear" w:color="auto" w:fill="D5DCE4" w:themeFill="text2" w:themeFillTint="33"/>
          </w:tcPr>
          <w:p w14:paraId="676CA725"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PRECONISATION DES CONSEILS DEPARTEMENTAUX/PMI SP</w:t>
            </w:r>
          </w:p>
        </w:tc>
        <w:tc>
          <w:tcPr>
            <w:tcW w:w="436" w:type="dxa"/>
            <w:shd w:val="clear" w:color="auto" w:fill="D5DCE4" w:themeFill="text2" w:themeFillTint="33"/>
          </w:tcPr>
          <w:p w14:paraId="4E552748"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24</w:t>
            </w:r>
          </w:p>
        </w:tc>
        <w:tc>
          <w:tcPr>
            <w:tcW w:w="803" w:type="dxa"/>
            <w:shd w:val="clear" w:color="auto" w:fill="D5DCE4" w:themeFill="text2" w:themeFillTint="33"/>
          </w:tcPr>
          <w:p w14:paraId="33D0E42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33</w:t>
            </w:r>
          </w:p>
        </w:tc>
        <w:tc>
          <w:tcPr>
            <w:tcW w:w="436" w:type="dxa"/>
            <w:shd w:val="clear" w:color="auto" w:fill="D5DCE4" w:themeFill="text2" w:themeFillTint="33"/>
          </w:tcPr>
          <w:p w14:paraId="6FCC79D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40</w:t>
            </w:r>
          </w:p>
        </w:tc>
        <w:tc>
          <w:tcPr>
            <w:tcW w:w="436" w:type="dxa"/>
            <w:shd w:val="clear" w:color="auto" w:fill="D5DCE4" w:themeFill="text2" w:themeFillTint="33"/>
          </w:tcPr>
          <w:p w14:paraId="126AFB4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47</w:t>
            </w:r>
          </w:p>
        </w:tc>
        <w:tc>
          <w:tcPr>
            <w:tcW w:w="1145" w:type="dxa"/>
            <w:shd w:val="clear" w:color="auto" w:fill="D5DCE4" w:themeFill="text2" w:themeFillTint="33"/>
          </w:tcPr>
          <w:p w14:paraId="2D35D7D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64</w:t>
            </w:r>
          </w:p>
        </w:tc>
      </w:tr>
      <w:tr w:rsidR="00EF1082" w:rsidRPr="00021E53" w14:paraId="5AD2B479" w14:textId="77777777" w:rsidTr="008160A8">
        <w:tc>
          <w:tcPr>
            <w:tcW w:w="7063" w:type="dxa"/>
            <w:gridSpan w:val="2"/>
          </w:tcPr>
          <w:p w14:paraId="4CECF89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L’assistant maternel tuteur de stage devra exercer sa profession depuis au moins 5 ans,</w:t>
            </w:r>
          </w:p>
        </w:tc>
        <w:tc>
          <w:tcPr>
            <w:tcW w:w="436" w:type="dxa"/>
          </w:tcPr>
          <w:p w14:paraId="3A096AE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16572D0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296680B1"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C63CD68"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7BCBF71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31851E52" w14:textId="77777777" w:rsidTr="008160A8">
        <w:tc>
          <w:tcPr>
            <w:tcW w:w="3409" w:type="dxa"/>
            <w:vMerge w:val="restart"/>
          </w:tcPr>
          <w:p w14:paraId="606269AF" w14:textId="77777777" w:rsidR="00EF1082" w:rsidRPr="008160A8" w:rsidRDefault="00EF1082" w:rsidP="009611E8">
            <w:pPr>
              <w:jc w:val="both"/>
              <w:rPr>
                <w:rFonts w:asciiTheme="minorHAnsi" w:hAnsiTheme="minorHAnsi" w:cstheme="minorHAnsi"/>
                <w:sz w:val="22"/>
                <w:szCs w:val="22"/>
              </w:rPr>
            </w:pPr>
          </w:p>
          <w:p w14:paraId="3A7D55B6" w14:textId="77777777" w:rsidR="00EF1082" w:rsidRPr="008160A8" w:rsidRDefault="00EF1082" w:rsidP="009611E8">
            <w:pPr>
              <w:jc w:val="both"/>
              <w:rPr>
                <w:rFonts w:asciiTheme="minorHAnsi" w:hAnsiTheme="minorHAnsi" w:cstheme="minorHAnsi"/>
                <w:sz w:val="22"/>
                <w:szCs w:val="22"/>
              </w:rPr>
            </w:pPr>
          </w:p>
          <w:p w14:paraId="754DF99C" w14:textId="2D9E66D3"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Une convention de stage doit être formalisée et être au</w:t>
            </w:r>
            <w:r w:rsidR="008160A8">
              <w:rPr>
                <w:rFonts w:asciiTheme="minorHAnsi" w:hAnsiTheme="minorHAnsi" w:cstheme="minorHAnsi"/>
                <w:sz w:val="22"/>
                <w:szCs w:val="22"/>
              </w:rPr>
              <w:t xml:space="preserve"> </w:t>
            </w:r>
            <w:r w:rsidRPr="008160A8">
              <w:rPr>
                <w:rFonts w:asciiTheme="minorHAnsi" w:hAnsiTheme="minorHAnsi" w:cstheme="minorHAnsi"/>
                <w:sz w:val="22"/>
                <w:szCs w:val="22"/>
              </w:rPr>
              <w:t>préalable signée par :</w:t>
            </w:r>
          </w:p>
          <w:p w14:paraId="4B6DD559" w14:textId="30DB6AEB"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(cf code educ</w:t>
            </w:r>
            <w:r w:rsidR="008160A8">
              <w:rPr>
                <w:rFonts w:asciiTheme="minorHAnsi" w:hAnsiTheme="minorHAnsi" w:cstheme="minorHAnsi"/>
                <w:sz w:val="22"/>
                <w:szCs w:val="22"/>
              </w:rPr>
              <w:t>)</w:t>
            </w:r>
          </w:p>
        </w:tc>
        <w:tc>
          <w:tcPr>
            <w:tcW w:w="3654" w:type="dxa"/>
          </w:tcPr>
          <w:p w14:paraId="4F9EA4F4"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-l’établissement d’enseignement,</w:t>
            </w:r>
          </w:p>
        </w:tc>
        <w:tc>
          <w:tcPr>
            <w:tcW w:w="436" w:type="dxa"/>
          </w:tcPr>
          <w:p w14:paraId="142AF48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4EF3378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63A726F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E8FA10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0721AA0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33CA3FD7" w14:textId="77777777" w:rsidTr="008160A8">
        <w:tc>
          <w:tcPr>
            <w:tcW w:w="3409" w:type="dxa"/>
            <w:vMerge/>
          </w:tcPr>
          <w:p w14:paraId="5AE8FDB7" w14:textId="77777777" w:rsidR="00EF1082" w:rsidRPr="008160A8" w:rsidRDefault="00EF1082" w:rsidP="009611E8">
            <w:pPr>
              <w:jc w:val="both"/>
              <w:rPr>
                <w:rFonts w:asciiTheme="minorHAnsi" w:hAnsiTheme="minorHAnsi" w:cstheme="minorHAnsi"/>
                <w:sz w:val="22"/>
                <w:szCs w:val="22"/>
              </w:rPr>
            </w:pPr>
          </w:p>
        </w:tc>
        <w:tc>
          <w:tcPr>
            <w:tcW w:w="3654" w:type="dxa"/>
          </w:tcPr>
          <w:p w14:paraId="375A2BB9"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-l’enseignant référent,</w:t>
            </w:r>
          </w:p>
        </w:tc>
        <w:tc>
          <w:tcPr>
            <w:tcW w:w="436" w:type="dxa"/>
          </w:tcPr>
          <w:p w14:paraId="194C34A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1B8D638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A2F2E7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F168CE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3F29706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7E8E0F64" w14:textId="77777777" w:rsidTr="008160A8">
        <w:tc>
          <w:tcPr>
            <w:tcW w:w="3409" w:type="dxa"/>
            <w:vMerge/>
          </w:tcPr>
          <w:p w14:paraId="70FFF0D2" w14:textId="77777777" w:rsidR="00EF1082" w:rsidRPr="008160A8" w:rsidRDefault="00EF1082" w:rsidP="009611E8">
            <w:pPr>
              <w:jc w:val="both"/>
              <w:rPr>
                <w:rFonts w:asciiTheme="minorHAnsi" w:hAnsiTheme="minorHAnsi" w:cstheme="minorHAnsi"/>
                <w:sz w:val="22"/>
                <w:szCs w:val="22"/>
              </w:rPr>
            </w:pPr>
          </w:p>
        </w:tc>
        <w:tc>
          <w:tcPr>
            <w:tcW w:w="3654" w:type="dxa"/>
          </w:tcPr>
          <w:p w14:paraId="25C6A0B3" w14:textId="77777777" w:rsidR="00EF1082" w:rsidRPr="008160A8" w:rsidRDefault="00EF1082" w:rsidP="009611E8">
            <w:pPr>
              <w:rPr>
                <w:rFonts w:asciiTheme="minorHAnsi" w:hAnsiTheme="minorHAnsi" w:cstheme="minorHAnsi"/>
                <w:sz w:val="22"/>
                <w:szCs w:val="22"/>
              </w:rPr>
            </w:pPr>
            <w:r w:rsidRPr="008160A8">
              <w:rPr>
                <w:rFonts w:asciiTheme="minorHAnsi" w:hAnsiTheme="minorHAnsi" w:cstheme="minorHAnsi"/>
                <w:b/>
                <w:sz w:val="22"/>
                <w:szCs w:val="22"/>
              </w:rPr>
              <w:t>-l’ensemble des parents</w:t>
            </w:r>
            <w:r w:rsidRPr="008160A8">
              <w:rPr>
                <w:rFonts w:asciiTheme="minorHAnsi" w:hAnsiTheme="minorHAnsi" w:cstheme="minorHAnsi"/>
                <w:sz w:val="22"/>
                <w:szCs w:val="22"/>
              </w:rPr>
              <w:t xml:space="preserve"> employeurs (dans le cas d’une </w:t>
            </w:r>
            <w:r w:rsidRPr="008160A8">
              <w:rPr>
                <w:rFonts w:asciiTheme="minorHAnsi" w:hAnsiTheme="minorHAnsi" w:cstheme="minorHAnsi"/>
                <w:b/>
                <w:sz w:val="22"/>
                <w:szCs w:val="22"/>
              </w:rPr>
              <w:t>MAM</w:t>
            </w:r>
            <w:r w:rsidRPr="008160A8">
              <w:rPr>
                <w:rFonts w:asciiTheme="minorHAnsi" w:hAnsiTheme="minorHAnsi" w:cstheme="minorHAnsi"/>
                <w:sz w:val="22"/>
                <w:szCs w:val="22"/>
              </w:rPr>
              <w:t>, tous les parents ayant autorisé une délégation de garde à l’assistant maternel tuteur de stage),pour attester de leur accord</w:t>
            </w:r>
          </w:p>
        </w:tc>
        <w:tc>
          <w:tcPr>
            <w:tcW w:w="436" w:type="dxa"/>
          </w:tcPr>
          <w:p w14:paraId="500FC8F8"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089DB90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25D0CAD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603616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5ABC22C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0B191BB7" w14:textId="77777777" w:rsidTr="008160A8">
        <w:tc>
          <w:tcPr>
            <w:tcW w:w="3409" w:type="dxa"/>
            <w:vMerge/>
          </w:tcPr>
          <w:p w14:paraId="2AF161E5" w14:textId="77777777" w:rsidR="00EF1082" w:rsidRPr="008160A8" w:rsidRDefault="00EF1082" w:rsidP="009611E8">
            <w:pPr>
              <w:jc w:val="both"/>
              <w:rPr>
                <w:rFonts w:asciiTheme="minorHAnsi" w:hAnsiTheme="minorHAnsi" w:cstheme="minorHAnsi"/>
                <w:sz w:val="22"/>
                <w:szCs w:val="22"/>
              </w:rPr>
            </w:pPr>
          </w:p>
        </w:tc>
        <w:tc>
          <w:tcPr>
            <w:tcW w:w="3654" w:type="dxa"/>
          </w:tcPr>
          <w:p w14:paraId="09455DB2" w14:textId="6CA19109"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 xml:space="preserve">-l’assistant maternel au titre de tuteur de stage </w:t>
            </w:r>
          </w:p>
        </w:tc>
        <w:tc>
          <w:tcPr>
            <w:tcW w:w="436" w:type="dxa"/>
          </w:tcPr>
          <w:p w14:paraId="45281E6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2F240E3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154347C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1255C4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2153135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6D77F595" w14:textId="77777777" w:rsidTr="008160A8">
        <w:tc>
          <w:tcPr>
            <w:tcW w:w="3409" w:type="dxa"/>
            <w:vMerge/>
          </w:tcPr>
          <w:p w14:paraId="5D48F6AC" w14:textId="77777777" w:rsidR="00EF1082" w:rsidRPr="008160A8" w:rsidRDefault="00EF1082" w:rsidP="009611E8">
            <w:pPr>
              <w:jc w:val="both"/>
              <w:rPr>
                <w:rFonts w:asciiTheme="minorHAnsi" w:hAnsiTheme="minorHAnsi" w:cstheme="minorHAnsi"/>
                <w:sz w:val="22"/>
                <w:szCs w:val="22"/>
              </w:rPr>
            </w:pPr>
          </w:p>
        </w:tc>
        <w:tc>
          <w:tcPr>
            <w:tcW w:w="3654" w:type="dxa"/>
          </w:tcPr>
          <w:p w14:paraId="532C115B"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 xml:space="preserve">-et le stagiaire </w:t>
            </w:r>
          </w:p>
        </w:tc>
        <w:tc>
          <w:tcPr>
            <w:tcW w:w="436" w:type="dxa"/>
          </w:tcPr>
          <w:p w14:paraId="5CA2A6F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66EC9345"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1CDA9EBA"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0A08053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70BBBE1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20534392" w14:textId="77777777" w:rsidTr="008160A8">
        <w:tc>
          <w:tcPr>
            <w:tcW w:w="3409" w:type="dxa"/>
            <w:vMerge/>
          </w:tcPr>
          <w:p w14:paraId="2E1539C2" w14:textId="77777777" w:rsidR="00EF1082" w:rsidRPr="008160A8" w:rsidRDefault="00EF1082" w:rsidP="009611E8">
            <w:pPr>
              <w:jc w:val="both"/>
              <w:rPr>
                <w:rFonts w:asciiTheme="minorHAnsi" w:hAnsiTheme="minorHAnsi" w:cstheme="minorHAnsi"/>
                <w:sz w:val="22"/>
                <w:szCs w:val="22"/>
              </w:rPr>
            </w:pPr>
          </w:p>
        </w:tc>
        <w:tc>
          <w:tcPr>
            <w:tcW w:w="3654" w:type="dxa"/>
          </w:tcPr>
          <w:p w14:paraId="7F559F37"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-ainsi que ses représentants légaux si ce dernier est mineur.</w:t>
            </w:r>
          </w:p>
        </w:tc>
        <w:tc>
          <w:tcPr>
            <w:tcW w:w="436" w:type="dxa"/>
          </w:tcPr>
          <w:p w14:paraId="12C9F5B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68E46DA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E50A44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6B9DE4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7391180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51D6CB13" w14:textId="77777777" w:rsidTr="008160A8">
        <w:trPr>
          <w:trHeight w:val="290"/>
        </w:trPr>
        <w:tc>
          <w:tcPr>
            <w:tcW w:w="7063" w:type="dxa"/>
            <w:gridSpan w:val="2"/>
          </w:tcPr>
          <w:p w14:paraId="35540418"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Pour un élève mineur, la majorité devra être acquise au cours de l’année de formation</w:t>
            </w:r>
          </w:p>
        </w:tc>
        <w:tc>
          <w:tcPr>
            <w:tcW w:w="436" w:type="dxa"/>
          </w:tcPr>
          <w:p w14:paraId="732DCE3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3F4C97A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7862B7C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7E30825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2606116A"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5B56E3C6" w14:textId="77777777" w:rsidTr="008160A8">
        <w:tc>
          <w:tcPr>
            <w:tcW w:w="7063" w:type="dxa"/>
            <w:gridSpan w:val="2"/>
          </w:tcPr>
          <w:p w14:paraId="38398141" w14:textId="0D45F40B"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L’AMA tuteur de stage devra informer tous les parents employeurs et recueillir l’accord écrit de tous (MAM ou domicile)</w:t>
            </w:r>
          </w:p>
        </w:tc>
        <w:tc>
          <w:tcPr>
            <w:tcW w:w="436" w:type="dxa"/>
          </w:tcPr>
          <w:p w14:paraId="11205CE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2199C06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 ss accord ecrit</w:t>
            </w:r>
          </w:p>
        </w:tc>
        <w:tc>
          <w:tcPr>
            <w:tcW w:w="436" w:type="dxa"/>
            <w:shd w:val="clear" w:color="auto" w:fill="E7E6E6" w:themeFill="background2"/>
          </w:tcPr>
          <w:p w14:paraId="2277BE4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66CBC23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31E5E38A"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 formulaire</w:t>
            </w:r>
          </w:p>
        </w:tc>
      </w:tr>
      <w:tr w:rsidR="00EF1082" w:rsidRPr="00021E53" w14:paraId="5D78C3AE" w14:textId="77777777" w:rsidTr="008160A8">
        <w:tc>
          <w:tcPr>
            <w:tcW w:w="7063" w:type="dxa"/>
            <w:gridSpan w:val="2"/>
          </w:tcPr>
          <w:p w14:paraId="2F6CF713"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L’établissement de formation s’assure que l’assistant€ maternel(le) détient les conditions de recevabilité pour être tuteur de stage au regard des dispositions légales en vigueur (arrêté du 22/02/1017 code de l’éducation)</w:t>
            </w:r>
          </w:p>
        </w:tc>
        <w:tc>
          <w:tcPr>
            <w:tcW w:w="436" w:type="dxa"/>
          </w:tcPr>
          <w:p w14:paraId="024F6D1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3C1804D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007F440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2D62157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26DF3EC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3F5FDF39" w14:textId="77777777" w:rsidTr="008160A8">
        <w:tc>
          <w:tcPr>
            <w:tcW w:w="3409" w:type="dxa"/>
            <w:vMerge w:val="restart"/>
          </w:tcPr>
          <w:p w14:paraId="7CF7C8CE" w14:textId="77777777" w:rsidR="00EF1082" w:rsidRPr="008160A8" w:rsidRDefault="00EF1082" w:rsidP="009611E8">
            <w:pPr>
              <w:jc w:val="both"/>
              <w:rPr>
                <w:rFonts w:asciiTheme="minorHAnsi" w:hAnsiTheme="minorHAnsi" w:cstheme="minorHAnsi"/>
                <w:sz w:val="22"/>
                <w:szCs w:val="22"/>
              </w:rPr>
            </w:pPr>
          </w:p>
          <w:p w14:paraId="48DF8038"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Cette convention devra indiquer</w:t>
            </w:r>
          </w:p>
        </w:tc>
        <w:tc>
          <w:tcPr>
            <w:tcW w:w="3654" w:type="dxa"/>
          </w:tcPr>
          <w:p w14:paraId="4146C813"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les dates</w:t>
            </w:r>
          </w:p>
        </w:tc>
        <w:tc>
          <w:tcPr>
            <w:tcW w:w="436" w:type="dxa"/>
          </w:tcPr>
          <w:p w14:paraId="537651A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7D282C5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093A054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1E988C8"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47310A2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7CCE1E0B" w14:textId="77777777" w:rsidTr="008160A8">
        <w:tc>
          <w:tcPr>
            <w:tcW w:w="3409" w:type="dxa"/>
            <w:vMerge/>
          </w:tcPr>
          <w:p w14:paraId="5C03721C" w14:textId="77777777" w:rsidR="00EF1082" w:rsidRPr="00021E53" w:rsidRDefault="00EF1082" w:rsidP="009611E8">
            <w:pPr>
              <w:jc w:val="both"/>
              <w:rPr>
                <w:sz w:val="22"/>
                <w:szCs w:val="22"/>
              </w:rPr>
            </w:pPr>
          </w:p>
        </w:tc>
        <w:tc>
          <w:tcPr>
            <w:tcW w:w="3654" w:type="dxa"/>
          </w:tcPr>
          <w:p w14:paraId="0B3D854D"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heures de stage </w:t>
            </w:r>
          </w:p>
        </w:tc>
        <w:tc>
          <w:tcPr>
            <w:tcW w:w="436" w:type="dxa"/>
          </w:tcPr>
          <w:p w14:paraId="522F8861"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048FCDE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BDBCB0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A087B6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1273BAB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0254C2E0" w14:textId="77777777" w:rsidTr="008160A8">
        <w:tc>
          <w:tcPr>
            <w:tcW w:w="3409" w:type="dxa"/>
            <w:vMerge/>
          </w:tcPr>
          <w:p w14:paraId="0A6394F8" w14:textId="77777777" w:rsidR="00EF1082" w:rsidRPr="00021E53" w:rsidRDefault="00EF1082" w:rsidP="009611E8">
            <w:pPr>
              <w:jc w:val="both"/>
              <w:rPr>
                <w:sz w:val="22"/>
                <w:szCs w:val="22"/>
              </w:rPr>
            </w:pPr>
          </w:p>
        </w:tc>
        <w:tc>
          <w:tcPr>
            <w:tcW w:w="3654" w:type="dxa"/>
          </w:tcPr>
          <w:p w14:paraId="2956A312"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 xml:space="preserve">l’ensemble des missions qui pourront être confiées au stagiaire listées de manière exhaustive dans unes de ses annexes. </w:t>
            </w:r>
          </w:p>
        </w:tc>
        <w:tc>
          <w:tcPr>
            <w:tcW w:w="436" w:type="dxa"/>
          </w:tcPr>
          <w:p w14:paraId="7BBAAD1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4390785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864B79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6AE3A82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3AB6653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5F890DCE" w14:textId="77777777" w:rsidTr="008160A8">
        <w:tc>
          <w:tcPr>
            <w:tcW w:w="3409" w:type="dxa"/>
          </w:tcPr>
          <w:p w14:paraId="08C4B616"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 xml:space="preserve">dans le cadre des </w:t>
            </w:r>
            <w:r w:rsidRPr="008160A8">
              <w:rPr>
                <w:rFonts w:asciiTheme="minorHAnsi" w:hAnsiTheme="minorHAnsi" w:cstheme="minorHAnsi"/>
                <w:b/>
                <w:sz w:val="22"/>
                <w:szCs w:val="22"/>
              </w:rPr>
              <w:t>MAM,</w:t>
            </w:r>
          </w:p>
        </w:tc>
        <w:tc>
          <w:tcPr>
            <w:tcW w:w="3654" w:type="dxa"/>
          </w:tcPr>
          <w:p w14:paraId="7D8A31FF" w14:textId="77777777"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 xml:space="preserve">-le stagiaire ne pourra avoir </w:t>
            </w:r>
            <w:r w:rsidRPr="008160A8">
              <w:rPr>
                <w:rFonts w:asciiTheme="minorHAnsi" w:hAnsiTheme="minorHAnsi" w:cstheme="minorHAnsi"/>
                <w:sz w:val="22"/>
                <w:szCs w:val="22"/>
                <w:u w:val="single"/>
              </w:rPr>
              <w:t>qu’un seul tuteur sur une même période</w:t>
            </w:r>
            <w:r w:rsidRPr="008160A8">
              <w:rPr>
                <w:rFonts w:asciiTheme="minorHAnsi" w:hAnsiTheme="minorHAnsi" w:cstheme="minorHAnsi"/>
                <w:sz w:val="22"/>
                <w:szCs w:val="22"/>
              </w:rPr>
              <w:t xml:space="preserve"> ; </w:t>
            </w:r>
          </w:p>
        </w:tc>
        <w:tc>
          <w:tcPr>
            <w:tcW w:w="436" w:type="dxa"/>
          </w:tcPr>
          <w:p w14:paraId="39AD09D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3E5EBA7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5325619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C1ECF2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24FED6F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30954589" w14:textId="77777777" w:rsidTr="008160A8">
        <w:tc>
          <w:tcPr>
            <w:tcW w:w="3409" w:type="dxa"/>
          </w:tcPr>
          <w:p w14:paraId="27E37666" w14:textId="77777777" w:rsidR="00EF1082" w:rsidRPr="008160A8" w:rsidRDefault="00EF1082" w:rsidP="009611E8">
            <w:pPr>
              <w:jc w:val="both"/>
              <w:rPr>
                <w:rFonts w:asciiTheme="minorHAnsi" w:hAnsiTheme="minorHAnsi" w:cstheme="minorHAnsi"/>
                <w:sz w:val="22"/>
                <w:szCs w:val="22"/>
              </w:rPr>
            </w:pPr>
          </w:p>
        </w:tc>
        <w:tc>
          <w:tcPr>
            <w:tcW w:w="3654" w:type="dxa"/>
          </w:tcPr>
          <w:p w14:paraId="5C41E35F" w14:textId="4FB00184" w:rsidR="00EF1082" w:rsidRPr="008160A8" w:rsidRDefault="00EF1082" w:rsidP="009611E8">
            <w:pPr>
              <w:jc w:val="both"/>
              <w:rPr>
                <w:rFonts w:asciiTheme="minorHAnsi" w:hAnsiTheme="minorHAnsi" w:cstheme="minorHAnsi"/>
                <w:sz w:val="22"/>
                <w:szCs w:val="22"/>
              </w:rPr>
            </w:pPr>
            <w:r w:rsidRPr="008160A8">
              <w:rPr>
                <w:rFonts w:asciiTheme="minorHAnsi" w:hAnsiTheme="minorHAnsi" w:cstheme="minorHAnsi"/>
                <w:sz w:val="22"/>
                <w:szCs w:val="22"/>
              </w:rPr>
              <w:t>Il ne peut y avoir de délégation de tutorat aux autres AMA travaillant au sein de la MAM</w:t>
            </w:r>
          </w:p>
        </w:tc>
        <w:tc>
          <w:tcPr>
            <w:tcW w:w="436" w:type="dxa"/>
          </w:tcPr>
          <w:p w14:paraId="66BC95D1"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6BCC58C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975B82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427B56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1267BB9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3D6F7067" w14:textId="77777777" w:rsidTr="008160A8">
        <w:tc>
          <w:tcPr>
            <w:tcW w:w="3409" w:type="dxa"/>
            <w:vMerge w:val="restart"/>
          </w:tcPr>
          <w:p w14:paraId="699967E4" w14:textId="278B5B69" w:rsidR="00EF1082" w:rsidRPr="008160A8" w:rsidRDefault="008160A8" w:rsidP="009611E8">
            <w:pPr>
              <w:jc w:val="both"/>
              <w:rPr>
                <w:rFonts w:asciiTheme="majorHAnsi" w:hAnsiTheme="majorHAnsi" w:cstheme="majorHAnsi"/>
                <w:sz w:val="22"/>
                <w:szCs w:val="22"/>
              </w:rPr>
            </w:pPr>
            <w:r w:rsidRPr="008160A8">
              <w:rPr>
                <w:rFonts w:asciiTheme="majorHAnsi" w:hAnsiTheme="majorHAnsi" w:cstheme="majorHAnsi"/>
                <w:sz w:val="22"/>
                <w:szCs w:val="22"/>
              </w:rPr>
              <w:t>L’assistant</w:t>
            </w:r>
            <w:r w:rsidR="00EF1082" w:rsidRPr="008160A8">
              <w:rPr>
                <w:rFonts w:asciiTheme="majorHAnsi" w:hAnsiTheme="majorHAnsi" w:cstheme="majorHAnsi"/>
                <w:sz w:val="22"/>
                <w:szCs w:val="22"/>
              </w:rPr>
              <w:t xml:space="preserve"> maternel « tuteur de stage » à domicile ou au sein d’une </w:t>
            </w:r>
            <w:r w:rsidRPr="008160A8">
              <w:rPr>
                <w:rFonts w:asciiTheme="majorHAnsi" w:hAnsiTheme="majorHAnsi" w:cstheme="majorHAnsi"/>
                <w:sz w:val="22"/>
                <w:szCs w:val="22"/>
              </w:rPr>
              <w:t>MAM devra</w:t>
            </w:r>
            <w:r w:rsidR="00EF1082" w:rsidRPr="008160A8">
              <w:rPr>
                <w:rFonts w:asciiTheme="majorHAnsi" w:hAnsiTheme="majorHAnsi" w:cstheme="majorHAnsi"/>
                <w:sz w:val="22"/>
                <w:szCs w:val="22"/>
              </w:rPr>
              <w:t xml:space="preserve"> avertir,</w:t>
            </w:r>
          </w:p>
        </w:tc>
        <w:tc>
          <w:tcPr>
            <w:tcW w:w="3654" w:type="dxa"/>
          </w:tcPr>
          <w:p w14:paraId="3D338ED6" w14:textId="77777777" w:rsidR="00EF1082" w:rsidRPr="008160A8" w:rsidRDefault="00EF1082" w:rsidP="009611E8">
            <w:pPr>
              <w:rPr>
                <w:rFonts w:asciiTheme="majorHAnsi" w:hAnsiTheme="majorHAnsi" w:cstheme="majorHAnsi"/>
                <w:sz w:val="22"/>
                <w:szCs w:val="22"/>
              </w:rPr>
            </w:pPr>
            <w:r w:rsidRPr="008160A8">
              <w:rPr>
                <w:rFonts w:asciiTheme="majorHAnsi" w:hAnsiTheme="majorHAnsi" w:cstheme="majorHAnsi"/>
                <w:sz w:val="22"/>
                <w:szCs w:val="22"/>
              </w:rPr>
              <w:t>Le Président du Conseil Départemental avant tout accueil (art.R421-38 du CASF) et/ou PMI de secteur</w:t>
            </w:r>
          </w:p>
        </w:tc>
        <w:tc>
          <w:tcPr>
            <w:tcW w:w="436" w:type="dxa"/>
          </w:tcPr>
          <w:p w14:paraId="7DFB8EF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36A98BA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215F565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61811FA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31A90D4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69C786D6" w14:textId="77777777" w:rsidTr="008160A8">
        <w:tc>
          <w:tcPr>
            <w:tcW w:w="3409" w:type="dxa"/>
            <w:vMerge/>
          </w:tcPr>
          <w:p w14:paraId="7737F2CF" w14:textId="77777777" w:rsidR="00EF1082" w:rsidRPr="008160A8" w:rsidRDefault="00EF1082" w:rsidP="009611E8">
            <w:pPr>
              <w:jc w:val="both"/>
              <w:rPr>
                <w:rFonts w:asciiTheme="majorHAnsi" w:hAnsiTheme="majorHAnsi" w:cstheme="majorHAnsi"/>
                <w:sz w:val="22"/>
                <w:szCs w:val="22"/>
              </w:rPr>
            </w:pPr>
          </w:p>
        </w:tc>
        <w:tc>
          <w:tcPr>
            <w:tcW w:w="3654" w:type="dxa"/>
          </w:tcPr>
          <w:p w14:paraId="386AF5C5" w14:textId="77777777" w:rsidR="00EF1082" w:rsidRPr="008160A8" w:rsidRDefault="00EF1082" w:rsidP="009611E8">
            <w:pPr>
              <w:rPr>
                <w:rFonts w:asciiTheme="majorHAnsi" w:hAnsiTheme="majorHAnsi" w:cstheme="majorHAnsi"/>
                <w:sz w:val="22"/>
                <w:szCs w:val="22"/>
              </w:rPr>
            </w:pPr>
            <w:r w:rsidRPr="008160A8">
              <w:rPr>
                <w:rFonts w:asciiTheme="majorHAnsi" w:hAnsiTheme="majorHAnsi" w:cstheme="majorHAnsi"/>
                <w:sz w:val="22"/>
                <w:szCs w:val="22"/>
              </w:rPr>
              <w:t>la compagnie d’assurance auprès de laquelle il a souscrit un contrat de responsabilité civile et professionnelle, de l’accueil de ce stagiaire (conforme et à jour).</w:t>
            </w:r>
          </w:p>
        </w:tc>
        <w:tc>
          <w:tcPr>
            <w:tcW w:w="436" w:type="dxa"/>
          </w:tcPr>
          <w:p w14:paraId="7A636918"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52C3B87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398801F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31C174E5"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65AE463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45D322B9" w14:textId="77777777" w:rsidTr="008160A8">
        <w:tc>
          <w:tcPr>
            <w:tcW w:w="3409" w:type="dxa"/>
            <w:vMerge w:val="restart"/>
          </w:tcPr>
          <w:p w14:paraId="268CB30F"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l’assistant maternel « tuteur de stage »devra également recueillir auprès du stagiaire :</w:t>
            </w:r>
          </w:p>
        </w:tc>
        <w:tc>
          <w:tcPr>
            <w:tcW w:w="3654" w:type="dxa"/>
          </w:tcPr>
          <w:p w14:paraId="7EBE0ED4"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o    un certificat médical attestant que ce dernier est à jour de ses vaccinations obligatoires (DT-Polio)</w:t>
            </w:r>
          </w:p>
        </w:tc>
        <w:tc>
          <w:tcPr>
            <w:tcW w:w="436" w:type="dxa"/>
          </w:tcPr>
          <w:p w14:paraId="5C4BC6B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6212288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6DA98DA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CACD60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2D9B9C9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7722B715" w14:textId="77777777" w:rsidTr="008160A8">
        <w:tc>
          <w:tcPr>
            <w:tcW w:w="3409" w:type="dxa"/>
            <w:vMerge/>
          </w:tcPr>
          <w:p w14:paraId="4FE7F331"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p>
        </w:tc>
        <w:tc>
          <w:tcPr>
            <w:tcW w:w="3654" w:type="dxa"/>
          </w:tcPr>
          <w:p w14:paraId="10696C6E"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un certificat médical attestant que ce dernier n’est atteint d’aucune affection physique ou mentale incompatible avec la vie en collectivité en présence de jeunes enfants</w:t>
            </w:r>
          </w:p>
        </w:tc>
        <w:tc>
          <w:tcPr>
            <w:tcW w:w="436" w:type="dxa"/>
          </w:tcPr>
          <w:p w14:paraId="37717255"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163BED7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411A5C1"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0410A77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0DF47B1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3A97B8CC" w14:textId="77777777" w:rsidTr="008160A8">
        <w:tc>
          <w:tcPr>
            <w:tcW w:w="3409" w:type="dxa"/>
            <w:vMerge/>
          </w:tcPr>
          <w:p w14:paraId="09D69466" w14:textId="77777777" w:rsidR="00EF1082" w:rsidRPr="00021E53" w:rsidRDefault="00EF1082" w:rsidP="009611E8">
            <w:pPr>
              <w:spacing w:before="100" w:beforeAutospacing="1" w:after="100" w:afterAutospacing="1"/>
              <w:jc w:val="both"/>
              <w:rPr>
                <w:sz w:val="22"/>
                <w:szCs w:val="22"/>
              </w:rPr>
            </w:pPr>
          </w:p>
        </w:tc>
        <w:tc>
          <w:tcPr>
            <w:tcW w:w="3654" w:type="dxa"/>
          </w:tcPr>
          <w:p w14:paraId="0807B299"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Vaccinations fortement recommandées ROR et coqueluche,hépatite A et B (cf calendrier vaccinal pour les professionnels de la petite enfance)</w:t>
            </w:r>
          </w:p>
        </w:tc>
        <w:tc>
          <w:tcPr>
            <w:tcW w:w="436" w:type="dxa"/>
          </w:tcPr>
          <w:p w14:paraId="2A5B4B2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0B5E2FF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3763F88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142BB1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4810765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Hb</w:t>
            </w:r>
          </w:p>
        </w:tc>
      </w:tr>
      <w:tr w:rsidR="00EF1082" w:rsidRPr="00021E53" w14:paraId="18441F31" w14:textId="77777777" w:rsidTr="008160A8">
        <w:tc>
          <w:tcPr>
            <w:tcW w:w="3409" w:type="dxa"/>
            <w:vMerge/>
          </w:tcPr>
          <w:p w14:paraId="69994CDD" w14:textId="77777777" w:rsidR="00EF1082" w:rsidRPr="00021E53" w:rsidRDefault="00EF1082" w:rsidP="009611E8">
            <w:pPr>
              <w:spacing w:before="100" w:beforeAutospacing="1" w:after="100" w:afterAutospacing="1"/>
              <w:jc w:val="both"/>
              <w:rPr>
                <w:sz w:val="22"/>
                <w:szCs w:val="22"/>
              </w:rPr>
            </w:pPr>
          </w:p>
        </w:tc>
        <w:tc>
          <w:tcPr>
            <w:tcW w:w="3654" w:type="dxa"/>
          </w:tcPr>
          <w:p w14:paraId="3926A38F"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 xml:space="preserve">o    le bulletin n°3 de son extrait casier judiciaire (si le stagiaire est majeur). </w:t>
            </w:r>
          </w:p>
        </w:tc>
        <w:tc>
          <w:tcPr>
            <w:tcW w:w="436" w:type="dxa"/>
          </w:tcPr>
          <w:p w14:paraId="1A5D86A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1103AF7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556FA9F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37D96AD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2AE46D5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6D261FA0" w14:textId="77777777" w:rsidTr="008160A8">
        <w:tc>
          <w:tcPr>
            <w:tcW w:w="7063" w:type="dxa"/>
            <w:gridSpan w:val="2"/>
          </w:tcPr>
          <w:p w14:paraId="086D5A32"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L’assistant maternel devra adresser (ou être en mesure de fournir)  une copie de tous ces documents ainsi qu’une copie de la convention de stage à la direction départementale des actions de santé PMI.</w:t>
            </w:r>
          </w:p>
        </w:tc>
        <w:tc>
          <w:tcPr>
            <w:tcW w:w="436" w:type="dxa"/>
          </w:tcPr>
          <w:p w14:paraId="6629D6E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6E26323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4A620B3A"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2E558B6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22D1FEB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284C9D5C" w14:textId="77777777" w:rsidTr="008160A8">
        <w:tc>
          <w:tcPr>
            <w:tcW w:w="7063" w:type="dxa"/>
            <w:gridSpan w:val="2"/>
          </w:tcPr>
          <w:p w14:paraId="6A983934"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 xml:space="preserve">dans le cadre d’une </w:t>
            </w:r>
            <w:r w:rsidRPr="008160A8">
              <w:rPr>
                <w:rFonts w:asciiTheme="majorHAnsi" w:hAnsiTheme="majorHAnsi" w:cstheme="majorHAnsi"/>
                <w:b/>
                <w:sz w:val="22"/>
                <w:szCs w:val="22"/>
              </w:rPr>
              <w:t>Maison d’Assistantes Maternelles</w:t>
            </w:r>
            <w:r w:rsidRPr="008160A8">
              <w:rPr>
                <w:rFonts w:asciiTheme="majorHAnsi" w:hAnsiTheme="majorHAnsi" w:cstheme="majorHAnsi"/>
                <w:sz w:val="22"/>
                <w:szCs w:val="22"/>
              </w:rPr>
              <w:t>, l’accueil de stagiaires ne pourra être possible que si la capacité, pour laquelle le local a été validée le permet, en tenant compte du nombre d’enfants et d’adultes présents au moment du stage.</w:t>
            </w:r>
          </w:p>
        </w:tc>
        <w:tc>
          <w:tcPr>
            <w:tcW w:w="436" w:type="dxa"/>
          </w:tcPr>
          <w:p w14:paraId="6CD7784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212EF7D8"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21E6D33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2F42A6B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2B02DFB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7F34F70D" w14:textId="77777777" w:rsidTr="008160A8">
        <w:tc>
          <w:tcPr>
            <w:tcW w:w="3409" w:type="dxa"/>
            <w:vMerge w:val="restart"/>
          </w:tcPr>
          <w:p w14:paraId="1E3DA944"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 xml:space="preserve">RECOMMANDATIONS </w:t>
            </w:r>
          </w:p>
        </w:tc>
        <w:tc>
          <w:tcPr>
            <w:tcW w:w="3654" w:type="dxa"/>
          </w:tcPr>
          <w:p w14:paraId="3E935D2F"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ne pas accueillir plusieurs stagiaires simultanément au domicile</w:t>
            </w:r>
          </w:p>
        </w:tc>
        <w:tc>
          <w:tcPr>
            <w:tcW w:w="436" w:type="dxa"/>
          </w:tcPr>
          <w:p w14:paraId="366AB8D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374268C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09BB3FA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6F852EC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6360449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397CA1C4" w14:textId="77777777" w:rsidTr="008160A8">
        <w:tc>
          <w:tcPr>
            <w:tcW w:w="3409" w:type="dxa"/>
            <w:vMerge/>
          </w:tcPr>
          <w:p w14:paraId="2DF69A85"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p>
        </w:tc>
        <w:tc>
          <w:tcPr>
            <w:tcW w:w="3654" w:type="dxa"/>
          </w:tcPr>
          <w:p w14:paraId="6892B043"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 xml:space="preserve">ne pas accueillir plusieurs stagiaires  dans une </w:t>
            </w:r>
            <w:r w:rsidRPr="008160A8">
              <w:rPr>
                <w:rFonts w:asciiTheme="majorHAnsi" w:hAnsiTheme="majorHAnsi" w:cstheme="majorHAnsi"/>
                <w:b/>
                <w:sz w:val="22"/>
                <w:szCs w:val="22"/>
              </w:rPr>
              <w:t>MAM.</w:t>
            </w:r>
          </w:p>
        </w:tc>
        <w:tc>
          <w:tcPr>
            <w:tcW w:w="436" w:type="dxa"/>
          </w:tcPr>
          <w:p w14:paraId="5E80F34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1401A4B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1E18C39E"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371554A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485D2C6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5DFA4621" w14:textId="77777777" w:rsidTr="008160A8">
        <w:tc>
          <w:tcPr>
            <w:tcW w:w="3409" w:type="dxa"/>
            <w:vMerge/>
          </w:tcPr>
          <w:p w14:paraId="7D56A0D6"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p>
        </w:tc>
        <w:tc>
          <w:tcPr>
            <w:tcW w:w="3654" w:type="dxa"/>
          </w:tcPr>
          <w:p w14:paraId="7F651A43"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 xml:space="preserve">Limiter le nombre de  stagiaires accueilli par AMA   tant au domicile que dans une </w:t>
            </w:r>
            <w:r w:rsidRPr="008160A8">
              <w:rPr>
                <w:rFonts w:asciiTheme="majorHAnsi" w:hAnsiTheme="majorHAnsi" w:cstheme="majorHAnsi"/>
                <w:b/>
                <w:sz w:val="22"/>
                <w:szCs w:val="22"/>
              </w:rPr>
              <w:t>MAM à 2 maximum par an</w:t>
            </w:r>
          </w:p>
        </w:tc>
        <w:tc>
          <w:tcPr>
            <w:tcW w:w="436" w:type="dxa"/>
          </w:tcPr>
          <w:p w14:paraId="64AD8B8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70CE9860"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436" w:type="dxa"/>
            <w:shd w:val="clear" w:color="auto" w:fill="E7E6E6" w:themeFill="background2"/>
          </w:tcPr>
          <w:p w14:paraId="40B88F0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035354EA"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2EED3AE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r>
      <w:tr w:rsidR="00EF1082" w:rsidRPr="00021E53" w14:paraId="3AC2E64F" w14:textId="77777777" w:rsidTr="008160A8">
        <w:tc>
          <w:tcPr>
            <w:tcW w:w="3409" w:type="dxa"/>
            <w:vMerge/>
          </w:tcPr>
          <w:p w14:paraId="65613B06"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p>
        </w:tc>
        <w:tc>
          <w:tcPr>
            <w:tcW w:w="3654" w:type="dxa"/>
          </w:tcPr>
          <w:p w14:paraId="5E22499E"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fortement recommandé de ne pas permettre au stagiaire d’exercer des manœuvres de soins sur un enfant, de le manipuler ou encore de le faire manger et de limiter ces missions à l’observation de la prise en charge des enfants par l’assistant maternel ou à la participation à des d’activités élaborées ou non par le stagiaire. En effet, en cas d’accident la responsabilité de l’assistant maternel « tuteur de stage » pourrait être engagée et son agrément pourrait être remis en cause.</w:t>
            </w:r>
          </w:p>
        </w:tc>
        <w:tc>
          <w:tcPr>
            <w:tcW w:w="436" w:type="dxa"/>
          </w:tcPr>
          <w:p w14:paraId="646F169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803" w:type="dxa"/>
          </w:tcPr>
          <w:p w14:paraId="14C1FFF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718646A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47525CC6"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1145" w:type="dxa"/>
          </w:tcPr>
          <w:p w14:paraId="3DBDF092"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71E49242" w14:textId="77777777" w:rsidTr="008160A8">
        <w:tc>
          <w:tcPr>
            <w:tcW w:w="3409" w:type="dxa"/>
            <w:vMerge/>
          </w:tcPr>
          <w:p w14:paraId="620A334C" w14:textId="77777777" w:rsidR="00EF1082" w:rsidRPr="00021E53" w:rsidRDefault="00EF1082" w:rsidP="009611E8">
            <w:pPr>
              <w:spacing w:before="100" w:beforeAutospacing="1" w:after="100" w:afterAutospacing="1"/>
              <w:jc w:val="both"/>
              <w:rPr>
                <w:sz w:val="22"/>
                <w:szCs w:val="22"/>
              </w:rPr>
            </w:pPr>
          </w:p>
        </w:tc>
        <w:tc>
          <w:tcPr>
            <w:tcW w:w="3654" w:type="dxa"/>
          </w:tcPr>
          <w:p w14:paraId="3C5ED934"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S’assurer que le stagiaire ne soit jamais seul en présence des enfants et qu’il effectue des gestes limités auprès d’eux.Les enfants accueillis sont sous la seule responsabilité de l’AMA</w:t>
            </w:r>
          </w:p>
        </w:tc>
        <w:tc>
          <w:tcPr>
            <w:tcW w:w="436" w:type="dxa"/>
          </w:tcPr>
          <w:p w14:paraId="1DBF7DA1"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564345E1"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6DDCB20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46A5FECC"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692CAC8D"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2E8DBE41" w14:textId="77777777" w:rsidTr="008160A8">
        <w:tc>
          <w:tcPr>
            <w:tcW w:w="3409" w:type="dxa"/>
            <w:vMerge/>
          </w:tcPr>
          <w:p w14:paraId="68CBE389" w14:textId="77777777" w:rsidR="00EF1082" w:rsidRPr="00021E53" w:rsidRDefault="00EF1082" w:rsidP="009611E8">
            <w:pPr>
              <w:spacing w:before="100" w:beforeAutospacing="1" w:after="100" w:afterAutospacing="1"/>
              <w:jc w:val="both"/>
              <w:rPr>
                <w:sz w:val="22"/>
                <w:szCs w:val="22"/>
              </w:rPr>
            </w:pPr>
          </w:p>
        </w:tc>
        <w:tc>
          <w:tcPr>
            <w:tcW w:w="3654" w:type="dxa"/>
          </w:tcPr>
          <w:p w14:paraId="70E4FED2"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Apporter une vigilance toute particulière à ce que le stagiaire respecte l’obligation de secret professionnel (loi du….)</w:t>
            </w:r>
          </w:p>
        </w:tc>
        <w:tc>
          <w:tcPr>
            <w:tcW w:w="436" w:type="dxa"/>
          </w:tcPr>
          <w:p w14:paraId="1C10A86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4618BF99"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3E7B1E0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143CF83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020C57B7"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r w:rsidR="00EF1082" w:rsidRPr="00021E53" w14:paraId="3EF2FF08" w14:textId="77777777" w:rsidTr="008160A8">
        <w:tc>
          <w:tcPr>
            <w:tcW w:w="3409" w:type="dxa"/>
          </w:tcPr>
          <w:p w14:paraId="0EC894FE"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 xml:space="preserve">RAPPELS REGLEMENTAIRES </w:t>
            </w:r>
          </w:p>
        </w:tc>
        <w:tc>
          <w:tcPr>
            <w:tcW w:w="3654" w:type="dxa"/>
          </w:tcPr>
          <w:p w14:paraId="4008826E" w14:textId="77777777" w:rsidR="00EF1082" w:rsidRPr="008160A8" w:rsidRDefault="00EF1082" w:rsidP="009611E8">
            <w:pPr>
              <w:spacing w:before="100" w:beforeAutospacing="1" w:after="100" w:afterAutospacing="1"/>
              <w:jc w:val="both"/>
              <w:rPr>
                <w:rFonts w:asciiTheme="majorHAnsi" w:hAnsiTheme="majorHAnsi" w:cstheme="majorHAnsi"/>
                <w:sz w:val="22"/>
                <w:szCs w:val="22"/>
              </w:rPr>
            </w:pPr>
            <w:r w:rsidRPr="008160A8">
              <w:rPr>
                <w:rFonts w:asciiTheme="majorHAnsi" w:hAnsiTheme="majorHAnsi" w:cstheme="majorHAnsi"/>
                <w:sz w:val="22"/>
                <w:szCs w:val="22"/>
              </w:rPr>
              <w:t>Art. R 421-5 du CASF/garantir la disponibilité de l’AMA auprès des enfants accueillis</w:t>
            </w:r>
          </w:p>
        </w:tc>
        <w:tc>
          <w:tcPr>
            <w:tcW w:w="436" w:type="dxa"/>
          </w:tcPr>
          <w:p w14:paraId="21808B9B"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r w:rsidRPr="008160A8">
              <w:rPr>
                <w:rFonts w:asciiTheme="minorHAnsi" w:hAnsiTheme="minorHAnsi" w:cstheme="minorHAnsi"/>
                <w:sz w:val="22"/>
                <w:szCs w:val="22"/>
              </w:rPr>
              <w:t>x</w:t>
            </w:r>
          </w:p>
        </w:tc>
        <w:tc>
          <w:tcPr>
            <w:tcW w:w="803" w:type="dxa"/>
          </w:tcPr>
          <w:p w14:paraId="5B788463"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shd w:val="clear" w:color="auto" w:fill="E7E6E6" w:themeFill="background2"/>
          </w:tcPr>
          <w:p w14:paraId="397BA3F4"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436" w:type="dxa"/>
          </w:tcPr>
          <w:p w14:paraId="574DA73F"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c>
          <w:tcPr>
            <w:tcW w:w="1145" w:type="dxa"/>
          </w:tcPr>
          <w:p w14:paraId="59161365" w14:textId="77777777" w:rsidR="00EF1082" w:rsidRPr="008160A8" w:rsidRDefault="00EF1082" w:rsidP="009611E8">
            <w:pPr>
              <w:spacing w:before="100" w:beforeAutospacing="1" w:after="100" w:afterAutospacing="1"/>
              <w:jc w:val="both"/>
              <w:rPr>
                <w:rFonts w:asciiTheme="minorHAnsi" w:hAnsiTheme="minorHAnsi" w:cstheme="minorHAnsi"/>
                <w:sz w:val="22"/>
                <w:szCs w:val="22"/>
              </w:rPr>
            </w:pPr>
          </w:p>
        </w:tc>
      </w:tr>
    </w:tbl>
    <w:p w14:paraId="0B2E9A9E" w14:textId="77777777" w:rsidR="00EF1082" w:rsidRPr="00021E53" w:rsidRDefault="00EF1082" w:rsidP="00EF1082">
      <w:pPr>
        <w:rPr>
          <w:sz w:val="22"/>
          <w:szCs w:val="22"/>
        </w:rPr>
      </w:pPr>
    </w:p>
    <w:p w14:paraId="23BE983C" w14:textId="77777777" w:rsidR="00EF1082" w:rsidRDefault="00EF1082" w:rsidP="00067C52">
      <w:pPr>
        <w:spacing w:after="160" w:line="259" w:lineRule="auto"/>
        <w:rPr>
          <w:rFonts w:ascii="Arial" w:eastAsiaTheme="minorHAnsi" w:hAnsi="Arial" w:cs="Arial"/>
          <w:b/>
          <w:color w:val="000000"/>
          <w:sz w:val="16"/>
          <w:szCs w:val="16"/>
          <w:lang w:eastAsia="en-US"/>
        </w:rPr>
      </w:pPr>
    </w:p>
    <w:p w14:paraId="774CC174" w14:textId="77777777" w:rsidR="00021E53" w:rsidRDefault="00021E53" w:rsidP="00067C52">
      <w:pPr>
        <w:spacing w:after="160" w:line="259" w:lineRule="auto"/>
        <w:rPr>
          <w:rFonts w:ascii="Arial" w:eastAsiaTheme="minorHAnsi" w:hAnsi="Arial" w:cs="Arial"/>
          <w:b/>
          <w:color w:val="000000"/>
          <w:sz w:val="16"/>
          <w:szCs w:val="16"/>
          <w:lang w:eastAsia="en-US"/>
        </w:rPr>
      </w:pPr>
    </w:p>
    <w:p w14:paraId="4CA3E263" w14:textId="77777777" w:rsidR="00021E53" w:rsidRDefault="00021E53" w:rsidP="00067C52">
      <w:pPr>
        <w:spacing w:after="160" w:line="259" w:lineRule="auto"/>
        <w:rPr>
          <w:rFonts w:ascii="Arial" w:eastAsiaTheme="minorHAnsi" w:hAnsi="Arial" w:cs="Arial"/>
          <w:b/>
          <w:color w:val="000000"/>
          <w:sz w:val="16"/>
          <w:szCs w:val="16"/>
          <w:lang w:eastAsia="en-US"/>
        </w:rPr>
      </w:pPr>
    </w:p>
    <w:p w14:paraId="5A1685DC" w14:textId="77777777" w:rsidR="00021E53" w:rsidRDefault="00021E53" w:rsidP="00067C52">
      <w:pPr>
        <w:spacing w:after="160" w:line="259" w:lineRule="auto"/>
        <w:rPr>
          <w:rFonts w:ascii="Arial" w:eastAsiaTheme="minorHAnsi" w:hAnsi="Arial" w:cs="Arial"/>
          <w:b/>
          <w:color w:val="000000"/>
          <w:sz w:val="16"/>
          <w:szCs w:val="16"/>
          <w:lang w:eastAsia="en-US"/>
        </w:rPr>
      </w:pPr>
    </w:p>
    <w:p w14:paraId="5EA60528" w14:textId="77777777" w:rsidR="00021E53" w:rsidRDefault="00021E53" w:rsidP="00067C52">
      <w:pPr>
        <w:spacing w:after="160" w:line="259" w:lineRule="auto"/>
        <w:rPr>
          <w:rFonts w:ascii="Arial" w:eastAsiaTheme="minorHAnsi" w:hAnsi="Arial" w:cs="Arial"/>
          <w:b/>
          <w:color w:val="000000"/>
          <w:sz w:val="16"/>
          <w:szCs w:val="16"/>
          <w:lang w:eastAsia="en-US"/>
        </w:rPr>
      </w:pPr>
    </w:p>
    <w:p w14:paraId="5FEC4BF3" w14:textId="77777777" w:rsidR="00021E53" w:rsidRDefault="00021E53" w:rsidP="00067C52">
      <w:pPr>
        <w:spacing w:after="160" w:line="259" w:lineRule="auto"/>
        <w:rPr>
          <w:rFonts w:ascii="Arial" w:eastAsiaTheme="minorHAnsi" w:hAnsi="Arial" w:cs="Arial"/>
          <w:b/>
          <w:color w:val="000000"/>
          <w:sz w:val="16"/>
          <w:szCs w:val="16"/>
          <w:lang w:eastAsia="en-US"/>
        </w:rPr>
      </w:pPr>
    </w:p>
    <w:p w14:paraId="3F80532E" w14:textId="7021E8C9" w:rsidR="00021E53" w:rsidRPr="00B21D8C" w:rsidRDefault="00021E53" w:rsidP="00067C52">
      <w:pPr>
        <w:spacing w:after="160" w:line="259" w:lineRule="auto"/>
        <w:rPr>
          <w:rFonts w:ascii="Arial" w:eastAsiaTheme="minorHAnsi" w:hAnsi="Arial" w:cs="Arial"/>
          <w:b/>
          <w:color w:val="000000"/>
          <w:sz w:val="16"/>
          <w:szCs w:val="16"/>
          <w:lang w:eastAsia="en-US"/>
        </w:rPr>
        <w:sectPr w:rsidR="00021E53" w:rsidRPr="00B21D8C" w:rsidSect="00F52350">
          <w:pgSz w:w="11906" w:h="16838"/>
          <w:pgMar w:top="720" w:right="720" w:bottom="851" w:left="720" w:header="567" w:footer="380" w:gutter="0"/>
          <w:cols w:space="708"/>
          <w:docGrid w:linePitch="360"/>
        </w:sectPr>
      </w:pPr>
    </w:p>
    <w:tbl>
      <w:tblPr>
        <w:tblStyle w:val="Grilledutableau"/>
        <w:tblpPr w:leftFromText="141" w:rightFromText="141" w:horzAnchor="margin" w:tblpY="-322"/>
        <w:tblW w:w="15276" w:type="dxa"/>
        <w:tblLayout w:type="fixed"/>
        <w:tblLook w:val="04A0" w:firstRow="1" w:lastRow="0" w:firstColumn="1" w:lastColumn="0" w:noHBand="0" w:noVBand="1"/>
      </w:tblPr>
      <w:tblGrid>
        <w:gridCol w:w="1101"/>
        <w:gridCol w:w="2126"/>
        <w:gridCol w:w="5245"/>
        <w:gridCol w:w="3721"/>
        <w:gridCol w:w="3083"/>
      </w:tblGrid>
      <w:tr w:rsidR="00067C52" w14:paraId="07202877" w14:textId="77777777" w:rsidTr="0091128A">
        <w:trPr>
          <w:trHeight w:val="557"/>
        </w:trPr>
        <w:tc>
          <w:tcPr>
            <w:tcW w:w="15276" w:type="dxa"/>
            <w:gridSpan w:val="5"/>
            <w:tcBorders>
              <w:bottom w:val="single" w:sz="12" w:space="0" w:color="auto"/>
            </w:tcBorders>
            <w:shd w:val="clear" w:color="auto" w:fill="C9C9C9" w:themeFill="accent3" w:themeFillTint="99"/>
            <w:vAlign w:val="center"/>
          </w:tcPr>
          <w:p w14:paraId="261F0BE5" w14:textId="77777777" w:rsidR="00067C52" w:rsidRDefault="00067C52" w:rsidP="00C702DA">
            <w:pPr>
              <w:jc w:val="center"/>
              <w:rPr>
                <w:rFonts w:asciiTheme="minorHAnsi" w:hAnsiTheme="minorHAnsi" w:cs="Arial"/>
                <w:b/>
              </w:rPr>
            </w:pPr>
            <w:r>
              <w:rPr>
                <w:rFonts w:asciiTheme="minorHAnsi" w:hAnsiTheme="minorHAnsi" w:cs="Arial"/>
                <w:b/>
              </w:rPr>
              <w:t>CAP AEPE</w:t>
            </w:r>
          </w:p>
          <w:p w14:paraId="10181667" w14:textId="77777777" w:rsidR="00067C52" w:rsidRPr="00157EE5" w:rsidRDefault="00067C52" w:rsidP="00DA40AA">
            <w:pPr>
              <w:spacing w:after="120"/>
              <w:jc w:val="center"/>
              <w:rPr>
                <w:rFonts w:asciiTheme="minorHAnsi" w:hAnsiTheme="minorHAnsi" w:cs="Arial"/>
                <w:b/>
                <w:i/>
              </w:rPr>
            </w:pPr>
            <w:r>
              <w:rPr>
                <w:rFonts w:asciiTheme="minorHAnsi" w:hAnsiTheme="minorHAnsi" w:cs="Arial"/>
                <w:b/>
              </w:rPr>
              <w:t xml:space="preserve">Identification des compétences évaluées dans le cadre du contrôle en cours de </w:t>
            </w:r>
            <w:r w:rsidRPr="00DA40AA">
              <w:rPr>
                <w:rFonts w:asciiTheme="minorHAnsi" w:hAnsiTheme="minorHAnsi" w:cs="Arial"/>
                <w:b/>
              </w:rPr>
              <w:t xml:space="preserve">formation </w:t>
            </w:r>
            <w:r w:rsidR="00DA40AA" w:rsidRPr="00DA40AA">
              <w:rPr>
                <w:rFonts w:asciiTheme="minorHAnsi" w:hAnsiTheme="minorHAnsi" w:cs="Arial"/>
                <w:b/>
              </w:rPr>
              <w:t>au LP</w:t>
            </w:r>
            <w:r w:rsidR="005F3006" w:rsidRPr="00DA40AA">
              <w:rPr>
                <w:rFonts w:asciiTheme="minorHAnsi" w:hAnsiTheme="minorHAnsi" w:cs="Arial"/>
                <w:b/>
              </w:rPr>
              <w:t xml:space="preserve"> </w:t>
            </w:r>
            <w:r>
              <w:rPr>
                <w:rFonts w:asciiTheme="minorHAnsi" w:hAnsiTheme="minorHAnsi" w:cs="Arial"/>
                <w:b/>
              </w:rPr>
              <w:t>(</w:t>
            </w:r>
            <w:r w:rsidRPr="002E5C6B">
              <w:rPr>
                <w:rFonts w:asciiTheme="minorHAnsi" w:hAnsiTheme="minorHAnsi" w:cs="Arial"/>
                <w:b/>
              </w:rPr>
              <w:t>fond blanc</w:t>
            </w:r>
            <w:r>
              <w:rPr>
                <w:rFonts w:asciiTheme="minorHAnsi" w:hAnsiTheme="minorHAnsi" w:cs="Arial"/>
                <w:b/>
              </w:rPr>
              <w:t>) et pendant les PFMP (fond grisé)</w:t>
            </w:r>
          </w:p>
        </w:tc>
      </w:tr>
      <w:tr w:rsidR="00067C52" w14:paraId="2171BE9E" w14:textId="77777777" w:rsidTr="00C702DA">
        <w:trPr>
          <w:trHeight w:val="672"/>
        </w:trPr>
        <w:tc>
          <w:tcPr>
            <w:tcW w:w="1101" w:type="dxa"/>
            <w:tcBorders>
              <w:top w:val="single" w:sz="12" w:space="0" w:color="auto"/>
              <w:left w:val="single" w:sz="12" w:space="0" w:color="auto"/>
              <w:bottom w:val="single" w:sz="12" w:space="0" w:color="auto"/>
            </w:tcBorders>
            <w:vAlign w:val="center"/>
          </w:tcPr>
          <w:p w14:paraId="77BD15CC" w14:textId="77777777" w:rsidR="00067C52" w:rsidRPr="00157EE5" w:rsidRDefault="00067C52" w:rsidP="00C702DA">
            <w:pPr>
              <w:jc w:val="center"/>
              <w:rPr>
                <w:rFonts w:asciiTheme="minorHAnsi" w:hAnsiTheme="minorHAnsi" w:cs="Arial"/>
                <w:b/>
              </w:rPr>
            </w:pPr>
            <w:r w:rsidRPr="00157EE5">
              <w:rPr>
                <w:rFonts w:asciiTheme="minorHAnsi" w:hAnsiTheme="minorHAnsi" w:cs="Arial"/>
                <w:b/>
              </w:rPr>
              <w:t>EP</w:t>
            </w:r>
          </w:p>
        </w:tc>
        <w:tc>
          <w:tcPr>
            <w:tcW w:w="2126" w:type="dxa"/>
            <w:tcBorders>
              <w:top w:val="single" w:sz="12" w:space="0" w:color="auto"/>
              <w:bottom w:val="single" w:sz="12" w:space="0" w:color="auto"/>
            </w:tcBorders>
            <w:vAlign w:val="center"/>
          </w:tcPr>
          <w:p w14:paraId="2BFA38A2" w14:textId="77777777" w:rsidR="00067C52" w:rsidRPr="00157EE5" w:rsidRDefault="00067C52" w:rsidP="00C702DA">
            <w:pPr>
              <w:jc w:val="center"/>
              <w:rPr>
                <w:rFonts w:asciiTheme="minorHAnsi" w:hAnsiTheme="minorHAnsi" w:cs="Arial"/>
                <w:b/>
              </w:rPr>
            </w:pPr>
            <w:r>
              <w:rPr>
                <w:rFonts w:asciiTheme="minorHAnsi" w:hAnsiTheme="minorHAnsi" w:cs="Arial"/>
                <w:b/>
              </w:rPr>
              <w:t>ACTIVITES</w:t>
            </w:r>
          </w:p>
        </w:tc>
        <w:tc>
          <w:tcPr>
            <w:tcW w:w="5245" w:type="dxa"/>
            <w:tcBorders>
              <w:top w:val="single" w:sz="12" w:space="0" w:color="auto"/>
              <w:bottom w:val="single" w:sz="12" w:space="0" w:color="auto"/>
            </w:tcBorders>
            <w:vAlign w:val="center"/>
          </w:tcPr>
          <w:p w14:paraId="395B6CB4" w14:textId="77777777" w:rsidR="00067C52" w:rsidRPr="00157EE5" w:rsidRDefault="00067C52" w:rsidP="00C702DA">
            <w:pPr>
              <w:jc w:val="center"/>
              <w:rPr>
                <w:rFonts w:asciiTheme="minorHAnsi" w:hAnsiTheme="minorHAnsi" w:cs="Arial"/>
                <w:b/>
              </w:rPr>
            </w:pPr>
            <w:r w:rsidRPr="00157EE5">
              <w:rPr>
                <w:rFonts w:asciiTheme="minorHAnsi" w:hAnsiTheme="minorHAnsi" w:cs="Arial"/>
                <w:b/>
              </w:rPr>
              <w:t>COMPETENCES EVALUEES</w:t>
            </w:r>
          </w:p>
        </w:tc>
        <w:tc>
          <w:tcPr>
            <w:tcW w:w="3721" w:type="dxa"/>
            <w:tcBorders>
              <w:top w:val="single" w:sz="12" w:space="0" w:color="auto"/>
              <w:bottom w:val="single" w:sz="12" w:space="0" w:color="auto"/>
            </w:tcBorders>
            <w:vAlign w:val="center"/>
          </w:tcPr>
          <w:p w14:paraId="036604AB" w14:textId="77777777" w:rsidR="00067C52" w:rsidRPr="00157EE5" w:rsidRDefault="00067C52" w:rsidP="00C702DA">
            <w:pPr>
              <w:jc w:val="center"/>
              <w:rPr>
                <w:rFonts w:asciiTheme="minorHAnsi" w:hAnsiTheme="minorHAnsi" w:cs="Arial"/>
                <w:b/>
              </w:rPr>
            </w:pPr>
            <w:r w:rsidRPr="00157EE5">
              <w:rPr>
                <w:rFonts w:asciiTheme="minorHAnsi" w:hAnsiTheme="minorHAnsi" w:cs="Arial"/>
                <w:b/>
              </w:rPr>
              <w:t>DUREE ET LIEUX DE PFMP</w:t>
            </w:r>
          </w:p>
        </w:tc>
        <w:tc>
          <w:tcPr>
            <w:tcW w:w="3083" w:type="dxa"/>
            <w:tcBorders>
              <w:top w:val="single" w:sz="12" w:space="0" w:color="auto"/>
              <w:bottom w:val="single" w:sz="12" w:space="0" w:color="auto"/>
              <w:right w:val="single" w:sz="12" w:space="0" w:color="auto"/>
            </w:tcBorders>
            <w:vAlign w:val="center"/>
          </w:tcPr>
          <w:p w14:paraId="7BCDCE56" w14:textId="77777777" w:rsidR="00067C52" w:rsidRPr="00157EE5" w:rsidRDefault="00067C52" w:rsidP="00C702DA">
            <w:pPr>
              <w:jc w:val="center"/>
              <w:rPr>
                <w:rFonts w:asciiTheme="minorHAnsi" w:hAnsiTheme="minorHAnsi" w:cs="Arial"/>
                <w:b/>
              </w:rPr>
            </w:pPr>
            <w:r w:rsidRPr="00157EE5">
              <w:rPr>
                <w:rFonts w:asciiTheme="minorHAnsi" w:hAnsiTheme="minorHAnsi" w:cs="Arial"/>
                <w:b/>
              </w:rPr>
              <w:t>MODALITES DE L’EPREUVE</w:t>
            </w:r>
          </w:p>
        </w:tc>
      </w:tr>
      <w:tr w:rsidR="00067C52" w14:paraId="5F513417" w14:textId="77777777" w:rsidTr="0091128A">
        <w:trPr>
          <w:trHeight w:val="1964"/>
        </w:trPr>
        <w:tc>
          <w:tcPr>
            <w:tcW w:w="1101" w:type="dxa"/>
            <w:vMerge w:val="restart"/>
            <w:tcBorders>
              <w:top w:val="single" w:sz="12" w:space="0" w:color="auto"/>
              <w:left w:val="single" w:sz="12" w:space="0" w:color="auto"/>
            </w:tcBorders>
            <w:textDirection w:val="btLr"/>
          </w:tcPr>
          <w:p w14:paraId="23AA732A" w14:textId="77777777" w:rsidR="00067C52" w:rsidRPr="0091128A" w:rsidRDefault="00067C52" w:rsidP="00C702DA">
            <w:pPr>
              <w:ind w:left="113" w:right="113"/>
              <w:jc w:val="center"/>
              <w:rPr>
                <w:rFonts w:asciiTheme="minorHAnsi" w:hAnsiTheme="minorHAnsi" w:cs="Arial"/>
                <w:b/>
                <w:sz w:val="18"/>
              </w:rPr>
            </w:pPr>
            <w:r w:rsidRPr="0091128A">
              <w:rPr>
                <w:rFonts w:asciiTheme="minorHAnsi" w:hAnsiTheme="minorHAnsi" w:cs="Arial"/>
                <w:b/>
                <w:sz w:val="18"/>
              </w:rPr>
              <w:t>EP1 : ACCOMPAGNER LE DEVELOPPEMENT DU JEUNE ENFANT</w:t>
            </w:r>
          </w:p>
        </w:tc>
        <w:tc>
          <w:tcPr>
            <w:tcW w:w="2126" w:type="dxa"/>
            <w:tcBorders>
              <w:top w:val="single" w:sz="12" w:space="0" w:color="auto"/>
            </w:tcBorders>
            <w:vAlign w:val="center"/>
          </w:tcPr>
          <w:p w14:paraId="5D10DBD6" w14:textId="77777777" w:rsidR="00067C52" w:rsidRPr="00F1586A" w:rsidRDefault="00067C52" w:rsidP="00C702DA">
            <w:pPr>
              <w:spacing w:line="100" w:lineRule="atLeast"/>
              <w:jc w:val="center"/>
              <w:rPr>
                <w:rFonts w:asciiTheme="minorHAnsi" w:eastAsia="SimSun" w:hAnsiTheme="minorHAnsi" w:cs="Arial"/>
                <w:caps/>
                <w:sz w:val="18"/>
                <w:szCs w:val="18"/>
                <w:lang w:eastAsia="ar-SA"/>
              </w:rPr>
            </w:pPr>
            <w:r w:rsidRPr="00F1586A">
              <w:rPr>
                <w:rFonts w:asciiTheme="minorHAnsi" w:eastAsia="SimSun" w:hAnsiTheme="minorHAnsi" w:cs="Arial"/>
                <w:caps/>
                <w:sz w:val="18"/>
                <w:szCs w:val="18"/>
                <w:lang w:eastAsia="ar-SA"/>
              </w:rPr>
              <w:t>ACCOMPAGNER L’ENFANT DANS SES DECOUVERTES ET SES APPRENTISSAGES</w:t>
            </w:r>
          </w:p>
          <w:p w14:paraId="6ACE88D1" w14:textId="77777777" w:rsidR="00067C52" w:rsidRPr="00F1586A" w:rsidRDefault="00067C52" w:rsidP="00C702DA">
            <w:pPr>
              <w:pStyle w:val="Paragraphedeliste"/>
              <w:jc w:val="center"/>
              <w:rPr>
                <w:rFonts w:asciiTheme="minorHAnsi" w:hAnsiTheme="minorHAnsi" w:cs="Arial"/>
                <w:sz w:val="18"/>
                <w:szCs w:val="18"/>
              </w:rPr>
            </w:pPr>
          </w:p>
        </w:tc>
        <w:tc>
          <w:tcPr>
            <w:tcW w:w="5245" w:type="dxa"/>
            <w:tcBorders>
              <w:top w:val="single" w:sz="12" w:space="0" w:color="auto"/>
            </w:tcBorders>
          </w:tcPr>
          <w:p w14:paraId="10639F3B" w14:textId="77D3ED8C" w:rsidR="00067C52" w:rsidRPr="00F1586A" w:rsidRDefault="00067C52" w:rsidP="00C702DA">
            <w:pPr>
              <w:spacing w:after="120"/>
              <w:rPr>
                <w:rFonts w:asciiTheme="minorHAnsi" w:hAnsiTheme="minorHAnsi"/>
                <w:sz w:val="18"/>
                <w:szCs w:val="18"/>
              </w:rPr>
            </w:pPr>
            <w:r w:rsidRPr="00F1586A">
              <w:rPr>
                <w:rFonts w:asciiTheme="minorHAnsi" w:hAnsiTheme="minorHAnsi" w:cs="Arial"/>
                <w:sz w:val="18"/>
                <w:szCs w:val="18"/>
              </w:rPr>
              <w:t xml:space="preserve">Recueillir les informations, s’informer sur les éléments du contexte et de la </w:t>
            </w:r>
            <w:r w:rsidR="00F1586A" w:rsidRPr="00F1586A">
              <w:rPr>
                <w:rFonts w:asciiTheme="minorHAnsi" w:hAnsiTheme="minorHAnsi" w:cs="Arial"/>
                <w:sz w:val="18"/>
                <w:szCs w:val="18"/>
              </w:rPr>
              <w:t>situation professionnelle</w:t>
            </w:r>
            <w:r w:rsidRPr="00F1586A">
              <w:rPr>
                <w:rFonts w:asciiTheme="minorHAnsi" w:hAnsiTheme="minorHAnsi" w:cs="Arial"/>
                <w:sz w:val="18"/>
                <w:szCs w:val="18"/>
              </w:rPr>
              <w:t xml:space="preserve"> à prendre en compte</w:t>
            </w:r>
          </w:p>
          <w:p w14:paraId="58E06416" w14:textId="77777777" w:rsidR="00067C52" w:rsidRPr="00F1586A" w:rsidRDefault="00067C52" w:rsidP="00C702DA">
            <w:pPr>
              <w:spacing w:after="120"/>
              <w:rPr>
                <w:rFonts w:asciiTheme="minorHAnsi" w:hAnsiTheme="minorHAnsi"/>
                <w:sz w:val="18"/>
                <w:szCs w:val="18"/>
              </w:rPr>
            </w:pPr>
            <w:r w:rsidRPr="00F1586A">
              <w:rPr>
                <w:rFonts w:asciiTheme="minorHAnsi" w:hAnsiTheme="minorHAnsi" w:cs="Arial"/>
                <w:sz w:val="18"/>
                <w:szCs w:val="18"/>
              </w:rPr>
              <w:t>Mettre en œuvre les conditions favorables à l’activité libre et à l’expérimentation dans un contexte donné</w:t>
            </w:r>
          </w:p>
          <w:p w14:paraId="336C8F09" w14:textId="77777777" w:rsidR="00067C52" w:rsidRPr="00F1586A" w:rsidRDefault="00067C52" w:rsidP="0091128A">
            <w:pPr>
              <w:rPr>
                <w:rFonts w:asciiTheme="minorHAnsi" w:hAnsiTheme="minorHAnsi"/>
                <w:sz w:val="18"/>
                <w:szCs w:val="18"/>
              </w:rPr>
            </w:pPr>
            <w:r w:rsidRPr="00F1586A">
              <w:rPr>
                <w:rFonts w:asciiTheme="minorHAnsi" w:hAnsiTheme="minorHAnsi" w:cs="Arial"/>
                <w:sz w:val="18"/>
                <w:szCs w:val="18"/>
              </w:rPr>
              <w:t>Mettre en œuvre des activités d’éveil en tenant compte de la singularité de l’enfant</w:t>
            </w:r>
          </w:p>
        </w:tc>
        <w:tc>
          <w:tcPr>
            <w:tcW w:w="3721" w:type="dxa"/>
            <w:tcBorders>
              <w:top w:val="single" w:sz="12" w:space="0" w:color="auto"/>
            </w:tcBorders>
            <w:vAlign w:val="center"/>
          </w:tcPr>
          <w:p w14:paraId="66B82D73" w14:textId="77777777" w:rsidR="00067C52" w:rsidRPr="00C60FE0" w:rsidRDefault="00067C52" w:rsidP="00C702DA">
            <w:pPr>
              <w:pStyle w:val="Paragraphedeliste"/>
              <w:ind w:left="0"/>
              <w:jc w:val="center"/>
              <w:rPr>
                <w:rFonts w:asciiTheme="minorHAnsi" w:hAnsiTheme="minorHAnsi" w:cs="Arial"/>
                <w:b/>
                <w:sz w:val="18"/>
                <w:szCs w:val="18"/>
              </w:rPr>
            </w:pPr>
            <w:r w:rsidRPr="00C60FE0">
              <w:rPr>
                <w:rFonts w:asciiTheme="minorHAnsi" w:hAnsiTheme="minorHAnsi" w:cs="Arial"/>
                <w:b/>
                <w:sz w:val="18"/>
                <w:szCs w:val="18"/>
              </w:rPr>
              <w:t>4 semaines</w:t>
            </w:r>
          </w:p>
          <w:p w14:paraId="42B4852C" w14:textId="77FDE380" w:rsidR="00067C52" w:rsidRPr="00C60FE0" w:rsidRDefault="00067C52" w:rsidP="002C191D">
            <w:pPr>
              <w:pStyle w:val="Paragraphedeliste"/>
              <w:numPr>
                <w:ilvl w:val="0"/>
                <w:numId w:val="46"/>
              </w:numPr>
              <w:spacing w:line="276" w:lineRule="auto"/>
              <w:ind w:left="714" w:hanging="357"/>
              <w:contextualSpacing w:val="0"/>
              <w:rPr>
                <w:rFonts w:asciiTheme="minorHAnsi" w:hAnsiTheme="minorHAnsi" w:cs="Arial"/>
                <w:sz w:val="18"/>
                <w:szCs w:val="18"/>
              </w:rPr>
            </w:pPr>
            <w:r w:rsidRPr="00C60FE0">
              <w:rPr>
                <w:rFonts w:asciiTheme="minorHAnsi" w:hAnsiTheme="minorHAnsi" w:cs="Arial"/>
                <w:sz w:val="18"/>
                <w:szCs w:val="18"/>
              </w:rPr>
              <w:t>En EAJE</w:t>
            </w:r>
            <w:r w:rsidR="00B50D94" w:rsidRPr="00C60FE0">
              <w:rPr>
                <w:rFonts w:asciiTheme="minorHAnsi" w:hAnsiTheme="minorHAnsi" w:cs="Arial"/>
                <w:sz w:val="18"/>
                <w:szCs w:val="18"/>
              </w:rPr>
              <w:t xml:space="preserve"> (enfant</w:t>
            </w:r>
            <w:r w:rsidR="00F1586A" w:rsidRPr="00C60FE0">
              <w:rPr>
                <w:rFonts w:asciiTheme="minorHAnsi" w:hAnsiTheme="minorHAnsi" w:cs="Arial"/>
                <w:sz w:val="18"/>
                <w:szCs w:val="18"/>
              </w:rPr>
              <w:t>s</w:t>
            </w:r>
            <w:r w:rsidR="00B50D94" w:rsidRPr="00C60FE0">
              <w:rPr>
                <w:rFonts w:asciiTheme="minorHAnsi" w:hAnsiTheme="minorHAnsi" w:cs="Arial"/>
                <w:sz w:val="18"/>
                <w:szCs w:val="18"/>
              </w:rPr>
              <w:t xml:space="preserve"> de moins de 3 ans)</w:t>
            </w:r>
          </w:p>
          <w:p w14:paraId="2265AE25" w14:textId="77777777" w:rsidR="00067C52" w:rsidRPr="00C60FE0" w:rsidRDefault="00067C52" w:rsidP="00C702DA">
            <w:pPr>
              <w:rPr>
                <w:rFonts w:asciiTheme="minorHAnsi" w:hAnsiTheme="minorHAnsi" w:cs="Arial"/>
                <w:sz w:val="18"/>
                <w:szCs w:val="18"/>
              </w:rPr>
            </w:pPr>
            <w:r w:rsidRPr="00C60FE0">
              <w:rPr>
                <w:rFonts w:asciiTheme="minorHAnsi" w:hAnsiTheme="minorHAnsi" w:cs="Arial"/>
                <w:sz w:val="18"/>
                <w:szCs w:val="18"/>
              </w:rPr>
              <w:t>Ou</w:t>
            </w:r>
          </w:p>
          <w:p w14:paraId="31D68E05" w14:textId="2A396C56" w:rsidR="00067C52" w:rsidRPr="00C60FE0" w:rsidRDefault="00067C52" w:rsidP="002C191D">
            <w:pPr>
              <w:pStyle w:val="Paragraphedeliste"/>
              <w:numPr>
                <w:ilvl w:val="0"/>
                <w:numId w:val="46"/>
              </w:numPr>
              <w:ind w:left="317" w:firstLine="0"/>
              <w:contextualSpacing w:val="0"/>
              <w:rPr>
                <w:rFonts w:asciiTheme="minorHAnsi" w:hAnsiTheme="minorHAnsi" w:cs="Arial"/>
                <w:b/>
                <w:sz w:val="18"/>
                <w:szCs w:val="18"/>
              </w:rPr>
            </w:pPr>
            <w:r w:rsidRPr="00C60FE0">
              <w:rPr>
                <w:rFonts w:asciiTheme="minorHAnsi" w:hAnsiTheme="minorHAnsi" w:cs="Arial"/>
                <w:sz w:val="18"/>
                <w:szCs w:val="18"/>
              </w:rPr>
              <w:t>Auprès d’un assistant maternel agréé ou un organisme de services à la personne offrant des services de garde d’enfant(s)</w:t>
            </w:r>
            <w:r w:rsidR="004A7130" w:rsidRPr="00C60FE0">
              <w:rPr>
                <w:rFonts w:asciiTheme="minorHAnsi" w:hAnsiTheme="minorHAnsi" w:cs="Arial"/>
                <w:sz w:val="18"/>
                <w:szCs w:val="18"/>
              </w:rPr>
              <w:t xml:space="preserve"> </w:t>
            </w:r>
            <w:r w:rsidR="00B50D94" w:rsidRPr="00C60FE0">
              <w:rPr>
                <w:rFonts w:asciiTheme="minorHAnsi" w:hAnsiTheme="minorHAnsi" w:cs="Arial"/>
                <w:sz w:val="18"/>
                <w:szCs w:val="18"/>
              </w:rPr>
              <w:t>d’enfant</w:t>
            </w:r>
            <w:r w:rsidR="00F1586A" w:rsidRPr="00C60FE0">
              <w:rPr>
                <w:rFonts w:asciiTheme="minorHAnsi" w:hAnsiTheme="minorHAnsi" w:cs="Arial"/>
                <w:sz w:val="18"/>
                <w:szCs w:val="18"/>
              </w:rPr>
              <w:t>s</w:t>
            </w:r>
            <w:r w:rsidR="00B50D94" w:rsidRPr="00C60FE0">
              <w:rPr>
                <w:rFonts w:asciiTheme="minorHAnsi" w:hAnsiTheme="minorHAnsi" w:cs="Arial"/>
                <w:sz w:val="18"/>
                <w:szCs w:val="18"/>
              </w:rPr>
              <w:t xml:space="preserve"> de moins de 3 ans</w:t>
            </w:r>
          </w:p>
        </w:tc>
        <w:tc>
          <w:tcPr>
            <w:tcW w:w="3083" w:type="dxa"/>
            <w:tcBorders>
              <w:top w:val="single" w:sz="12" w:space="0" w:color="auto"/>
              <w:right w:val="single" w:sz="12" w:space="0" w:color="auto"/>
            </w:tcBorders>
          </w:tcPr>
          <w:p w14:paraId="0F1321B9" w14:textId="77777777" w:rsidR="00067C52" w:rsidRPr="00F1586A" w:rsidRDefault="00067C52" w:rsidP="00EE2934">
            <w:pPr>
              <w:spacing w:after="120"/>
              <w:rPr>
                <w:rFonts w:asciiTheme="minorHAnsi" w:hAnsiTheme="minorHAnsi" w:cs="Arial"/>
                <w:sz w:val="18"/>
                <w:szCs w:val="18"/>
              </w:rPr>
            </w:pPr>
            <w:r w:rsidRPr="00F1586A">
              <w:rPr>
                <w:rFonts w:asciiTheme="minorHAnsi" w:hAnsiTheme="minorHAnsi" w:cs="Arial"/>
                <w:sz w:val="18"/>
                <w:szCs w:val="18"/>
              </w:rPr>
              <w:t>Présentation d’une fiche relative à l’accompagnement de l’enfant dans ses découvertes et ses apprentissages.</w:t>
            </w:r>
          </w:p>
          <w:p w14:paraId="6C0169C1" w14:textId="77777777" w:rsidR="00067C52" w:rsidRPr="00F1586A" w:rsidRDefault="00067C52" w:rsidP="00C702DA">
            <w:pPr>
              <w:rPr>
                <w:rFonts w:asciiTheme="minorHAnsi" w:hAnsiTheme="minorHAnsi" w:cs="Arial"/>
                <w:sz w:val="18"/>
                <w:szCs w:val="18"/>
              </w:rPr>
            </w:pPr>
            <w:r w:rsidRPr="00F1586A">
              <w:rPr>
                <w:rFonts w:asciiTheme="minorHAnsi" w:hAnsiTheme="minorHAnsi" w:cs="Arial"/>
                <w:sz w:val="18"/>
                <w:szCs w:val="18"/>
              </w:rPr>
              <w:t xml:space="preserve">Contenu de la fiche : </w:t>
            </w:r>
          </w:p>
          <w:p w14:paraId="0D43101F" w14:textId="77777777" w:rsidR="00067C52" w:rsidRPr="00F1586A" w:rsidRDefault="00067C52" w:rsidP="00C702DA">
            <w:pPr>
              <w:suppressAutoHyphens/>
              <w:autoSpaceDN w:val="0"/>
              <w:textAlignment w:val="baseline"/>
              <w:rPr>
                <w:rFonts w:asciiTheme="minorHAnsi" w:hAnsiTheme="minorHAnsi" w:cs="Arial"/>
                <w:sz w:val="18"/>
                <w:szCs w:val="18"/>
              </w:rPr>
            </w:pPr>
            <w:r w:rsidRPr="00F1586A">
              <w:rPr>
                <w:rFonts w:asciiTheme="minorHAnsi" w:hAnsiTheme="minorHAnsi" w:cs="Arial"/>
                <w:sz w:val="18"/>
                <w:szCs w:val="18"/>
              </w:rPr>
              <w:t>- Présentation du contexte d’intervention</w:t>
            </w:r>
          </w:p>
          <w:p w14:paraId="60CE243D" w14:textId="77777777" w:rsidR="00067C52" w:rsidRPr="00F1586A" w:rsidRDefault="00067C52" w:rsidP="0091128A">
            <w:pPr>
              <w:rPr>
                <w:rFonts w:asciiTheme="minorHAnsi" w:hAnsiTheme="minorHAnsi" w:cs="Arial"/>
                <w:sz w:val="18"/>
                <w:szCs w:val="18"/>
              </w:rPr>
            </w:pPr>
            <w:r w:rsidRPr="00F1586A">
              <w:rPr>
                <w:rFonts w:asciiTheme="minorHAnsi" w:hAnsiTheme="minorHAnsi" w:cs="Arial"/>
                <w:sz w:val="18"/>
                <w:szCs w:val="18"/>
              </w:rPr>
              <w:t>- Description de l’activité menée</w:t>
            </w:r>
          </w:p>
        </w:tc>
      </w:tr>
      <w:tr w:rsidR="00067C52" w14:paraId="40519EC9" w14:textId="77777777" w:rsidTr="00C702DA">
        <w:tc>
          <w:tcPr>
            <w:tcW w:w="1101" w:type="dxa"/>
            <w:vMerge/>
            <w:tcBorders>
              <w:top w:val="single" w:sz="12" w:space="0" w:color="auto"/>
              <w:left w:val="single" w:sz="12" w:space="0" w:color="auto"/>
            </w:tcBorders>
            <w:textDirection w:val="btLr"/>
          </w:tcPr>
          <w:p w14:paraId="494840D4" w14:textId="77777777" w:rsidR="00067C52" w:rsidRPr="0091128A" w:rsidRDefault="00067C52" w:rsidP="00C702DA">
            <w:pPr>
              <w:ind w:left="113" w:right="113"/>
              <w:jc w:val="center"/>
              <w:rPr>
                <w:rFonts w:asciiTheme="minorHAnsi" w:hAnsiTheme="minorHAnsi" w:cs="Arial"/>
                <w:b/>
                <w:sz w:val="18"/>
              </w:rPr>
            </w:pPr>
          </w:p>
        </w:tc>
        <w:tc>
          <w:tcPr>
            <w:tcW w:w="2126" w:type="dxa"/>
            <w:tcBorders>
              <w:top w:val="single" w:sz="12" w:space="0" w:color="auto"/>
            </w:tcBorders>
            <w:vAlign w:val="center"/>
          </w:tcPr>
          <w:p w14:paraId="73EBE31F" w14:textId="77777777" w:rsidR="00067C52" w:rsidRPr="00F1586A" w:rsidRDefault="00067C52" w:rsidP="00C702DA">
            <w:pPr>
              <w:spacing w:line="100" w:lineRule="atLeast"/>
              <w:jc w:val="center"/>
              <w:rPr>
                <w:rFonts w:asciiTheme="minorHAnsi" w:eastAsia="SimSun" w:hAnsiTheme="minorHAnsi" w:cs="Arial"/>
                <w:caps/>
                <w:sz w:val="18"/>
                <w:szCs w:val="18"/>
                <w:lang w:eastAsia="ar-SA"/>
              </w:rPr>
            </w:pPr>
            <w:r w:rsidRPr="00F1586A">
              <w:rPr>
                <w:rFonts w:asciiTheme="minorHAnsi" w:hAnsiTheme="minorHAnsi" w:cs="Arial"/>
                <w:caps/>
                <w:sz w:val="18"/>
                <w:szCs w:val="18"/>
              </w:rPr>
              <w:t>prendre soin et ACCOMpagner l’enfant dans les activites de la vie quotidienne</w:t>
            </w:r>
          </w:p>
        </w:tc>
        <w:tc>
          <w:tcPr>
            <w:tcW w:w="5245" w:type="dxa"/>
            <w:tcBorders>
              <w:top w:val="single" w:sz="12" w:space="0" w:color="auto"/>
            </w:tcBorders>
            <w:shd w:val="clear" w:color="auto" w:fill="DBDBDB" w:themeFill="accent3" w:themeFillTint="66"/>
          </w:tcPr>
          <w:p w14:paraId="3B7521DC" w14:textId="77777777" w:rsidR="00067C52" w:rsidRPr="00F1586A" w:rsidRDefault="00067C52" w:rsidP="00C702DA">
            <w:pPr>
              <w:spacing w:after="120"/>
              <w:rPr>
                <w:rFonts w:asciiTheme="minorHAnsi" w:hAnsiTheme="minorHAnsi" w:cs="Arial"/>
                <w:sz w:val="18"/>
                <w:szCs w:val="18"/>
              </w:rPr>
            </w:pPr>
            <w:r w:rsidRPr="00F1586A">
              <w:rPr>
                <w:rFonts w:asciiTheme="minorHAnsi" w:hAnsiTheme="minorHAnsi" w:cs="Arial"/>
                <w:sz w:val="18"/>
                <w:szCs w:val="18"/>
              </w:rPr>
              <w:t>Adopter une posture professionnelle adaptée</w:t>
            </w:r>
          </w:p>
          <w:p w14:paraId="17A0C9AB" w14:textId="77777777" w:rsidR="00067C52" w:rsidRPr="00F1586A" w:rsidRDefault="00067C52" w:rsidP="00C702DA">
            <w:pPr>
              <w:spacing w:after="120"/>
              <w:rPr>
                <w:rFonts w:asciiTheme="minorHAnsi" w:hAnsiTheme="minorHAnsi" w:cs="Arial"/>
                <w:sz w:val="18"/>
                <w:szCs w:val="18"/>
              </w:rPr>
            </w:pPr>
            <w:r w:rsidRPr="00F1586A">
              <w:rPr>
                <w:rFonts w:asciiTheme="minorHAnsi" w:hAnsiTheme="minorHAnsi" w:cs="Arial"/>
                <w:sz w:val="18"/>
                <w:szCs w:val="18"/>
              </w:rPr>
              <w:t xml:space="preserve">Réaliser des soins du quotidien et accompagner l’enfant dans ses apprentissages </w:t>
            </w:r>
          </w:p>
          <w:p w14:paraId="0E65694F" w14:textId="77777777" w:rsidR="00067C52" w:rsidRPr="00F1586A" w:rsidRDefault="00067C52" w:rsidP="00C702DA">
            <w:pPr>
              <w:spacing w:after="120"/>
              <w:rPr>
                <w:rFonts w:asciiTheme="minorHAnsi" w:hAnsiTheme="minorHAnsi" w:cs="Arial"/>
                <w:sz w:val="18"/>
                <w:szCs w:val="18"/>
              </w:rPr>
            </w:pPr>
            <w:r w:rsidRPr="00F1586A">
              <w:rPr>
                <w:rFonts w:asciiTheme="minorHAnsi" w:hAnsiTheme="minorHAnsi" w:cs="Arial"/>
                <w:sz w:val="18"/>
                <w:szCs w:val="18"/>
              </w:rPr>
              <w:t>Appliquer les protocoles liés à la santé de l’enfant</w:t>
            </w:r>
          </w:p>
        </w:tc>
        <w:tc>
          <w:tcPr>
            <w:tcW w:w="3721" w:type="dxa"/>
            <w:tcBorders>
              <w:top w:val="single" w:sz="12" w:space="0" w:color="auto"/>
            </w:tcBorders>
            <w:vAlign w:val="center"/>
          </w:tcPr>
          <w:p w14:paraId="6385BA6A" w14:textId="77777777" w:rsidR="00067C52" w:rsidRPr="00C60FE0" w:rsidRDefault="00067C52" w:rsidP="00C702DA">
            <w:pPr>
              <w:jc w:val="center"/>
              <w:rPr>
                <w:rFonts w:asciiTheme="minorHAnsi" w:hAnsiTheme="minorHAnsi" w:cs="Arial"/>
                <w:sz w:val="18"/>
                <w:szCs w:val="18"/>
              </w:rPr>
            </w:pPr>
            <w:r w:rsidRPr="00C60FE0">
              <w:rPr>
                <w:rFonts w:asciiTheme="minorHAnsi" w:hAnsiTheme="minorHAnsi" w:cs="Arial"/>
                <w:sz w:val="18"/>
                <w:szCs w:val="18"/>
              </w:rPr>
              <w:t>4 semaines</w:t>
            </w:r>
          </w:p>
          <w:p w14:paraId="30C82911" w14:textId="50B87807" w:rsidR="00067C52" w:rsidRPr="00C60FE0" w:rsidRDefault="00067C52" w:rsidP="002C191D">
            <w:pPr>
              <w:pStyle w:val="Paragraphedeliste"/>
              <w:numPr>
                <w:ilvl w:val="0"/>
                <w:numId w:val="46"/>
              </w:numPr>
              <w:spacing w:after="200" w:line="276" w:lineRule="auto"/>
              <w:rPr>
                <w:rFonts w:asciiTheme="minorHAnsi" w:hAnsiTheme="minorHAnsi" w:cs="Arial"/>
                <w:sz w:val="18"/>
                <w:szCs w:val="18"/>
              </w:rPr>
            </w:pPr>
            <w:r w:rsidRPr="00C60FE0">
              <w:rPr>
                <w:rFonts w:asciiTheme="minorHAnsi" w:hAnsiTheme="minorHAnsi" w:cs="Arial"/>
                <w:sz w:val="18"/>
                <w:szCs w:val="18"/>
              </w:rPr>
              <w:t>EAJE</w:t>
            </w:r>
            <w:r w:rsidR="00F1586A" w:rsidRPr="00C60FE0">
              <w:rPr>
                <w:rFonts w:asciiTheme="minorHAnsi" w:hAnsiTheme="minorHAnsi" w:cs="Arial"/>
                <w:sz w:val="18"/>
                <w:szCs w:val="18"/>
              </w:rPr>
              <w:t xml:space="preserve"> (enfants de moins de 3 ans)</w:t>
            </w:r>
          </w:p>
          <w:p w14:paraId="5CF45BCE" w14:textId="574A312A" w:rsidR="009F42E2" w:rsidRPr="00C60FE0" w:rsidRDefault="009F42E2" w:rsidP="002C191D">
            <w:pPr>
              <w:pStyle w:val="Paragraphedeliste"/>
              <w:numPr>
                <w:ilvl w:val="0"/>
                <w:numId w:val="46"/>
              </w:numPr>
              <w:spacing w:after="200" w:line="276" w:lineRule="auto"/>
              <w:rPr>
                <w:rFonts w:asciiTheme="minorHAnsi" w:hAnsiTheme="minorHAnsi" w:cs="Arial"/>
                <w:sz w:val="18"/>
                <w:szCs w:val="18"/>
              </w:rPr>
            </w:pPr>
            <w:r w:rsidRPr="00C60FE0">
              <w:rPr>
                <w:rFonts w:asciiTheme="minorHAnsi" w:hAnsiTheme="minorHAnsi" w:cs="Arial"/>
                <w:sz w:val="18"/>
                <w:szCs w:val="18"/>
              </w:rPr>
              <w:t>AMA (selon les recommandations de la PMI cf p52)</w:t>
            </w:r>
            <w:r w:rsidR="00F1586A" w:rsidRPr="00C60FE0">
              <w:rPr>
                <w:rFonts w:asciiTheme="minorHAnsi" w:hAnsiTheme="minorHAnsi" w:cs="Arial"/>
                <w:sz w:val="18"/>
                <w:szCs w:val="18"/>
              </w:rPr>
              <w:t xml:space="preserve"> </w:t>
            </w:r>
          </w:p>
        </w:tc>
        <w:tc>
          <w:tcPr>
            <w:tcW w:w="3083" w:type="dxa"/>
            <w:tcBorders>
              <w:top w:val="single" w:sz="12" w:space="0" w:color="auto"/>
              <w:right w:val="single" w:sz="12" w:space="0" w:color="auto"/>
            </w:tcBorders>
            <w:shd w:val="clear" w:color="auto" w:fill="DBDBDB" w:themeFill="accent3" w:themeFillTint="66"/>
            <w:vAlign w:val="center"/>
          </w:tcPr>
          <w:p w14:paraId="2572CDE5" w14:textId="77777777" w:rsidR="00067C52" w:rsidRPr="00F1586A" w:rsidRDefault="00067C52" w:rsidP="00C702DA">
            <w:pPr>
              <w:spacing w:after="120"/>
              <w:jc w:val="center"/>
              <w:rPr>
                <w:rFonts w:asciiTheme="minorHAnsi" w:hAnsiTheme="minorHAnsi" w:cs="Arial"/>
                <w:sz w:val="18"/>
                <w:szCs w:val="18"/>
              </w:rPr>
            </w:pPr>
            <w:r w:rsidRPr="00F1586A">
              <w:rPr>
                <w:rFonts w:asciiTheme="minorHAnsi" w:hAnsiTheme="minorHAnsi" w:cs="Arial"/>
                <w:sz w:val="18"/>
                <w:szCs w:val="18"/>
              </w:rPr>
              <w:t>Evaluation en fin de PFMP</w:t>
            </w:r>
          </w:p>
        </w:tc>
      </w:tr>
      <w:tr w:rsidR="00067C52" w14:paraId="581DD9A7" w14:textId="77777777" w:rsidTr="00C702DA">
        <w:trPr>
          <w:cantSplit/>
          <w:trHeight w:val="1260"/>
        </w:trPr>
        <w:tc>
          <w:tcPr>
            <w:tcW w:w="1101" w:type="dxa"/>
            <w:vMerge w:val="restart"/>
            <w:tcBorders>
              <w:top w:val="single" w:sz="12" w:space="0" w:color="auto"/>
              <w:left w:val="single" w:sz="12" w:space="0" w:color="auto"/>
            </w:tcBorders>
            <w:textDirection w:val="btLr"/>
          </w:tcPr>
          <w:p w14:paraId="164561A2" w14:textId="77777777" w:rsidR="00067C52" w:rsidRPr="0091128A" w:rsidRDefault="00067C52" w:rsidP="00C702DA">
            <w:pPr>
              <w:ind w:left="113" w:right="113"/>
              <w:jc w:val="center"/>
              <w:rPr>
                <w:rFonts w:asciiTheme="minorHAnsi" w:hAnsiTheme="minorHAnsi" w:cs="Arial"/>
                <w:b/>
                <w:sz w:val="18"/>
              </w:rPr>
            </w:pPr>
            <w:r w:rsidRPr="0091128A">
              <w:rPr>
                <w:rFonts w:asciiTheme="minorHAnsi" w:hAnsiTheme="minorHAnsi" w:cs="Arial"/>
                <w:b/>
                <w:sz w:val="18"/>
              </w:rPr>
              <w:t>EP 2 : EXERCER SON ACTIVITE EN ACCUEIL COLLECTIF</w:t>
            </w:r>
          </w:p>
        </w:tc>
        <w:tc>
          <w:tcPr>
            <w:tcW w:w="2126" w:type="dxa"/>
            <w:vMerge w:val="restart"/>
            <w:tcBorders>
              <w:top w:val="single" w:sz="12" w:space="0" w:color="auto"/>
            </w:tcBorders>
          </w:tcPr>
          <w:p w14:paraId="7EBF4ACE" w14:textId="77777777" w:rsidR="00067C52" w:rsidRPr="00F1586A" w:rsidRDefault="00067C52" w:rsidP="00C702DA">
            <w:pPr>
              <w:spacing w:after="120" w:line="100" w:lineRule="atLeast"/>
              <w:jc w:val="center"/>
              <w:rPr>
                <w:rFonts w:asciiTheme="minorHAnsi" w:eastAsia="SimSun" w:hAnsiTheme="minorHAnsi" w:cs="Arial"/>
                <w:caps/>
                <w:sz w:val="18"/>
                <w:szCs w:val="18"/>
                <w:lang w:eastAsia="ar-SA"/>
              </w:rPr>
            </w:pPr>
            <w:r w:rsidRPr="00F1586A">
              <w:rPr>
                <w:rFonts w:asciiTheme="minorHAnsi" w:eastAsia="SimSun" w:hAnsiTheme="minorHAnsi" w:cs="Arial"/>
                <w:caps/>
                <w:sz w:val="18"/>
                <w:szCs w:val="18"/>
                <w:lang w:eastAsia="ar-SA"/>
              </w:rPr>
              <w:t>Inscrire son action dans le réseau des relations  enfant-parents-professionnels</w:t>
            </w:r>
          </w:p>
          <w:p w14:paraId="0BA5C191" w14:textId="77777777" w:rsidR="00067C52" w:rsidRPr="00F1586A" w:rsidRDefault="00067C52" w:rsidP="00C702DA">
            <w:pPr>
              <w:spacing w:after="120" w:line="100" w:lineRule="atLeast"/>
              <w:jc w:val="center"/>
              <w:rPr>
                <w:rFonts w:asciiTheme="minorHAnsi" w:eastAsia="SimSun" w:hAnsiTheme="minorHAnsi" w:cs="Arial"/>
                <w:caps/>
                <w:sz w:val="18"/>
                <w:szCs w:val="18"/>
                <w:lang w:eastAsia="ar-SA"/>
              </w:rPr>
            </w:pPr>
            <w:r w:rsidRPr="00F1586A">
              <w:rPr>
                <w:rFonts w:asciiTheme="minorHAnsi" w:eastAsia="SimSun" w:hAnsiTheme="minorHAnsi" w:cs="Arial"/>
                <w:caps/>
                <w:sz w:val="18"/>
                <w:szCs w:val="18"/>
                <w:lang w:eastAsia="ar-SA"/>
              </w:rPr>
              <w:t>EXERCER SON ACTIVITE EN ECOLE MATERNELLE</w:t>
            </w:r>
          </w:p>
          <w:p w14:paraId="70FF8D8C" w14:textId="77777777" w:rsidR="00067C52" w:rsidRPr="00F1586A" w:rsidRDefault="00067C52" w:rsidP="00C702DA">
            <w:pPr>
              <w:spacing w:line="100" w:lineRule="atLeast"/>
              <w:jc w:val="center"/>
              <w:rPr>
                <w:rFonts w:asciiTheme="minorHAnsi" w:hAnsiTheme="minorHAnsi" w:cs="Arial"/>
                <w:b/>
                <w:sz w:val="18"/>
                <w:szCs w:val="18"/>
              </w:rPr>
            </w:pPr>
            <w:r w:rsidRPr="00F1586A">
              <w:rPr>
                <w:rFonts w:asciiTheme="minorHAnsi" w:eastAsia="SimSun" w:hAnsiTheme="minorHAnsi" w:cs="Arial"/>
                <w:caps/>
                <w:sz w:val="18"/>
                <w:szCs w:val="18"/>
                <w:lang w:eastAsia="ar-SA"/>
              </w:rPr>
              <w:t>EXERCER SON ACTIVITE EN EAJE ET EN ACM</w:t>
            </w:r>
          </w:p>
        </w:tc>
        <w:tc>
          <w:tcPr>
            <w:tcW w:w="5245" w:type="dxa"/>
            <w:tcBorders>
              <w:top w:val="single" w:sz="12" w:space="0" w:color="auto"/>
            </w:tcBorders>
          </w:tcPr>
          <w:p w14:paraId="16E624B4" w14:textId="77777777" w:rsidR="00067C52" w:rsidRPr="00F1586A" w:rsidRDefault="00067C52" w:rsidP="00C702DA">
            <w:pPr>
              <w:spacing w:after="120"/>
              <w:rPr>
                <w:rFonts w:asciiTheme="minorHAnsi" w:hAnsiTheme="minorHAnsi" w:cs="Arial"/>
                <w:sz w:val="18"/>
                <w:szCs w:val="18"/>
              </w:rPr>
            </w:pPr>
            <w:r w:rsidRPr="00F1586A">
              <w:rPr>
                <w:rFonts w:asciiTheme="minorHAnsi" w:hAnsiTheme="minorHAnsi" w:cs="Arial"/>
                <w:sz w:val="18"/>
                <w:szCs w:val="18"/>
              </w:rPr>
              <w:t>Assurer des activités de remise en état des matériels et des locaux en école maternelle</w:t>
            </w:r>
          </w:p>
          <w:p w14:paraId="161AD626" w14:textId="77777777" w:rsidR="00067C52" w:rsidRPr="00F1586A" w:rsidRDefault="00067C52" w:rsidP="00C702DA">
            <w:pPr>
              <w:rPr>
                <w:rFonts w:asciiTheme="minorHAnsi" w:hAnsiTheme="minorHAnsi" w:cs="Arial"/>
                <w:sz w:val="18"/>
                <w:szCs w:val="18"/>
              </w:rPr>
            </w:pPr>
            <w:r w:rsidRPr="00F1586A">
              <w:rPr>
                <w:rFonts w:asciiTheme="minorHAnsi" w:hAnsiTheme="minorHAnsi" w:cs="Arial"/>
                <w:sz w:val="18"/>
                <w:szCs w:val="18"/>
              </w:rPr>
              <w:t>Assurer une assistance pédagogique au personnel enseignant</w:t>
            </w:r>
          </w:p>
        </w:tc>
        <w:tc>
          <w:tcPr>
            <w:tcW w:w="3721" w:type="dxa"/>
            <w:vMerge w:val="restart"/>
            <w:tcBorders>
              <w:top w:val="single" w:sz="12" w:space="0" w:color="auto"/>
            </w:tcBorders>
          </w:tcPr>
          <w:p w14:paraId="1E963198" w14:textId="77777777" w:rsidR="00067C52" w:rsidRPr="00C60FE0" w:rsidRDefault="00067C52" w:rsidP="00C702DA">
            <w:pPr>
              <w:jc w:val="center"/>
              <w:rPr>
                <w:rFonts w:asciiTheme="minorHAnsi" w:hAnsiTheme="minorHAnsi" w:cs="Arial"/>
                <w:b/>
                <w:sz w:val="18"/>
                <w:szCs w:val="18"/>
              </w:rPr>
            </w:pPr>
            <w:r w:rsidRPr="00C60FE0">
              <w:rPr>
                <w:rFonts w:asciiTheme="minorHAnsi" w:hAnsiTheme="minorHAnsi" w:cs="Arial"/>
                <w:b/>
                <w:sz w:val="18"/>
                <w:szCs w:val="18"/>
              </w:rPr>
              <w:t>4 semaines</w:t>
            </w:r>
          </w:p>
          <w:p w14:paraId="02F95A22" w14:textId="77777777" w:rsidR="00067C52" w:rsidRPr="00C60FE0" w:rsidRDefault="00067C52" w:rsidP="00C702DA">
            <w:pPr>
              <w:pStyle w:val="Paragraphedeliste"/>
              <w:jc w:val="center"/>
              <w:rPr>
                <w:rFonts w:asciiTheme="minorHAnsi" w:hAnsiTheme="minorHAnsi" w:cs="Arial"/>
                <w:b/>
                <w:sz w:val="18"/>
                <w:szCs w:val="18"/>
              </w:rPr>
            </w:pPr>
          </w:p>
          <w:p w14:paraId="33036986" w14:textId="77777777" w:rsidR="00067C52" w:rsidRPr="00C60FE0" w:rsidRDefault="00067C52" w:rsidP="002C191D">
            <w:pPr>
              <w:pStyle w:val="Paragraphedeliste"/>
              <w:numPr>
                <w:ilvl w:val="0"/>
                <w:numId w:val="45"/>
              </w:numPr>
              <w:spacing w:after="200" w:line="276" w:lineRule="auto"/>
              <w:rPr>
                <w:rFonts w:asciiTheme="minorHAnsi" w:hAnsiTheme="minorHAnsi" w:cs="Arial"/>
                <w:sz w:val="18"/>
                <w:szCs w:val="18"/>
              </w:rPr>
            </w:pPr>
            <w:r w:rsidRPr="00C60FE0">
              <w:rPr>
                <w:rFonts w:asciiTheme="minorHAnsi" w:hAnsiTheme="minorHAnsi" w:cs="Arial"/>
                <w:sz w:val="18"/>
                <w:szCs w:val="18"/>
              </w:rPr>
              <w:t>En école maternelle</w:t>
            </w:r>
          </w:p>
          <w:p w14:paraId="24F402BD" w14:textId="77777777" w:rsidR="00067C52" w:rsidRPr="00C60FE0" w:rsidRDefault="00067C52" w:rsidP="00C702DA">
            <w:pPr>
              <w:pStyle w:val="Paragraphedeliste"/>
              <w:ind w:left="34"/>
              <w:rPr>
                <w:rFonts w:asciiTheme="minorHAnsi" w:hAnsiTheme="minorHAnsi" w:cs="Arial"/>
                <w:sz w:val="18"/>
                <w:szCs w:val="18"/>
              </w:rPr>
            </w:pPr>
            <w:r w:rsidRPr="00C60FE0">
              <w:rPr>
                <w:rFonts w:asciiTheme="minorHAnsi" w:hAnsiTheme="minorHAnsi" w:cs="Arial"/>
                <w:sz w:val="18"/>
                <w:szCs w:val="18"/>
              </w:rPr>
              <w:t>Ou</w:t>
            </w:r>
          </w:p>
          <w:p w14:paraId="4019DAF6" w14:textId="77777777" w:rsidR="00067C52" w:rsidRPr="00C60FE0" w:rsidRDefault="00067C52" w:rsidP="002C191D">
            <w:pPr>
              <w:pStyle w:val="Paragraphedeliste"/>
              <w:numPr>
                <w:ilvl w:val="0"/>
                <w:numId w:val="45"/>
              </w:numPr>
              <w:spacing w:after="200" w:line="276" w:lineRule="auto"/>
              <w:rPr>
                <w:rFonts w:asciiTheme="minorHAnsi" w:hAnsiTheme="minorHAnsi" w:cs="Arial"/>
                <w:sz w:val="18"/>
                <w:szCs w:val="18"/>
              </w:rPr>
            </w:pPr>
            <w:r w:rsidRPr="00C60FE0">
              <w:rPr>
                <w:rFonts w:asciiTheme="minorHAnsi" w:hAnsiTheme="minorHAnsi" w:cs="Arial"/>
                <w:sz w:val="18"/>
                <w:szCs w:val="18"/>
              </w:rPr>
              <w:t xml:space="preserve"> En EAJE </w:t>
            </w:r>
          </w:p>
          <w:p w14:paraId="3AF1E217" w14:textId="77777777" w:rsidR="00067C52" w:rsidRPr="00C60FE0" w:rsidRDefault="00067C52" w:rsidP="00C702DA">
            <w:pPr>
              <w:pStyle w:val="Paragraphedeliste"/>
              <w:ind w:left="34"/>
              <w:rPr>
                <w:rFonts w:asciiTheme="minorHAnsi" w:hAnsiTheme="minorHAnsi" w:cs="Arial"/>
                <w:sz w:val="18"/>
                <w:szCs w:val="18"/>
              </w:rPr>
            </w:pPr>
            <w:r w:rsidRPr="00C60FE0">
              <w:rPr>
                <w:rFonts w:asciiTheme="minorHAnsi" w:hAnsiTheme="minorHAnsi" w:cs="Arial"/>
                <w:sz w:val="18"/>
                <w:szCs w:val="18"/>
              </w:rPr>
              <w:t xml:space="preserve">Ou </w:t>
            </w:r>
          </w:p>
          <w:p w14:paraId="6C7B5436" w14:textId="77777777" w:rsidR="00067C52" w:rsidRPr="00C60FE0" w:rsidRDefault="00067C52" w:rsidP="002C191D">
            <w:pPr>
              <w:pStyle w:val="Paragraphedeliste"/>
              <w:numPr>
                <w:ilvl w:val="0"/>
                <w:numId w:val="45"/>
              </w:numPr>
              <w:spacing w:after="200" w:line="276" w:lineRule="auto"/>
              <w:rPr>
                <w:rFonts w:asciiTheme="minorHAnsi" w:hAnsiTheme="minorHAnsi" w:cs="Arial"/>
                <w:sz w:val="18"/>
                <w:szCs w:val="18"/>
              </w:rPr>
            </w:pPr>
            <w:r w:rsidRPr="00C60FE0">
              <w:rPr>
                <w:rFonts w:asciiTheme="minorHAnsi" w:hAnsiTheme="minorHAnsi" w:cs="Arial"/>
                <w:sz w:val="18"/>
                <w:szCs w:val="18"/>
              </w:rPr>
              <w:t>En ACM (moins de 6 ans).</w:t>
            </w:r>
          </w:p>
          <w:p w14:paraId="525A7CE0" w14:textId="77777777" w:rsidR="00067C52" w:rsidRPr="00C60FE0" w:rsidRDefault="00067C52" w:rsidP="00C702DA">
            <w:pPr>
              <w:jc w:val="center"/>
              <w:rPr>
                <w:rFonts w:asciiTheme="minorHAnsi" w:hAnsiTheme="minorHAnsi" w:cs="Arial"/>
                <w:b/>
                <w:sz w:val="18"/>
                <w:szCs w:val="18"/>
              </w:rPr>
            </w:pPr>
          </w:p>
        </w:tc>
        <w:tc>
          <w:tcPr>
            <w:tcW w:w="3083" w:type="dxa"/>
            <w:tcBorders>
              <w:top w:val="single" w:sz="12" w:space="0" w:color="auto"/>
              <w:right w:val="single" w:sz="12" w:space="0" w:color="auto"/>
            </w:tcBorders>
            <w:vAlign w:val="center"/>
          </w:tcPr>
          <w:p w14:paraId="74756E85" w14:textId="77777777" w:rsidR="00067C52" w:rsidRPr="00F1586A" w:rsidRDefault="00067C52" w:rsidP="00C702DA">
            <w:pPr>
              <w:jc w:val="center"/>
              <w:rPr>
                <w:rFonts w:asciiTheme="minorHAnsi" w:hAnsiTheme="minorHAnsi" w:cs="Arial"/>
                <w:b/>
                <w:sz w:val="18"/>
                <w:szCs w:val="18"/>
              </w:rPr>
            </w:pPr>
            <w:r w:rsidRPr="00F1586A">
              <w:rPr>
                <w:rFonts w:asciiTheme="minorHAnsi" w:hAnsiTheme="minorHAnsi" w:cs="Arial"/>
                <w:sz w:val="18"/>
                <w:szCs w:val="18"/>
              </w:rPr>
              <w:t>Epreuve écrite</w:t>
            </w:r>
          </w:p>
        </w:tc>
      </w:tr>
      <w:tr w:rsidR="00067C52" w14:paraId="4FB185C6" w14:textId="77777777" w:rsidTr="0091128A">
        <w:trPr>
          <w:cantSplit/>
          <w:trHeight w:val="1487"/>
        </w:trPr>
        <w:tc>
          <w:tcPr>
            <w:tcW w:w="1101" w:type="dxa"/>
            <w:vMerge/>
            <w:tcBorders>
              <w:left w:val="single" w:sz="12" w:space="0" w:color="auto"/>
              <w:bottom w:val="single" w:sz="12" w:space="0" w:color="auto"/>
            </w:tcBorders>
            <w:textDirection w:val="btLr"/>
          </w:tcPr>
          <w:p w14:paraId="0C33C6E5" w14:textId="77777777" w:rsidR="00067C52" w:rsidRPr="00157EE5" w:rsidRDefault="00067C52" w:rsidP="00C702DA">
            <w:pPr>
              <w:ind w:left="113" w:right="113"/>
              <w:jc w:val="center"/>
              <w:rPr>
                <w:rFonts w:asciiTheme="minorHAnsi" w:hAnsiTheme="minorHAnsi" w:cs="Arial"/>
                <w:b/>
              </w:rPr>
            </w:pPr>
          </w:p>
        </w:tc>
        <w:tc>
          <w:tcPr>
            <w:tcW w:w="2126" w:type="dxa"/>
            <w:vMerge/>
            <w:tcBorders>
              <w:bottom w:val="single" w:sz="12" w:space="0" w:color="auto"/>
            </w:tcBorders>
          </w:tcPr>
          <w:p w14:paraId="3961EFE5" w14:textId="77777777" w:rsidR="00067C52" w:rsidRPr="00F1586A" w:rsidRDefault="00067C52" w:rsidP="00C702DA">
            <w:pPr>
              <w:spacing w:line="100" w:lineRule="atLeast"/>
              <w:jc w:val="center"/>
              <w:rPr>
                <w:rFonts w:asciiTheme="minorHAnsi" w:eastAsia="SimSun" w:hAnsiTheme="minorHAnsi" w:cs="Arial"/>
                <w:caps/>
                <w:sz w:val="18"/>
                <w:szCs w:val="18"/>
                <w:lang w:eastAsia="ar-SA"/>
              </w:rPr>
            </w:pPr>
          </w:p>
        </w:tc>
        <w:tc>
          <w:tcPr>
            <w:tcW w:w="5245" w:type="dxa"/>
            <w:tcBorders>
              <w:bottom w:val="single" w:sz="12" w:space="0" w:color="auto"/>
            </w:tcBorders>
            <w:shd w:val="clear" w:color="auto" w:fill="D9D9D9" w:themeFill="background1" w:themeFillShade="D9"/>
          </w:tcPr>
          <w:p w14:paraId="7D3D0093" w14:textId="77777777" w:rsidR="00067C52" w:rsidRPr="00F1586A" w:rsidRDefault="00067C52" w:rsidP="00C702DA">
            <w:pPr>
              <w:spacing w:before="120" w:after="120"/>
              <w:rPr>
                <w:rFonts w:asciiTheme="minorHAnsi" w:hAnsiTheme="minorHAnsi" w:cs="Arial"/>
                <w:sz w:val="18"/>
                <w:szCs w:val="18"/>
              </w:rPr>
            </w:pPr>
            <w:r w:rsidRPr="00F1586A">
              <w:rPr>
                <w:rFonts w:asciiTheme="minorHAnsi" w:hAnsiTheme="minorHAnsi" w:cs="Arial"/>
                <w:sz w:val="18"/>
                <w:szCs w:val="18"/>
              </w:rPr>
              <w:t>Etablir une relation privilégiée et sécurisante avec l’enfant</w:t>
            </w:r>
          </w:p>
          <w:p w14:paraId="284C062F" w14:textId="77777777" w:rsidR="00067C52" w:rsidRPr="00F1586A" w:rsidRDefault="00067C52" w:rsidP="0091128A">
            <w:pPr>
              <w:rPr>
                <w:rFonts w:asciiTheme="minorHAnsi" w:hAnsiTheme="minorHAnsi" w:cs="Arial"/>
                <w:b/>
                <w:sz w:val="18"/>
                <w:szCs w:val="18"/>
              </w:rPr>
            </w:pPr>
            <w:r w:rsidRPr="00F1586A">
              <w:rPr>
                <w:rFonts w:asciiTheme="minorHAnsi" w:hAnsiTheme="minorHAnsi" w:cs="Arial"/>
                <w:sz w:val="18"/>
                <w:szCs w:val="18"/>
              </w:rPr>
              <w:t>Coopérer avec l’ensemble des acteurs concernés dans un but de cohérence, d’adaptation et de continuité de l’accompagnement</w:t>
            </w:r>
          </w:p>
        </w:tc>
        <w:tc>
          <w:tcPr>
            <w:tcW w:w="3721" w:type="dxa"/>
            <w:vMerge/>
            <w:tcBorders>
              <w:bottom w:val="single" w:sz="4" w:space="0" w:color="auto"/>
            </w:tcBorders>
          </w:tcPr>
          <w:p w14:paraId="0795F971" w14:textId="77777777" w:rsidR="00067C52" w:rsidRPr="00F1586A" w:rsidRDefault="00067C52" w:rsidP="00C702DA">
            <w:pPr>
              <w:jc w:val="center"/>
              <w:rPr>
                <w:rFonts w:asciiTheme="minorHAnsi" w:hAnsiTheme="minorHAnsi" w:cs="Arial"/>
                <w:b/>
                <w:sz w:val="18"/>
                <w:szCs w:val="18"/>
              </w:rPr>
            </w:pPr>
          </w:p>
        </w:tc>
        <w:tc>
          <w:tcPr>
            <w:tcW w:w="3083" w:type="dxa"/>
            <w:tcBorders>
              <w:bottom w:val="single" w:sz="12" w:space="0" w:color="auto"/>
              <w:right w:val="single" w:sz="12" w:space="0" w:color="auto"/>
            </w:tcBorders>
            <w:shd w:val="clear" w:color="auto" w:fill="D9D9D9" w:themeFill="background1" w:themeFillShade="D9"/>
            <w:vAlign w:val="center"/>
          </w:tcPr>
          <w:p w14:paraId="1F8F18A7" w14:textId="77777777" w:rsidR="00067C52" w:rsidRPr="00F1586A" w:rsidRDefault="00067C52" w:rsidP="00C702DA">
            <w:pPr>
              <w:jc w:val="center"/>
              <w:rPr>
                <w:rFonts w:asciiTheme="minorHAnsi" w:hAnsiTheme="minorHAnsi" w:cs="Arial"/>
                <w:b/>
                <w:sz w:val="18"/>
                <w:szCs w:val="18"/>
              </w:rPr>
            </w:pPr>
            <w:r w:rsidRPr="00F1586A">
              <w:rPr>
                <w:rFonts w:asciiTheme="minorHAnsi" w:hAnsiTheme="minorHAnsi" w:cs="Arial"/>
                <w:sz w:val="18"/>
                <w:szCs w:val="18"/>
              </w:rPr>
              <w:t>Evaluation en fin de PFMP</w:t>
            </w:r>
          </w:p>
        </w:tc>
      </w:tr>
      <w:tr w:rsidR="00067C52" w14:paraId="66D34D5F" w14:textId="77777777" w:rsidTr="0091128A">
        <w:trPr>
          <w:cantSplit/>
          <w:trHeight w:val="1535"/>
        </w:trPr>
        <w:tc>
          <w:tcPr>
            <w:tcW w:w="1101" w:type="dxa"/>
            <w:tcBorders>
              <w:top w:val="single" w:sz="12" w:space="0" w:color="auto"/>
              <w:left w:val="single" w:sz="12" w:space="0" w:color="auto"/>
              <w:bottom w:val="single" w:sz="12" w:space="0" w:color="auto"/>
            </w:tcBorders>
            <w:textDirection w:val="btLr"/>
          </w:tcPr>
          <w:p w14:paraId="6865E53A" w14:textId="77777777" w:rsidR="00067C52" w:rsidRPr="009A6EC1" w:rsidRDefault="00067C52" w:rsidP="00C702DA">
            <w:pPr>
              <w:ind w:left="113" w:right="113"/>
              <w:jc w:val="center"/>
              <w:rPr>
                <w:rFonts w:asciiTheme="minorHAnsi" w:hAnsiTheme="minorHAnsi" w:cs="Arial"/>
                <w:b/>
                <w:sz w:val="20"/>
                <w:szCs w:val="20"/>
              </w:rPr>
            </w:pPr>
            <w:r w:rsidRPr="009A6EC1">
              <w:rPr>
                <w:rFonts w:asciiTheme="minorHAnsi" w:hAnsiTheme="minorHAnsi" w:cs="Arial"/>
                <w:b/>
                <w:sz w:val="20"/>
                <w:szCs w:val="20"/>
              </w:rPr>
              <w:t>EP3</w:t>
            </w:r>
            <w:r>
              <w:rPr>
                <w:rFonts w:asciiTheme="minorHAnsi" w:hAnsiTheme="minorHAnsi" w:cs="Arial"/>
                <w:b/>
                <w:sz w:val="20"/>
                <w:szCs w:val="20"/>
              </w:rPr>
              <w:t> : EXERCER SON ACTIVITE EN ACCUEIL INDIVIDUEL</w:t>
            </w:r>
            <w:r w:rsidRPr="009A6EC1">
              <w:rPr>
                <w:rFonts w:asciiTheme="minorHAnsi" w:hAnsiTheme="minorHAnsi" w:cs="Arial"/>
                <w:b/>
                <w:sz w:val="20"/>
                <w:szCs w:val="20"/>
              </w:rPr>
              <w:t xml:space="preserve">  </w:t>
            </w:r>
          </w:p>
        </w:tc>
        <w:tc>
          <w:tcPr>
            <w:tcW w:w="2126" w:type="dxa"/>
            <w:tcBorders>
              <w:top w:val="single" w:sz="12" w:space="0" w:color="auto"/>
              <w:bottom w:val="single" w:sz="12" w:space="0" w:color="auto"/>
            </w:tcBorders>
          </w:tcPr>
          <w:p w14:paraId="2817DC48" w14:textId="77777777" w:rsidR="00067C52" w:rsidRPr="00F1586A" w:rsidRDefault="00067C52" w:rsidP="00C702DA">
            <w:pPr>
              <w:spacing w:line="100" w:lineRule="atLeast"/>
              <w:rPr>
                <w:rFonts w:asciiTheme="minorHAnsi" w:eastAsia="SimSun" w:hAnsiTheme="minorHAnsi" w:cs="Arial"/>
                <w:caps/>
                <w:sz w:val="18"/>
                <w:szCs w:val="18"/>
                <w:lang w:eastAsia="ar-SA"/>
              </w:rPr>
            </w:pPr>
            <w:r w:rsidRPr="00F1586A">
              <w:rPr>
                <w:rFonts w:asciiTheme="minorHAnsi" w:hAnsiTheme="minorHAnsi" w:cs="Arial"/>
                <w:sz w:val="18"/>
                <w:szCs w:val="18"/>
              </w:rPr>
              <w:t>EXERCER SON ACTIVITE A SON DOMICILE, CELUI DES PARENTS OU EN MAISON D’ASSISTANTS MATERNELS</w:t>
            </w:r>
          </w:p>
        </w:tc>
        <w:tc>
          <w:tcPr>
            <w:tcW w:w="5245" w:type="dxa"/>
            <w:tcBorders>
              <w:top w:val="single" w:sz="12" w:space="0" w:color="auto"/>
              <w:bottom w:val="single" w:sz="12" w:space="0" w:color="auto"/>
            </w:tcBorders>
            <w:shd w:val="clear" w:color="auto" w:fill="FFFFFF" w:themeFill="background1"/>
          </w:tcPr>
          <w:p w14:paraId="366A7373" w14:textId="77777777" w:rsidR="00067C52" w:rsidRPr="00F1586A" w:rsidRDefault="00067C52" w:rsidP="00C702DA">
            <w:pPr>
              <w:spacing w:before="120" w:after="120"/>
              <w:rPr>
                <w:rFonts w:asciiTheme="minorHAnsi" w:hAnsiTheme="minorHAnsi" w:cs="Arial"/>
                <w:sz w:val="18"/>
                <w:szCs w:val="18"/>
              </w:rPr>
            </w:pPr>
            <w:r w:rsidRPr="00F1586A">
              <w:rPr>
                <w:rFonts w:asciiTheme="minorHAnsi" w:hAnsiTheme="minorHAnsi" w:cs="Arial"/>
                <w:sz w:val="18"/>
                <w:szCs w:val="18"/>
              </w:rPr>
              <w:t>Organiser son action</w:t>
            </w:r>
          </w:p>
          <w:p w14:paraId="2CDBCC95" w14:textId="77777777" w:rsidR="00067C52" w:rsidRPr="00F1586A" w:rsidRDefault="00067C52" w:rsidP="00C702DA">
            <w:pPr>
              <w:spacing w:before="120" w:after="120"/>
              <w:rPr>
                <w:rFonts w:asciiTheme="minorHAnsi" w:hAnsiTheme="minorHAnsi" w:cs="Arial"/>
                <w:sz w:val="18"/>
                <w:szCs w:val="18"/>
              </w:rPr>
            </w:pPr>
            <w:r w:rsidRPr="00F1586A">
              <w:rPr>
                <w:rFonts w:asciiTheme="minorHAnsi" w:hAnsiTheme="minorHAnsi" w:cs="Arial"/>
                <w:sz w:val="18"/>
                <w:szCs w:val="18"/>
              </w:rPr>
              <w:t>Négocier le cadre de l’accueil</w:t>
            </w:r>
          </w:p>
          <w:p w14:paraId="074446C0" w14:textId="77777777" w:rsidR="00067C52" w:rsidRPr="00F1586A" w:rsidRDefault="00067C52" w:rsidP="00C702DA">
            <w:pPr>
              <w:spacing w:before="120" w:after="120"/>
              <w:rPr>
                <w:rFonts w:asciiTheme="minorHAnsi" w:hAnsiTheme="minorHAnsi" w:cs="Arial"/>
                <w:sz w:val="18"/>
                <w:szCs w:val="18"/>
              </w:rPr>
            </w:pPr>
            <w:r w:rsidRPr="00F1586A">
              <w:rPr>
                <w:rFonts w:asciiTheme="minorHAnsi" w:hAnsiTheme="minorHAnsi" w:cs="Arial"/>
                <w:sz w:val="18"/>
                <w:szCs w:val="18"/>
              </w:rPr>
              <w:t>Assurer les opérations d’entretien du logement et des espaces réservés à l’enfant</w:t>
            </w:r>
          </w:p>
          <w:p w14:paraId="615AE653" w14:textId="77777777" w:rsidR="00067C52" w:rsidRPr="00F1586A" w:rsidRDefault="00067C52" w:rsidP="00C702DA">
            <w:pPr>
              <w:spacing w:before="120" w:after="120"/>
              <w:rPr>
                <w:rFonts w:asciiTheme="minorHAnsi" w:hAnsiTheme="minorHAnsi" w:cs="Arial"/>
                <w:sz w:val="18"/>
                <w:szCs w:val="18"/>
              </w:rPr>
            </w:pPr>
            <w:r w:rsidRPr="00F1586A">
              <w:rPr>
                <w:rFonts w:asciiTheme="minorHAnsi" w:hAnsiTheme="minorHAnsi" w:cs="Arial"/>
                <w:sz w:val="18"/>
                <w:szCs w:val="18"/>
              </w:rPr>
              <w:t>Elaborer des repas</w:t>
            </w:r>
          </w:p>
        </w:tc>
        <w:tc>
          <w:tcPr>
            <w:tcW w:w="3721" w:type="dxa"/>
            <w:tcBorders>
              <w:top w:val="single" w:sz="4" w:space="0" w:color="auto"/>
              <w:bottom w:val="single" w:sz="12" w:space="0" w:color="auto"/>
              <w:tl2br w:val="single" w:sz="4" w:space="0" w:color="auto"/>
              <w:tr2bl w:val="single" w:sz="4" w:space="0" w:color="auto"/>
            </w:tcBorders>
            <w:shd w:val="clear" w:color="auto" w:fill="auto"/>
          </w:tcPr>
          <w:p w14:paraId="7742EF4A" w14:textId="77777777" w:rsidR="00067C52" w:rsidRPr="00F1586A" w:rsidRDefault="00067C52" w:rsidP="00C702DA">
            <w:pPr>
              <w:jc w:val="center"/>
              <w:rPr>
                <w:rFonts w:asciiTheme="minorHAnsi" w:hAnsiTheme="minorHAnsi" w:cs="Arial"/>
                <w:b/>
                <w:sz w:val="18"/>
                <w:szCs w:val="18"/>
              </w:rPr>
            </w:pPr>
          </w:p>
        </w:tc>
        <w:tc>
          <w:tcPr>
            <w:tcW w:w="3083" w:type="dxa"/>
            <w:tcBorders>
              <w:top w:val="single" w:sz="12" w:space="0" w:color="auto"/>
              <w:bottom w:val="single" w:sz="12" w:space="0" w:color="auto"/>
              <w:right w:val="single" w:sz="12" w:space="0" w:color="auto"/>
            </w:tcBorders>
            <w:shd w:val="clear" w:color="auto" w:fill="FFFFFF" w:themeFill="background1"/>
            <w:vAlign w:val="center"/>
          </w:tcPr>
          <w:p w14:paraId="5DE2F4B9" w14:textId="77777777" w:rsidR="00067C52" w:rsidRPr="00F1586A" w:rsidRDefault="00067C52" w:rsidP="00C702DA">
            <w:pPr>
              <w:jc w:val="center"/>
              <w:rPr>
                <w:rFonts w:asciiTheme="minorHAnsi" w:hAnsiTheme="minorHAnsi" w:cs="Arial"/>
                <w:sz w:val="18"/>
                <w:szCs w:val="18"/>
              </w:rPr>
            </w:pPr>
            <w:r w:rsidRPr="00F1586A">
              <w:rPr>
                <w:rFonts w:asciiTheme="minorHAnsi" w:hAnsiTheme="minorHAnsi" w:cs="Arial"/>
                <w:sz w:val="18"/>
                <w:szCs w:val="18"/>
              </w:rPr>
              <w:t>Présentation d’un projet d’accueil élaboré à partir d’un ensemble documentaire</w:t>
            </w:r>
          </w:p>
        </w:tc>
      </w:tr>
    </w:tbl>
    <w:p w14:paraId="534C327E" w14:textId="77777777" w:rsidR="007A077A" w:rsidRDefault="007A077A" w:rsidP="00C702DA">
      <w:pPr>
        <w:spacing w:after="160" w:line="259" w:lineRule="auto"/>
        <w:rPr>
          <w:sz w:val="56"/>
          <w:szCs w:val="56"/>
        </w:rPr>
        <w:sectPr w:rsidR="007A077A" w:rsidSect="00B82F9C">
          <w:pgSz w:w="16838" w:h="11906" w:orient="landscape"/>
          <w:pgMar w:top="720" w:right="720" w:bottom="720" w:left="953" w:header="709" w:footer="709" w:gutter="0"/>
          <w:cols w:space="708"/>
          <w:docGrid w:linePitch="360"/>
        </w:sectPr>
      </w:pPr>
    </w:p>
    <w:p w14:paraId="2D39E4B7" w14:textId="77777777" w:rsidR="009A1E5D" w:rsidRPr="00BF3928" w:rsidRDefault="006E1EAE" w:rsidP="00DF2A47">
      <w:pPr>
        <w:pStyle w:val="Titre1"/>
        <w:pBdr>
          <w:top w:val="single" w:sz="4" w:space="1" w:color="auto"/>
          <w:left w:val="single" w:sz="4" w:space="1" w:color="auto"/>
          <w:right w:val="single" w:sz="4" w:space="1" w:color="auto"/>
        </w:pBdr>
        <w:ind w:left="2268" w:right="-172"/>
        <w:rPr>
          <w:smallCaps/>
          <w:sz w:val="28"/>
          <w:szCs w:val="28"/>
        </w:rPr>
      </w:pPr>
      <w:r>
        <w:rPr>
          <w:noProof/>
        </w:rPr>
        <w:drawing>
          <wp:anchor distT="0" distB="0" distL="114300" distR="114300" simplePos="0" relativeHeight="251652096" behindDoc="0" locked="0" layoutInCell="1" allowOverlap="1" wp14:anchorId="522FBA03" wp14:editId="4AF3D7C9">
            <wp:simplePos x="0" y="0"/>
            <wp:positionH relativeFrom="column">
              <wp:posOffset>-1270</wp:posOffset>
            </wp:positionH>
            <wp:positionV relativeFrom="paragraph">
              <wp:posOffset>3810</wp:posOffset>
            </wp:positionV>
            <wp:extent cx="1318895" cy="1392555"/>
            <wp:effectExtent l="0" t="0" r="0" b="0"/>
            <wp:wrapNone/>
            <wp:docPr id="9" name="Image 9" descr="Logo et 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t Marian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889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E5D" w:rsidRPr="00BF3928">
        <w:rPr>
          <w:smallCaps/>
          <w:sz w:val="28"/>
          <w:szCs w:val="28"/>
        </w:rPr>
        <w:t xml:space="preserve">cas de non-conformité dans la mise en œuvre des périodes de formation en </w:t>
      </w:r>
      <w:r w:rsidR="009A1E5D">
        <w:rPr>
          <w:smallCaps/>
          <w:sz w:val="28"/>
          <w:szCs w:val="28"/>
        </w:rPr>
        <w:t>milieu professionnel</w:t>
      </w:r>
    </w:p>
    <w:p w14:paraId="21080B43" w14:textId="77777777" w:rsidR="005F4B12" w:rsidRDefault="005F4B12" w:rsidP="006E1EAE">
      <w:pPr>
        <w:pBdr>
          <w:top w:val="single" w:sz="4" w:space="1" w:color="auto"/>
          <w:left w:val="single" w:sz="4" w:space="1" w:color="auto"/>
          <w:bottom w:val="single" w:sz="4" w:space="1" w:color="auto"/>
          <w:right w:val="single" w:sz="4" w:space="0" w:color="auto"/>
        </w:pBdr>
        <w:tabs>
          <w:tab w:val="left" w:pos="0"/>
          <w:tab w:val="left" w:pos="2410"/>
        </w:tabs>
        <w:ind w:left="2268" w:right="-172"/>
        <w:jc w:val="center"/>
        <w:rPr>
          <w:rFonts w:ascii="Arial" w:hAnsi="Arial" w:cs="Arial"/>
          <w:sz w:val="20"/>
          <w:szCs w:val="20"/>
        </w:rPr>
      </w:pPr>
    </w:p>
    <w:p w14:paraId="4CA4C774" w14:textId="77777777" w:rsidR="009A1E5D" w:rsidRPr="00AA7415" w:rsidRDefault="009A1E5D" w:rsidP="002C191D">
      <w:pPr>
        <w:numPr>
          <w:ilvl w:val="0"/>
          <w:numId w:val="49"/>
        </w:numPr>
        <w:pBdr>
          <w:top w:val="single" w:sz="4" w:space="1" w:color="auto"/>
          <w:left w:val="single" w:sz="4" w:space="1" w:color="auto"/>
          <w:bottom w:val="single" w:sz="4" w:space="1" w:color="auto"/>
          <w:right w:val="single" w:sz="4" w:space="0" w:color="auto"/>
        </w:pBdr>
        <w:tabs>
          <w:tab w:val="left" w:pos="0"/>
          <w:tab w:val="left" w:pos="2410"/>
        </w:tabs>
        <w:ind w:left="2268" w:right="-172" w:firstLine="0"/>
        <w:jc w:val="center"/>
        <w:rPr>
          <w:rFonts w:ascii="Arial" w:hAnsi="Arial" w:cs="Arial"/>
          <w:sz w:val="20"/>
          <w:szCs w:val="20"/>
        </w:rPr>
      </w:pPr>
      <w:r w:rsidRPr="00AA7415">
        <w:rPr>
          <w:rFonts w:ascii="Arial" w:hAnsi="Arial" w:cs="Arial"/>
          <w:sz w:val="20"/>
          <w:szCs w:val="20"/>
        </w:rPr>
        <w:t>Joindre les justificatifs appuyant la demande</w:t>
      </w:r>
    </w:p>
    <w:p w14:paraId="68849D3B" w14:textId="77777777" w:rsidR="009A1E5D" w:rsidRPr="00AA7415" w:rsidRDefault="009A1E5D" w:rsidP="002C191D">
      <w:pPr>
        <w:numPr>
          <w:ilvl w:val="0"/>
          <w:numId w:val="49"/>
        </w:numPr>
        <w:pBdr>
          <w:top w:val="single" w:sz="4" w:space="1" w:color="auto"/>
          <w:left w:val="single" w:sz="4" w:space="1" w:color="auto"/>
          <w:bottom w:val="single" w:sz="4" w:space="1" w:color="auto"/>
          <w:right w:val="single" w:sz="4" w:space="0" w:color="auto"/>
        </w:pBdr>
        <w:tabs>
          <w:tab w:val="left" w:pos="0"/>
          <w:tab w:val="left" w:pos="2410"/>
        </w:tabs>
        <w:ind w:left="2268" w:right="-172" w:firstLine="0"/>
        <w:jc w:val="center"/>
        <w:rPr>
          <w:rFonts w:ascii="Arial" w:hAnsi="Arial" w:cs="Arial"/>
          <w:bCs/>
          <w:sz w:val="20"/>
          <w:szCs w:val="20"/>
        </w:rPr>
      </w:pPr>
      <w:r w:rsidRPr="00AA7415">
        <w:rPr>
          <w:rFonts w:ascii="Arial" w:hAnsi="Arial" w:cs="Arial"/>
          <w:bCs/>
          <w:sz w:val="20"/>
          <w:szCs w:val="20"/>
        </w:rPr>
        <w:t>Si un positionnement a été fait, ce document n’a pas à être complété</w:t>
      </w:r>
      <w:r>
        <w:rPr>
          <w:rFonts w:ascii="Arial" w:hAnsi="Arial" w:cs="Arial"/>
          <w:bCs/>
          <w:sz w:val="20"/>
          <w:szCs w:val="20"/>
        </w:rPr>
        <w:t> </w:t>
      </w:r>
    </w:p>
    <w:p w14:paraId="4290D672" w14:textId="77777777" w:rsidR="009A1E5D" w:rsidRPr="00B61FA8" w:rsidRDefault="009A1E5D" w:rsidP="002C191D">
      <w:pPr>
        <w:numPr>
          <w:ilvl w:val="0"/>
          <w:numId w:val="49"/>
        </w:numPr>
        <w:pBdr>
          <w:top w:val="single" w:sz="4" w:space="1" w:color="auto"/>
          <w:left w:val="single" w:sz="4" w:space="1" w:color="auto"/>
          <w:bottom w:val="single" w:sz="4" w:space="1" w:color="auto"/>
          <w:right w:val="single" w:sz="4" w:space="0" w:color="auto"/>
        </w:pBdr>
        <w:tabs>
          <w:tab w:val="left" w:pos="0"/>
          <w:tab w:val="left" w:pos="2410"/>
        </w:tabs>
        <w:ind w:left="2268" w:right="-172" w:firstLine="0"/>
        <w:jc w:val="center"/>
        <w:rPr>
          <w:rFonts w:ascii="Arial" w:hAnsi="Arial" w:cs="Arial"/>
          <w:bCs/>
          <w:sz w:val="20"/>
          <w:szCs w:val="20"/>
        </w:rPr>
      </w:pPr>
      <w:r w:rsidRPr="00B61FA8">
        <w:rPr>
          <w:rFonts w:ascii="Arial" w:hAnsi="Arial" w:cs="Arial"/>
          <w:bCs/>
          <w:sz w:val="20"/>
          <w:szCs w:val="20"/>
        </w:rPr>
        <w:t>Document</w:t>
      </w:r>
      <w:r w:rsidRPr="00B61FA8">
        <w:rPr>
          <w:rFonts w:ascii="Arial" w:hAnsi="Arial" w:cs="Arial"/>
          <w:sz w:val="20"/>
          <w:szCs w:val="20"/>
        </w:rPr>
        <w:t xml:space="preserve"> à adresser </w:t>
      </w:r>
      <w:r w:rsidRPr="00B61FA8">
        <w:rPr>
          <w:rFonts w:ascii="Arial" w:hAnsi="Arial" w:cs="Arial"/>
          <w:sz w:val="20"/>
          <w:szCs w:val="20"/>
          <w:u w:val="single"/>
        </w:rPr>
        <w:t>par mél uniquement</w:t>
      </w:r>
      <w:r w:rsidRPr="00B61FA8">
        <w:rPr>
          <w:rFonts w:ascii="Arial" w:hAnsi="Arial" w:cs="Arial"/>
          <w:sz w:val="20"/>
          <w:szCs w:val="20"/>
        </w:rPr>
        <w:t xml:space="preserve"> à </w:t>
      </w:r>
      <w:hyperlink r:id="rId50" w:history="1">
        <w:r w:rsidRPr="00B73F81">
          <w:rPr>
            <w:rStyle w:val="Lienhypertexte"/>
            <w:rFonts w:ascii="Arial" w:hAnsi="Arial" w:cs="Arial"/>
            <w:sz w:val="20"/>
            <w:szCs w:val="20"/>
          </w:rPr>
          <w:t>ce.dec3@ac-bordeaux.fr</w:t>
        </w:r>
      </w:hyperlink>
      <w:r>
        <w:rPr>
          <w:rFonts w:ascii="Arial" w:hAnsi="Arial" w:cs="Arial"/>
          <w:sz w:val="20"/>
          <w:szCs w:val="20"/>
        </w:rPr>
        <w:t xml:space="preserve"> d</w:t>
      </w:r>
      <w:r w:rsidRPr="00B61FA8">
        <w:rPr>
          <w:rFonts w:ascii="Arial" w:hAnsi="Arial" w:cs="Arial"/>
          <w:sz w:val="20"/>
          <w:szCs w:val="20"/>
        </w:rPr>
        <w:t>ès</w:t>
      </w:r>
      <w:r w:rsidRPr="00B61FA8">
        <w:rPr>
          <w:rFonts w:ascii="Arial" w:hAnsi="Arial" w:cs="Arial"/>
          <w:bCs/>
          <w:sz w:val="20"/>
          <w:szCs w:val="20"/>
        </w:rPr>
        <w:t xml:space="preserve"> qu’il est établi que la totalité des PFMP ne sera pas effectuée à l’issue de la formation, même après un rattrapage et au plus tard le 10/06/16</w:t>
      </w:r>
    </w:p>
    <w:p w14:paraId="497FB07A" w14:textId="77777777" w:rsidR="009A1E5D" w:rsidRPr="00AA7415" w:rsidRDefault="009A1E5D" w:rsidP="002C191D">
      <w:pPr>
        <w:numPr>
          <w:ilvl w:val="0"/>
          <w:numId w:val="49"/>
        </w:numPr>
        <w:pBdr>
          <w:top w:val="single" w:sz="4" w:space="1" w:color="auto"/>
          <w:left w:val="single" w:sz="4" w:space="1" w:color="auto"/>
          <w:bottom w:val="single" w:sz="4" w:space="1" w:color="auto"/>
          <w:right w:val="single" w:sz="4" w:space="0" w:color="auto"/>
        </w:pBdr>
        <w:tabs>
          <w:tab w:val="left" w:pos="0"/>
          <w:tab w:val="left" w:pos="2410"/>
        </w:tabs>
        <w:ind w:left="2268" w:right="-172" w:firstLine="0"/>
        <w:jc w:val="center"/>
        <w:rPr>
          <w:rFonts w:ascii="Arial" w:hAnsi="Arial" w:cs="Arial"/>
          <w:bCs/>
          <w:sz w:val="20"/>
          <w:szCs w:val="20"/>
        </w:rPr>
      </w:pPr>
      <w:r w:rsidRPr="00AA7415">
        <w:rPr>
          <w:rFonts w:ascii="Arial" w:hAnsi="Arial" w:cs="Arial"/>
          <w:bCs/>
          <w:sz w:val="20"/>
          <w:szCs w:val="20"/>
        </w:rPr>
        <w:t xml:space="preserve">La décision </w:t>
      </w:r>
      <w:r w:rsidRPr="003700B8">
        <w:rPr>
          <w:rFonts w:ascii="Arial" w:hAnsi="Arial" w:cs="Arial"/>
          <w:sz w:val="20"/>
          <w:szCs w:val="20"/>
        </w:rPr>
        <w:t>devra</w:t>
      </w:r>
      <w:r w:rsidRPr="00AA7415">
        <w:rPr>
          <w:rFonts w:ascii="Arial" w:hAnsi="Arial" w:cs="Arial"/>
          <w:bCs/>
          <w:sz w:val="20"/>
          <w:szCs w:val="20"/>
        </w:rPr>
        <w:t xml:space="preserve"> être jointe au dossier professionnel support de l’évaluation de la PFMP</w:t>
      </w:r>
    </w:p>
    <w:p w14:paraId="42A202B9" w14:textId="77777777" w:rsidR="009A1E5D" w:rsidRPr="009A1E5D" w:rsidRDefault="009A1E5D" w:rsidP="002C191D">
      <w:pPr>
        <w:numPr>
          <w:ilvl w:val="0"/>
          <w:numId w:val="49"/>
        </w:numPr>
        <w:pBdr>
          <w:top w:val="single" w:sz="4" w:space="1" w:color="auto"/>
          <w:left w:val="single" w:sz="4" w:space="1" w:color="auto"/>
          <w:bottom w:val="single" w:sz="4" w:space="1" w:color="auto"/>
          <w:right w:val="single" w:sz="4" w:space="0" w:color="auto"/>
        </w:pBdr>
        <w:tabs>
          <w:tab w:val="left" w:pos="0"/>
          <w:tab w:val="left" w:pos="2410"/>
        </w:tabs>
        <w:ind w:left="2268" w:right="-172" w:firstLine="0"/>
        <w:jc w:val="center"/>
        <w:rPr>
          <w:rFonts w:ascii="Arial" w:hAnsi="Arial" w:cs="Arial"/>
          <w:bCs/>
          <w:sz w:val="20"/>
          <w:szCs w:val="20"/>
        </w:rPr>
      </w:pPr>
      <w:r w:rsidRPr="00AA7415">
        <w:rPr>
          <w:rFonts w:ascii="Arial" w:hAnsi="Arial" w:cs="Arial"/>
          <w:bCs/>
          <w:sz w:val="20"/>
          <w:szCs w:val="20"/>
        </w:rPr>
        <w:t xml:space="preserve">En cas de décision défavorable, </w:t>
      </w:r>
      <w:r w:rsidRPr="003700B8">
        <w:rPr>
          <w:rFonts w:ascii="Arial" w:hAnsi="Arial" w:cs="Arial"/>
          <w:sz w:val="20"/>
          <w:szCs w:val="20"/>
        </w:rPr>
        <w:t>transmettre</w:t>
      </w:r>
      <w:r w:rsidRPr="00AA7415">
        <w:rPr>
          <w:rFonts w:ascii="Arial" w:hAnsi="Arial" w:cs="Arial"/>
          <w:bCs/>
          <w:sz w:val="20"/>
          <w:szCs w:val="20"/>
        </w:rPr>
        <w:t xml:space="preserve"> cette décision à l’enseignant en charge de l’évaluation de l’épreuve support des PFMP, afin qu’il saisisse la </w:t>
      </w:r>
      <w:r>
        <w:rPr>
          <w:rFonts w:ascii="Arial" w:hAnsi="Arial" w:cs="Arial"/>
          <w:bCs/>
          <w:sz w:val="20"/>
          <w:szCs w:val="20"/>
        </w:rPr>
        <w:t>« </w:t>
      </w:r>
      <w:r w:rsidRPr="00AA7415">
        <w:rPr>
          <w:rFonts w:ascii="Arial" w:hAnsi="Arial" w:cs="Arial"/>
          <w:bCs/>
          <w:sz w:val="20"/>
          <w:szCs w:val="20"/>
        </w:rPr>
        <w:t>note</w:t>
      </w:r>
      <w:r>
        <w:rPr>
          <w:rFonts w:ascii="Arial" w:hAnsi="Arial" w:cs="Arial"/>
          <w:bCs/>
          <w:sz w:val="20"/>
          <w:szCs w:val="20"/>
        </w:rPr>
        <w:t xml:space="preserve"> sanction »</w:t>
      </w:r>
      <w:r w:rsidRPr="00AA7415">
        <w:rPr>
          <w:rFonts w:ascii="Arial" w:hAnsi="Arial" w:cs="Arial"/>
          <w:bCs/>
          <w:sz w:val="20"/>
          <w:szCs w:val="20"/>
        </w:rPr>
        <w:t xml:space="preserve"> correspondante à la non-validation</w:t>
      </w:r>
    </w:p>
    <w:tbl>
      <w:tblPr>
        <w:tblpPr w:leftFromText="141" w:rightFromText="141" w:vertAnchor="text" w:horzAnchor="margin" w:tblpY="10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111"/>
        <w:gridCol w:w="4110"/>
        <w:gridCol w:w="3402"/>
      </w:tblGrid>
      <w:tr w:rsidR="008234A0" w:rsidRPr="002D3579" w14:paraId="585FF6C7" w14:textId="77777777" w:rsidTr="008234A0">
        <w:trPr>
          <w:trHeight w:val="267"/>
        </w:trPr>
        <w:tc>
          <w:tcPr>
            <w:tcW w:w="3794" w:type="dxa"/>
            <w:shd w:val="clear" w:color="auto" w:fill="D9D9D9"/>
          </w:tcPr>
          <w:p w14:paraId="607F5EF5" w14:textId="77777777" w:rsidR="008234A0" w:rsidRPr="002D3579" w:rsidRDefault="008234A0" w:rsidP="008234A0">
            <w:pPr>
              <w:tabs>
                <w:tab w:val="left" w:pos="0"/>
              </w:tabs>
              <w:jc w:val="center"/>
              <w:rPr>
                <w:rFonts w:ascii="Arial" w:hAnsi="Arial" w:cs="Arial"/>
                <w:b/>
                <w:sz w:val="22"/>
                <w:szCs w:val="22"/>
              </w:rPr>
            </w:pPr>
            <w:r w:rsidRPr="002D3579">
              <w:rPr>
                <w:rFonts w:ascii="Arial" w:hAnsi="Arial" w:cs="Arial"/>
                <w:b/>
                <w:sz w:val="22"/>
                <w:szCs w:val="22"/>
              </w:rPr>
              <w:t>Informations sur le candidat</w:t>
            </w:r>
          </w:p>
        </w:tc>
        <w:tc>
          <w:tcPr>
            <w:tcW w:w="4111" w:type="dxa"/>
            <w:shd w:val="clear" w:color="auto" w:fill="D9D9D9"/>
          </w:tcPr>
          <w:p w14:paraId="116AD44B" w14:textId="77777777" w:rsidR="008234A0" w:rsidRPr="002D3579" w:rsidRDefault="008234A0" w:rsidP="008234A0">
            <w:pPr>
              <w:tabs>
                <w:tab w:val="left" w:leader="dot" w:pos="5760"/>
              </w:tabs>
              <w:jc w:val="center"/>
              <w:rPr>
                <w:rFonts w:ascii="Arial" w:hAnsi="Arial" w:cs="Arial"/>
                <w:b/>
                <w:sz w:val="22"/>
                <w:szCs w:val="22"/>
              </w:rPr>
            </w:pPr>
            <w:r w:rsidRPr="002D3579">
              <w:rPr>
                <w:rFonts w:ascii="Arial" w:hAnsi="Arial" w:cs="Arial"/>
                <w:b/>
                <w:sz w:val="22"/>
                <w:szCs w:val="22"/>
              </w:rPr>
              <w:t>Avis de l’établissement</w:t>
            </w:r>
          </w:p>
        </w:tc>
        <w:tc>
          <w:tcPr>
            <w:tcW w:w="4110" w:type="dxa"/>
            <w:shd w:val="clear" w:color="auto" w:fill="D9D9D9"/>
          </w:tcPr>
          <w:p w14:paraId="4A5F06C7" w14:textId="77777777" w:rsidR="008234A0" w:rsidRPr="002D3579" w:rsidRDefault="008234A0" w:rsidP="008234A0">
            <w:pPr>
              <w:tabs>
                <w:tab w:val="left" w:pos="0"/>
              </w:tabs>
              <w:jc w:val="center"/>
              <w:rPr>
                <w:rFonts w:ascii="Arial" w:hAnsi="Arial" w:cs="Arial"/>
                <w:b/>
                <w:sz w:val="22"/>
                <w:szCs w:val="22"/>
              </w:rPr>
            </w:pPr>
            <w:r w:rsidRPr="002D3579">
              <w:rPr>
                <w:rFonts w:ascii="Arial" w:hAnsi="Arial" w:cs="Arial"/>
                <w:b/>
                <w:sz w:val="22"/>
                <w:szCs w:val="22"/>
              </w:rPr>
              <w:t>Avis de l’IEN</w:t>
            </w:r>
          </w:p>
        </w:tc>
        <w:tc>
          <w:tcPr>
            <w:tcW w:w="3402" w:type="dxa"/>
            <w:shd w:val="clear" w:color="auto" w:fill="D9D9D9"/>
          </w:tcPr>
          <w:p w14:paraId="3A93EFB6" w14:textId="77777777" w:rsidR="008234A0" w:rsidRPr="002D3579" w:rsidRDefault="008234A0" w:rsidP="008234A0">
            <w:pPr>
              <w:tabs>
                <w:tab w:val="left" w:pos="0"/>
              </w:tabs>
              <w:jc w:val="center"/>
              <w:rPr>
                <w:rFonts w:ascii="Arial" w:hAnsi="Arial" w:cs="Arial"/>
                <w:b/>
                <w:sz w:val="22"/>
                <w:szCs w:val="22"/>
              </w:rPr>
            </w:pPr>
            <w:r w:rsidRPr="002D3579">
              <w:rPr>
                <w:rFonts w:ascii="Arial" w:hAnsi="Arial" w:cs="Arial"/>
                <w:b/>
                <w:sz w:val="22"/>
                <w:szCs w:val="22"/>
              </w:rPr>
              <w:t>Décision du Recteur</w:t>
            </w:r>
          </w:p>
        </w:tc>
      </w:tr>
    </w:tbl>
    <w:p w14:paraId="58E3399B" w14:textId="697315D6" w:rsidR="00C57DEA" w:rsidRPr="008234A0" w:rsidRDefault="00C57DEA">
      <w:pPr>
        <w:rPr>
          <w:sz w:val="12"/>
        </w:rPr>
      </w:pPr>
    </w:p>
    <w:tbl>
      <w:tblPr>
        <w:tblpPr w:leftFromText="141" w:rightFromText="141" w:vertAnchor="text" w:horzAnchor="margin" w:tblpY="12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111"/>
        <w:gridCol w:w="4110"/>
        <w:gridCol w:w="3402"/>
      </w:tblGrid>
      <w:tr w:rsidR="006E1EAE" w:rsidRPr="002D3579" w14:paraId="57D924D8" w14:textId="77777777" w:rsidTr="00461871">
        <w:trPr>
          <w:trHeight w:val="6504"/>
        </w:trPr>
        <w:tc>
          <w:tcPr>
            <w:tcW w:w="3794" w:type="dxa"/>
            <w:shd w:val="clear" w:color="auto" w:fill="auto"/>
          </w:tcPr>
          <w:p w14:paraId="49923215" w14:textId="09B75276" w:rsidR="006E1EAE" w:rsidRPr="002D3579" w:rsidRDefault="006E1EAE" w:rsidP="00461871">
            <w:pPr>
              <w:tabs>
                <w:tab w:val="left" w:pos="0"/>
              </w:tabs>
              <w:jc w:val="both"/>
              <w:rPr>
                <w:rFonts w:ascii="Arial" w:hAnsi="Arial" w:cs="Arial"/>
                <w:sz w:val="16"/>
                <w:szCs w:val="16"/>
              </w:rPr>
            </w:pPr>
          </w:p>
          <w:p w14:paraId="089835E9" w14:textId="77777777" w:rsidR="006E1EAE" w:rsidRPr="002D3579" w:rsidRDefault="006E1EAE" w:rsidP="00461871">
            <w:pPr>
              <w:tabs>
                <w:tab w:val="left" w:pos="0"/>
              </w:tabs>
              <w:jc w:val="both"/>
              <w:rPr>
                <w:rFonts w:ascii="Arial" w:hAnsi="Arial" w:cs="Arial"/>
                <w:sz w:val="22"/>
                <w:szCs w:val="22"/>
              </w:rPr>
            </w:pPr>
            <w:r w:rsidRPr="002D3579">
              <w:rPr>
                <w:rFonts w:ascii="Arial" w:hAnsi="Arial" w:cs="Arial"/>
                <w:sz w:val="22"/>
                <w:szCs w:val="22"/>
              </w:rPr>
              <w:t>Nom et prénom du candidat :</w:t>
            </w:r>
          </w:p>
          <w:p w14:paraId="5258DCCC" w14:textId="77777777" w:rsidR="006E1EAE" w:rsidRDefault="006E1EAE" w:rsidP="00461871">
            <w:pPr>
              <w:tabs>
                <w:tab w:val="left" w:pos="0"/>
                <w:tab w:val="left" w:leader="dot" w:pos="3578"/>
              </w:tabs>
              <w:jc w:val="both"/>
              <w:rPr>
                <w:rFonts w:ascii="Arial" w:hAnsi="Arial" w:cs="Arial"/>
                <w:sz w:val="22"/>
                <w:szCs w:val="22"/>
              </w:rPr>
            </w:pPr>
            <w:r w:rsidRPr="002D3579">
              <w:rPr>
                <w:rFonts w:ascii="Arial" w:hAnsi="Arial" w:cs="Arial"/>
                <w:sz w:val="22"/>
                <w:szCs w:val="22"/>
              </w:rPr>
              <w:tab/>
            </w:r>
          </w:p>
          <w:p w14:paraId="361B5DF2" w14:textId="77777777" w:rsidR="006E1EAE" w:rsidRPr="002D3579" w:rsidRDefault="006E1EAE" w:rsidP="00461871">
            <w:pPr>
              <w:tabs>
                <w:tab w:val="left" w:pos="0"/>
                <w:tab w:val="left" w:leader="dot" w:pos="3578"/>
              </w:tabs>
              <w:jc w:val="both"/>
              <w:rPr>
                <w:rFonts w:ascii="Arial" w:hAnsi="Arial" w:cs="Arial"/>
                <w:sz w:val="22"/>
                <w:szCs w:val="22"/>
              </w:rPr>
            </w:pPr>
            <w:r>
              <w:rPr>
                <w:rFonts w:ascii="Arial" w:hAnsi="Arial" w:cs="Arial"/>
                <w:sz w:val="22"/>
                <w:szCs w:val="22"/>
              </w:rPr>
              <w:tab/>
            </w:r>
          </w:p>
          <w:p w14:paraId="52EFCC9A" w14:textId="77777777" w:rsidR="006E1EAE" w:rsidRPr="002D3579" w:rsidRDefault="006E1EAE" w:rsidP="00461871">
            <w:pPr>
              <w:tabs>
                <w:tab w:val="left" w:pos="0"/>
              </w:tabs>
              <w:jc w:val="both"/>
              <w:rPr>
                <w:rFonts w:ascii="Arial" w:hAnsi="Arial" w:cs="Arial"/>
                <w:sz w:val="22"/>
                <w:szCs w:val="22"/>
              </w:rPr>
            </w:pPr>
          </w:p>
          <w:p w14:paraId="548918EB" w14:textId="77777777" w:rsidR="006E1EAE" w:rsidRPr="002D3579" w:rsidRDefault="006E1EAE" w:rsidP="00461871">
            <w:pPr>
              <w:tabs>
                <w:tab w:val="left" w:pos="0"/>
              </w:tabs>
              <w:jc w:val="both"/>
              <w:rPr>
                <w:rFonts w:ascii="Arial" w:hAnsi="Arial" w:cs="Arial"/>
                <w:sz w:val="22"/>
                <w:szCs w:val="22"/>
              </w:rPr>
            </w:pPr>
            <w:r w:rsidRPr="002D3579">
              <w:rPr>
                <w:rFonts w:ascii="Arial" w:hAnsi="Arial" w:cs="Arial"/>
                <w:sz w:val="22"/>
                <w:szCs w:val="22"/>
              </w:rPr>
              <w:t>Etablissement de formation :</w:t>
            </w:r>
          </w:p>
          <w:p w14:paraId="2A8DDB92" w14:textId="77777777" w:rsidR="006E1EAE" w:rsidRPr="002D3579" w:rsidRDefault="006E1EAE" w:rsidP="00461871">
            <w:pPr>
              <w:tabs>
                <w:tab w:val="left" w:pos="0"/>
                <w:tab w:val="left" w:leader="dot" w:pos="3578"/>
              </w:tabs>
              <w:jc w:val="both"/>
              <w:rPr>
                <w:rFonts w:ascii="Arial" w:hAnsi="Arial" w:cs="Arial"/>
                <w:sz w:val="22"/>
                <w:szCs w:val="22"/>
              </w:rPr>
            </w:pPr>
            <w:r w:rsidRPr="002D3579">
              <w:rPr>
                <w:rFonts w:ascii="Arial" w:hAnsi="Arial" w:cs="Arial"/>
                <w:sz w:val="22"/>
                <w:szCs w:val="22"/>
              </w:rPr>
              <w:tab/>
            </w:r>
          </w:p>
          <w:p w14:paraId="1F2D2E9B" w14:textId="77777777" w:rsidR="006E1EAE" w:rsidRDefault="006E1EAE" w:rsidP="00461871">
            <w:pPr>
              <w:tabs>
                <w:tab w:val="left" w:pos="0"/>
                <w:tab w:val="left" w:leader="dot" w:pos="3578"/>
              </w:tabs>
              <w:jc w:val="both"/>
              <w:rPr>
                <w:rFonts w:ascii="Arial" w:hAnsi="Arial" w:cs="Arial"/>
                <w:sz w:val="22"/>
                <w:szCs w:val="22"/>
              </w:rPr>
            </w:pPr>
            <w:r w:rsidRPr="002D3579">
              <w:rPr>
                <w:rFonts w:ascii="Arial" w:hAnsi="Arial" w:cs="Arial"/>
                <w:sz w:val="22"/>
                <w:szCs w:val="22"/>
              </w:rPr>
              <w:tab/>
            </w:r>
          </w:p>
          <w:p w14:paraId="2361BD7D" w14:textId="77777777" w:rsidR="006E1EAE" w:rsidRPr="002D3579" w:rsidRDefault="006E1EAE" w:rsidP="00461871">
            <w:pPr>
              <w:tabs>
                <w:tab w:val="left" w:pos="0"/>
                <w:tab w:val="left" w:leader="dot" w:pos="3578"/>
              </w:tabs>
              <w:jc w:val="both"/>
              <w:rPr>
                <w:rFonts w:ascii="Arial" w:hAnsi="Arial" w:cs="Arial"/>
                <w:sz w:val="22"/>
                <w:szCs w:val="22"/>
              </w:rPr>
            </w:pPr>
          </w:p>
          <w:p w14:paraId="77AF1B54" w14:textId="77777777" w:rsidR="006E1EAE" w:rsidRDefault="006E1EAE" w:rsidP="00461871">
            <w:pPr>
              <w:tabs>
                <w:tab w:val="left" w:pos="0"/>
              </w:tabs>
              <w:jc w:val="both"/>
              <w:rPr>
                <w:rFonts w:ascii="Arial" w:hAnsi="Arial" w:cs="Arial"/>
                <w:sz w:val="22"/>
                <w:szCs w:val="22"/>
              </w:rPr>
            </w:pPr>
            <w:r>
              <w:rPr>
                <w:rFonts w:ascii="Arial" w:hAnsi="Arial" w:cs="Arial"/>
                <w:sz w:val="22"/>
                <w:szCs w:val="22"/>
              </w:rPr>
              <w:t>Examen et spécialité :</w:t>
            </w:r>
          </w:p>
          <w:p w14:paraId="13B86B31" w14:textId="77777777" w:rsidR="006E1EAE" w:rsidRPr="002D3579" w:rsidRDefault="006E1EAE" w:rsidP="00461871">
            <w:pPr>
              <w:tabs>
                <w:tab w:val="left" w:pos="0"/>
              </w:tabs>
              <w:jc w:val="both"/>
              <w:rPr>
                <w:rFonts w:ascii="Arial" w:hAnsi="Arial" w:cs="Arial"/>
                <w:sz w:val="22"/>
                <w:szCs w:val="22"/>
              </w:rPr>
            </w:pPr>
          </w:p>
          <w:p w14:paraId="24F4EC14" w14:textId="77777777" w:rsidR="006E1EAE" w:rsidRPr="00861DA2" w:rsidRDefault="006E1EAE" w:rsidP="00461871">
            <w:pPr>
              <w:tabs>
                <w:tab w:val="left" w:pos="0"/>
                <w:tab w:val="left" w:leader="dot" w:pos="3578"/>
              </w:tabs>
              <w:jc w:val="both"/>
              <w:rPr>
                <w:rFonts w:ascii="Arial" w:hAnsi="Arial" w:cs="Arial"/>
                <w:sz w:val="22"/>
                <w:szCs w:val="22"/>
              </w:rPr>
            </w:pPr>
            <w:r w:rsidRPr="00CB51D2">
              <w:rPr>
                <w:rFonts w:ascii="Arial" w:hAnsi="Arial" w:cs="Arial"/>
                <w:sz w:val="22"/>
                <w:szCs w:val="22"/>
              </w:rPr>
              <w:fldChar w:fldCharType="begin">
                <w:ffData>
                  <w:name w:val=""/>
                  <w:enabled/>
                  <w:calcOnExit w:val="0"/>
                  <w:checkBox>
                    <w:sizeAuto/>
                    <w:default w:val="0"/>
                  </w:checkBox>
                </w:ffData>
              </w:fldChar>
            </w:r>
            <w:r w:rsidRPr="00861DA2">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CB51D2">
              <w:rPr>
                <w:rFonts w:ascii="Arial" w:hAnsi="Arial" w:cs="Arial"/>
                <w:sz w:val="22"/>
                <w:szCs w:val="22"/>
              </w:rPr>
              <w:fldChar w:fldCharType="end"/>
            </w:r>
            <w:r w:rsidRPr="00861DA2">
              <w:rPr>
                <w:rFonts w:ascii="Arial" w:hAnsi="Arial" w:cs="Arial"/>
                <w:sz w:val="22"/>
                <w:szCs w:val="22"/>
              </w:rPr>
              <w:t xml:space="preserve"> Bac Pro</w:t>
            </w:r>
            <w:r w:rsidRPr="00861DA2">
              <w:rPr>
                <w:rFonts w:ascii="Arial" w:hAnsi="Arial" w:cs="Arial"/>
                <w:sz w:val="22"/>
                <w:szCs w:val="22"/>
              </w:rPr>
              <w:tab/>
            </w:r>
          </w:p>
          <w:p w14:paraId="6311745C" w14:textId="77777777" w:rsidR="006E1EAE" w:rsidRPr="00861DA2" w:rsidRDefault="006E1EAE" w:rsidP="00461871">
            <w:pPr>
              <w:tabs>
                <w:tab w:val="left" w:pos="0"/>
                <w:tab w:val="left" w:leader="dot" w:pos="3578"/>
              </w:tabs>
              <w:jc w:val="both"/>
              <w:rPr>
                <w:rFonts w:ascii="Arial" w:hAnsi="Arial" w:cs="Arial"/>
                <w:sz w:val="22"/>
                <w:szCs w:val="22"/>
              </w:rPr>
            </w:pPr>
            <w:r w:rsidRPr="00861DA2">
              <w:rPr>
                <w:rFonts w:ascii="Arial" w:hAnsi="Arial" w:cs="Arial"/>
                <w:sz w:val="22"/>
                <w:szCs w:val="22"/>
              </w:rPr>
              <w:tab/>
            </w:r>
          </w:p>
          <w:p w14:paraId="2FA9D6FF" w14:textId="77777777" w:rsidR="006E1EAE" w:rsidRPr="00861DA2" w:rsidRDefault="006E1EAE" w:rsidP="00461871">
            <w:pPr>
              <w:tabs>
                <w:tab w:val="left" w:pos="0"/>
                <w:tab w:val="left" w:leader="dot" w:pos="3578"/>
              </w:tabs>
              <w:jc w:val="both"/>
              <w:rPr>
                <w:rFonts w:ascii="Arial" w:hAnsi="Arial" w:cs="Arial"/>
                <w:sz w:val="22"/>
                <w:szCs w:val="22"/>
              </w:rPr>
            </w:pPr>
          </w:p>
          <w:p w14:paraId="21A9CBDB" w14:textId="77777777" w:rsidR="006E1EAE" w:rsidRPr="00861DA2" w:rsidRDefault="006E1EAE" w:rsidP="00461871">
            <w:pPr>
              <w:tabs>
                <w:tab w:val="left" w:pos="0"/>
                <w:tab w:val="left" w:leader="dot" w:pos="3578"/>
              </w:tabs>
              <w:jc w:val="both"/>
              <w:rPr>
                <w:rFonts w:ascii="Arial" w:hAnsi="Arial" w:cs="Arial"/>
                <w:sz w:val="22"/>
                <w:szCs w:val="22"/>
              </w:rPr>
            </w:pPr>
            <w:r w:rsidRPr="00CB51D2">
              <w:rPr>
                <w:rFonts w:ascii="Arial" w:hAnsi="Arial" w:cs="Arial"/>
                <w:sz w:val="22"/>
                <w:szCs w:val="22"/>
              </w:rPr>
              <w:fldChar w:fldCharType="begin">
                <w:ffData>
                  <w:name w:val="CaseACocher7"/>
                  <w:enabled/>
                  <w:calcOnExit w:val="0"/>
                  <w:checkBox>
                    <w:sizeAuto/>
                    <w:default w:val="0"/>
                  </w:checkBox>
                </w:ffData>
              </w:fldChar>
            </w:r>
            <w:r w:rsidRPr="00861DA2">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CB51D2">
              <w:rPr>
                <w:rFonts w:ascii="Arial" w:hAnsi="Arial" w:cs="Arial"/>
                <w:sz w:val="22"/>
                <w:szCs w:val="22"/>
              </w:rPr>
              <w:fldChar w:fldCharType="end"/>
            </w:r>
            <w:r w:rsidRPr="00861DA2">
              <w:rPr>
                <w:rFonts w:ascii="Arial" w:hAnsi="Arial" w:cs="Arial"/>
                <w:sz w:val="22"/>
                <w:szCs w:val="22"/>
              </w:rPr>
              <w:t xml:space="preserve"> CAP</w:t>
            </w:r>
            <w:r w:rsidRPr="00861DA2">
              <w:rPr>
                <w:rFonts w:ascii="Arial" w:hAnsi="Arial" w:cs="Arial"/>
                <w:sz w:val="22"/>
                <w:szCs w:val="22"/>
              </w:rPr>
              <w:tab/>
            </w:r>
          </w:p>
          <w:p w14:paraId="09FE5486" w14:textId="77777777" w:rsidR="006E1EAE" w:rsidRPr="00861DA2" w:rsidRDefault="006E1EAE" w:rsidP="00461871">
            <w:pPr>
              <w:tabs>
                <w:tab w:val="left" w:pos="0"/>
                <w:tab w:val="left" w:leader="dot" w:pos="3578"/>
              </w:tabs>
              <w:jc w:val="both"/>
              <w:rPr>
                <w:rFonts w:ascii="Arial" w:hAnsi="Arial" w:cs="Arial"/>
                <w:sz w:val="22"/>
                <w:szCs w:val="22"/>
              </w:rPr>
            </w:pPr>
            <w:r w:rsidRPr="00861DA2">
              <w:rPr>
                <w:rFonts w:ascii="Arial" w:hAnsi="Arial" w:cs="Arial"/>
                <w:sz w:val="22"/>
                <w:szCs w:val="22"/>
              </w:rPr>
              <w:tab/>
            </w:r>
          </w:p>
          <w:p w14:paraId="7CFD427C" w14:textId="77777777" w:rsidR="006E1EAE" w:rsidRPr="00861DA2" w:rsidRDefault="006E1EAE" w:rsidP="00461871">
            <w:pPr>
              <w:tabs>
                <w:tab w:val="left" w:pos="0"/>
                <w:tab w:val="left" w:pos="2340"/>
              </w:tabs>
              <w:jc w:val="both"/>
              <w:rPr>
                <w:rFonts w:ascii="Arial" w:hAnsi="Arial" w:cs="Arial"/>
                <w:sz w:val="22"/>
                <w:szCs w:val="22"/>
              </w:rPr>
            </w:pPr>
          </w:p>
          <w:p w14:paraId="1AEC9CE4" w14:textId="77777777" w:rsidR="006E1EAE" w:rsidRPr="00861DA2" w:rsidRDefault="006E1EAE" w:rsidP="00461871">
            <w:pPr>
              <w:tabs>
                <w:tab w:val="left" w:pos="0"/>
                <w:tab w:val="left" w:pos="2340"/>
              </w:tabs>
              <w:jc w:val="both"/>
              <w:rPr>
                <w:rFonts w:ascii="Arial" w:hAnsi="Arial" w:cs="Arial"/>
                <w:sz w:val="22"/>
                <w:szCs w:val="22"/>
              </w:rPr>
            </w:pPr>
          </w:p>
          <w:p w14:paraId="024B8477" w14:textId="77777777" w:rsidR="006E1EAE" w:rsidRPr="00861DA2" w:rsidRDefault="006E1EAE" w:rsidP="00461871">
            <w:pPr>
              <w:tabs>
                <w:tab w:val="left" w:pos="0"/>
                <w:tab w:val="left" w:leader="dot" w:pos="3578"/>
              </w:tabs>
              <w:jc w:val="both"/>
              <w:rPr>
                <w:rFonts w:ascii="Arial" w:hAnsi="Arial" w:cs="Arial"/>
                <w:sz w:val="22"/>
                <w:szCs w:val="22"/>
              </w:rPr>
            </w:pPr>
            <w:r w:rsidRPr="00861DA2">
              <w:rPr>
                <w:rFonts w:ascii="Arial" w:hAnsi="Arial" w:cs="Arial"/>
                <w:sz w:val="22"/>
                <w:szCs w:val="22"/>
              </w:rPr>
              <w:t>Session d’examen :</w:t>
            </w:r>
            <w:r w:rsidRPr="00861DA2">
              <w:rPr>
                <w:rFonts w:ascii="Arial" w:hAnsi="Arial" w:cs="Arial"/>
                <w:sz w:val="22"/>
                <w:szCs w:val="22"/>
              </w:rPr>
              <w:tab/>
            </w:r>
          </w:p>
          <w:p w14:paraId="26256E19" w14:textId="77777777" w:rsidR="006E1EAE" w:rsidRPr="00861DA2" w:rsidRDefault="006E1EAE" w:rsidP="00461871">
            <w:pPr>
              <w:tabs>
                <w:tab w:val="left" w:pos="0"/>
                <w:tab w:val="left" w:leader="dot" w:pos="3119"/>
              </w:tabs>
              <w:jc w:val="both"/>
              <w:rPr>
                <w:rFonts w:ascii="Arial" w:hAnsi="Arial" w:cs="Arial"/>
                <w:sz w:val="22"/>
                <w:szCs w:val="22"/>
              </w:rPr>
            </w:pPr>
          </w:p>
          <w:p w14:paraId="04FD76A7" w14:textId="77777777" w:rsidR="006E1EAE" w:rsidRPr="00861DA2" w:rsidRDefault="006E1EAE" w:rsidP="00461871">
            <w:pPr>
              <w:tabs>
                <w:tab w:val="left" w:pos="0"/>
                <w:tab w:val="left" w:leader="dot" w:pos="3119"/>
              </w:tabs>
              <w:jc w:val="both"/>
              <w:rPr>
                <w:rFonts w:ascii="Arial" w:hAnsi="Arial" w:cs="Arial"/>
                <w:sz w:val="22"/>
                <w:szCs w:val="22"/>
              </w:rPr>
            </w:pPr>
          </w:p>
          <w:p w14:paraId="0ABD8650" w14:textId="77777777" w:rsidR="006E1EAE" w:rsidRPr="002D3579" w:rsidRDefault="006E1EAE" w:rsidP="00461871">
            <w:pPr>
              <w:tabs>
                <w:tab w:val="left" w:pos="0"/>
                <w:tab w:val="left" w:leader="dot" w:pos="3578"/>
              </w:tabs>
              <w:jc w:val="both"/>
              <w:rPr>
                <w:rFonts w:ascii="Arial" w:hAnsi="Arial" w:cs="Arial"/>
                <w:sz w:val="22"/>
                <w:szCs w:val="22"/>
              </w:rPr>
            </w:pPr>
            <w:r w:rsidRPr="002D3579">
              <w:rPr>
                <w:rFonts w:ascii="Arial" w:hAnsi="Arial" w:cs="Arial"/>
                <w:sz w:val="22"/>
                <w:szCs w:val="22"/>
              </w:rPr>
              <w:t xml:space="preserve">Nombre total de semaines de PFMP à effectuer : </w:t>
            </w:r>
            <w:r w:rsidRPr="002D3579">
              <w:rPr>
                <w:rFonts w:ascii="Arial" w:hAnsi="Arial" w:cs="Arial"/>
                <w:sz w:val="22"/>
                <w:szCs w:val="22"/>
              </w:rPr>
              <w:tab/>
            </w:r>
          </w:p>
          <w:p w14:paraId="23D673E5" w14:textId="77777777" w:rsidR="006E1EAE" w:rsidRPr="002D3579" w:rsidRDefault="006E1EAE" w:rsidP="00461871">
            <w:pPr>
              <w:tabs>
                <w:tab w:val="left" w:pos="0"/>
                <w:tab w:val="left" w:leader="dot" w:pos="3119"/>
              </w:tabs>
              <w:jc w:val="both"/>
              <w:rPr>
                <w:rFonts w:ascii="Arial" w:hAnsi="Arial" w:cs="Arial"/>
                <w:sz w:val="22"/>
                <w:szCs w:val="22"/>
              </w:rPr>
            </w:pPr>
          </w:p>
          <w:p w14:paraId="7528E0F2" w14:textId="77777777" w:rsidR="006E1EAE" w:rsidRPr="002D3579" w:rsidRDefault="006E1EAE" w:rsidP="00461871">
            <w:pPr>
              <w:tabs>
                <w:tab w:val="left" w:pos="0"/>
                <w:tab w:val="left" w:leader="dot" w:pos="3578"/>
              </w:tabs>
              <w:jc w:val="both"/>
              <w:rPr>
                <w:rFonts w:ascii="Arial" w:hAnsi="Arial" w:cs="Arial"/>
                <w:sz w:val="22"/>
                <w:szCs w:val="22"/>
              </w:rPr>
            </w:pPr>
            <w:r w:rsidRPr="002D3579">
              <w:rPr>
                <w:rFonts w:ascii="Arial" w:hAnsi="Arial" w:cs="Arial"/>
                <w:sz w:val="22"/>
                <w:szCs w:val="22"/>
              </w:rPr>
              <w:t xml:space="preserve">Nombre de semaines de PMFP manquantes : </w:t>
            </w:r>
            <w:r w:rsidRPr="002D3579">
              <w:rPr>
                <w:rFonts w:ascii="Arial" w:hAnsi="Arial" w:cs="Arial"/>
                <w:sz w:val="22"/>
                <w:szCs w:val="22"/>
              </w:rPr>
              <w:tab/>
            </w:r>
          </w:p>
        </w:tc>
        <w:tc>
          <w:tcPr>
            <w:tcW w:w="4111" w:type="dxa"/>
            <w:shd w:val="clear" w:color="auto" w:fill="auto"/>
          </w:tcPr>
          <w:p w14:paraId="3C4A8C11" w14:textId="77777777" w:rsidR="006E1EAE" w:rsidRDefault="006E1EAE" w:rsidP="00461871">
            <w:pPr>
              <w:tabs>
                <w:tab w:val="left" w:pos="0"/>
                <w:tab w:val="left" w:pos="1843"/>
                <w:tab w:val="left" w:pos="2869"/>
                <w:tab w:val="left" w:leader="dot" w:pos="3119"/>
              </w:tabs>
              <w:rPr>
                <w:rFonts w:ascii="Arial" w:hAnsi="Arial" w:cs="Arial"/>
                <w:sz w:val="22"/>
                <w:szCs w:val="22"/>
              </w:rPr>
            </w:pPr>
          </w:p>
          <w:p w14:paraId="12EC2E3D" w14:textId="77777777" w:rsidR="006E1EAE" w:rsidRDefault="006E1EAE" w:rsidP="00461871">
            <w:pPr>
              <w:tabs>
                <w:tab w:val="left" w:pos="0"/>
                <w:tab w:val="left" w:pos="1843"/>
                <w:tab w:val="left" w:pos="2869"/>
                <w:tab w:val="left" w:leader="dot" w:pos="3119"/>
              </w:tabs>
              <w:rPr>
                <w:rFonts w:ascii="Arial" w:hAnsi="Arial" w:cs="Arial"/>
                <w:sz w:val="22"/>
                <w:szCs w:val="22"/>
              </w:rPr>
            </w:pPr>
            <w:r w:rsidRPr="0092136B">
              <w:rPr>
                <w:rFonts w:ascii="Arial" w:hAnsi="Arial" w:cs="Arial"/>
                <w:sz w:val="22"/>
                <w:szCs w:val="22"/>
              </w:rPr>
              <w:t>Absence justifiée au regard de l’article L124-15 du code de l’éducation ?</w:t>
            </w:r>
          </w:p>
          <w:p w14:paraId="09B68745" w14:textId="77777777" w:rsidR="006E1EAE" w:rsidRPr="0092136B" w:rsidRDefault="006E1EAE" w:rsidP="00461871">
            <w:pPr>
              <w:tabs>
                <w:tab w:val="left" w:pos="0"/>
                <w:tab w:val="left" w:pos="1843"/>
                <w:tab w:val="left" w:pos="2869"/>
                <w:tab w:val="left" w:leader="dot" w:pos="3119"/>
              </w:tabs>
              <w:rPr>
                <w:rFonts w:ascii="Arial" w:hAnsi="Arial" w:cs="Arial"/>
                <w:sz w:val="22"/>
                <w:szCs w:val="22"/>
              </w:rPr>
            </w:pPr>
            <w:r w:rsidRPr="0092136B">
              <w:rPr>
                <w:rFonts w:ascii="Arial" w:hAnsi="Arial" w:cs="Arial"/>
                <w:sz w:val="22"/>
                <w:szCs w:val="22"/>
              </w:rPr>
              <w:fldChar w:fldCharType="begin">
                <w:ffData>
                  <w:name w:val=""/>
                  <w:enabled/>
                  <w:calcOnExit w:val="0"/>
                  <w:checkBox>
                    <w:sizeAuto/>
                    <w:default w:val="0"/>
                  </w:checkBox>
                </w:ffData>
              </w:fldChar>
            </w:r>
            <w:r w:rsidRPr="0092136B">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92136B">
              <w:rPr>
                <w:rFonts w:ascii="Arial" w:hAnsi="Arial" w:cs="Arial"/>
                <w:sz w:val="22"/>
                <w:szCs w:val="22"/>
              </w:rPr>
              <w:fldChar w:fldCharType="end"/>
            </w:r>
            <w:r w:rsidRPr="0092136B">
              <w:rPr>
                <w:rFonts w:ascii="Arial" w:hAnsi="Arial" w:cs="Arial"/>
                <w:sz w:val="22"/>
                <w:szCs w:val="22"/>
              </w:rPr>
              <w:t xml:space="preserve"> Oui</w:t>
            </w:r>
            <w:r>
              <w:rPr>
                <w:rFonts w:ascii="Arial" w:hAnsi="Arial" w:cs="Arial"/>
                <w:sz w:val="22"/>
                <w:szCs w:val="22"/>
              </w:rPr>
              <w:t xml:space="preserve"> </w:t>
            </w:r>
            <w:r w:rsidRPr="00033ADF">
              <w:rPr>
                <w:rFonts w:ascii="Arial" w:hAnsi="Arial" w:cs="Arial"/>
                <w:sz w:val="22"/>
                <w:szCs w:val="22"/>
              </w:rPr>
              <w:t>(</w:t>
            </w:r>
            <w:r w:rsidRPr="00033ADF">
              <w:rPr>
                <w:rFonts w:ascii="Arial" w:hAnsi="Arial" w:cs="Arial"/>
                <w:sz w:val="16"/>
                <w:szCs w:val="16"/>
              </w:rPr>
              <w:t>joindre justificatifs</w:t>
            </w:r>
            <w:r w:rsidRPr="00033ADF">
              <w:rPr>
                <w:rFonts w:ascii="Arial" w:hAnsi="Arial" w:cs="Arial"/>
                <w:sz w:val="22"/>
                <w:szCs w:val="22"/>
              </w:rPr>
              <w:t>)</w:t>
            </w:r>
            <w:r w:rsidRPr="0092136B">
              <w:rPr>
                <w:rFonts w:ascii="Arial" w:hAnsi="Arial" w:cs="Arial"/>
                <w:sz w:val="22"/>
                <w:szCs w:val="22"/>
              </w:rPr>
              <w:tab/>
            </w:r>
            <w:r w:rsidRPr="0092136B">
              <w:rPr>
                <w:rFonts w:ascii="Arial" w:hAnsi="Arial" w:cs="Arial"/>
                <w:sz w:val="22"/>
                <w:szCs w:val="22"/>
              </w:rPr>
              <w:fldChar w:fldCharType="begin">
                <w:ffData>
                  <w:name w:val=""/>
                  <w:enabled/>
                  <w:calcOnExit w:val="0"/>
                  <w:checkBox>
                    <w:sizeAuto/>
                    <w:default w:val="0"/>
                  </w:checkBox>
                </w:ffData>
              </w:fldChar>
            </w:r>
            <w:r w:rsidRPr="0092136B">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92136B">
              <w:rPr>
                <w:rFonts w:ascii="Arial" w:hAnsi="Arial" w:cs="Arial"/>
                <w:sz w:val="22"/>
                <w:szCs w:val="22"/>
              </w:rPr>
              <w:fldChar w:fldCharType="end"/>
            </w:r>
            <w:r w:rsidRPr="0092136B">
              <w:rPr>
                <w:rFonts w:ascii="Arial" w:hAnsi="Arial" w:cs="Arial"/>
                <w:sz w:val="22"/>
                <w:szCs w:val="22"/>
              </w:rPr>
              <w:t xml:space="preserve"> Non</w:t>
            </w:r>
          </w:p>
          <w:p w14:paraId="3A7022E1" w14:textId="77777777" w:rsidR="006E1EAE" w:rsidRPr="002D3579" w:rsidRDefault="006E1EAE" w:rsidP="00461871">
            <w:pPr>
              <w:tabs>
                <w:tab w:val="left" w:pos="1440"/>
                <w:tab w:val="left" w:pos="3060"/>
                <w:tab w:val="left" w:pos="4680"/>
                <w:tab w:val="left" w:leader="dot" w:pos="9540"/>
              </w:tabs>
              <w:jc w:val="both"/>
              <w:rPr>
                <w:rFonts w:ascii="Arial" w:hAnsi="Arial" w:cs="Arial"/>
                <w:b/>
                <w:sz w:val="16"/>
                <w:szCs w:val="16"/>
              </w:rPr>
            </w:pPr>
          </w:p>
          <w:p w14:paraId="7AF6F025" w14:textId="77777777" w:rsidR="006E1EAE" w:rsidRPr="002D3579" w:rsidRDefault="006E1EAE" w:rsidP="00461871">
            <w:pPr>
              <w:tabs>
                <w:tab w:val="left" w:pos="1440"/>
                <w:tab w:val="left" w:pos="3060"/>
                <w:tab w:val="left" w:pos="4680"/>
                <w:tab w:val="left" w:leader="dot" w:pos="9540"/>
              </w:tabs>
              <w:jc w:val="both"/>
              <w:rPr>
                <w:rFonts w:ascii="Arial" w:hAnsi="Arial" w:cs="Arial"/>
                <w:b/>
                <w:sz w:val="22"/>
                <w:szCs w:val="22"/>
              </w:rPr>
            </w:pPr>
            <w:r>
              <w:rPr>
                <w:rFonts w:ascii="Arial" w:hAnsi="Arial" w:cs="Arial"/>
                <w:b/>
                <w:sz w:val="22"/>
                <w:szCs w:val="22"/>
              </w:rPr>
              <w:t>SI NON a</w:t>
            </w:r>
            <w:r w:rsidRPr="002D3579">
              <w:rPr>
                <w:rFonts w:ascii="Arial" w:hAnsi="Arial" w:cs="Arial"/>
                <w:b/>
                <w:sz w:val="22"/>
                <w:szCs w:val="22"/>
              </w:rPr>
              <w:t>vis circonstancié de l’équipe pédagogique :</w:t>
            </w:r>
          </w:p>
          <w:p w14:paraId="6E67B68C"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1BD3037C"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093971CF"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7BCFC9CB"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6D7D6867"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7F1B3AC4"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52AA5B13"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6C74DB11"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5A04FBFB"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0C43C01A"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1E2D58D9" w14:textId="77777777" w:rsidR="006E1EAE" w:rsidRPr="002D3579" w:rsidRDefault="006E1EAE" w:rsidP="00461871">
            <w:pPr>
              <w:tabs>
                <w:tab w:val="left" w:pos="0"/>
                <w:tab w:val="left" w:pos="1843"/>
                <w:tab w:val="left" w:pos="3152"/>
              </w:tabs>
              <w:rPr>
                <w:rFonts w:ascii="Arial" w:hAnsi="Arial" w:cs="Arial"/>
                <w:sz w:val="18"/>
                <w:szCs w:val="18"/>
              </w:rPr>
            </w:pPr>
            <w:r w:rsidRPr="002D3579">
              <w:rPr>
                <w:rFonts w:ascii="Arial" w:hAnsi="Arial" w:cs="Arial"/>
                <w:sz w:val="18"/>
                <w:szCs w:val="18"/>
              </w:rPr>
              <w:t>Favorable</w:t>
            </w:r>
            <w:r>
              <w:rPr>
                <w:rFonts w:ascii="Arial" w:hAnsi="Arial" w:cs="Arial"/>
                <w:sz w:val="18"/>
                <w:szCs w:val="18"/>
              </w:rPr>
              <w:t xml:space="preserve"> </w:t>
            </w:r>
            <w:r w:rsidRPr="002D3579">
              <w:rPr>
                <w:rFonts w:ascii="Arial" w:hAnsi="Arial" w:cs="Arial"/>
                <w:sz w:val="18"/>
                <w:szCs w:val="18"/>
              </w:rPr>
              <w:t xml:space="preserve"> </w:t>
            </w:r>
            <w:r w:rsidRPr="002D3579">
              <w:rPr>
                <w:rFonts w:ascii="Arial" w:hAnsi="Arial" w:cs="Arial"/>
                <w:sz w:val="18"/>
                <w:szCs w:val="18"/>
              </w:rPr>
              <w:fldChar w:fldCharType="begin">
                <w:ffData>
                  <w:name w:val=""/>
                  <w:enabled/>
                  <w:calcOnExit w:val="0"/>
                  <w:checkBox>
                    <w:sizeAuto/>
                    <w:default w:val="0"/>
                  </w:checkBox>
                </w:ffData>
              </w:fldChar>
            </w:r>
            <w:r w:rsidRPr="002D3579">
              <w:rPr>
                <w:rFonts w:ascii="Arial" w:hAnsi="Arial" w:cs="Arial"/>
                <w:sz w:val="18"/>
                <w:szCs w:val="18"/>
              </w:rPr>
              <w:instrText xml:space="preserve"> FORMCHECKBOX </w:instrText>
            </w:r>
            <w:r w:rsidR="00966C34">
              <w:rPr>
                <w:rFonts w:ascii="Arial" w:hAnsi="Arial" w:cs="Arial"/>
                <w:sz w:val="18"/>
                <w:szCs w:val="18"/>
              </w:rPr>
            </w:r>
            <w:r w:rsidR="00966C34">
              <w:rPr>
                <w:rFonts w:ascii="Arial" w:hAnsi="Arial" w:cs="Arial"/>
                <w:sz w:val="18"/>
                <w:szCs w:val="18"/>
              </w:rPr>
              <w:fldChar w:fldCharType="separate"/>
            </w:r>
            <w:r w:rsidRPr="002D3579">
              <w:rPr>
                <w:rFonts w:ascii="Arial" w:hAnsi="Arial" w:cs="Arial"/>
                <w:sz w:val="18"/>
                <w:szCs w:val="18"/>
              </w:rPr>
              <w:fldChar w:fldCharType="end"/>
            </w:r>
            <w:r w:rsidRPr="002D3579">
              <w:rPr>
                <w:rFonts w:ascii="Arial" w:hAnsi="Arial" w:cs="Arial"/>
                <w:sz w:val="18"/>
                <w:szCs w:val="18"/>
              </w:rPr>
              <w:t xml:space="preserve"> Oui</w:t>
            </w:r>
            <w:r w:rsidRPr="002D3579">
              <w:rPr>
                <w:rFonts w:ascii="Arial" w:hAnsi="Arial" w:cs="Arial"/>
                <w:sz w:val="18"/>
                <w:szCs w:val="18"/>
              </w:rPr>
              <w:tab/>
            </w:r>
            <w:r w:rsidRPr="002D3579">
              <w:rPr>
                <w:rFonts w:ascii="Arial" w:hAnsi="Arial" w:cs="Arial"/>
                <w:sz w:val="18"/>
                <w:szCs w:val="18"/>
              </w:rPr>
              <w:fldChar w:fldCharType="begin">
                <w:ffData>
                  <w:name w:val=""/>
                  <w:enabled/>
                  <w:calcOnExit w:val="0"/>
                  <w:checkBox>
                    <w:sizeAuto/>
                    <w:default w:val="0"/>
                  </w:checkBox>
                </w:ffData>
              </w:fldChar>
            </w:r>
            <w:r w:rsidRPr="002D3579">
              <w:rPr>
                <w:rFonts w:ascii="Arial" w:hAnsi="Arial" w:cs="Arial"/>
                <w:sz w:val="18"/>
                <w:szCs w:val="18"/>
              </w:rPr>
              <w:instrText xml:space="preserve"> FORMCHECKBOX </w:instrText>
            </w:r>
            <w:r w:rsidR="00966C34">
              <w:rPr>
                <w:rFonts w:ascii="Arial" w:hAnsi="Arial" w:cs="Arial"/>
                <w:sz w:val="18"/>
                <w:szCs w:val="18"/>
              </w:rPr>
            </w:r>
            <w:r w:rsidR="00966C34">
              <w:rPr>
                <w:rFonts w:ascii="Arial" w:hAnsi="Arial" w:cs="Arial"/>
                <w:sz w:val="18"/>
                <w:szCs w:val="18"/>
              </w:rPr>
              <w:fldChar w:fldCharType="separate"/>
            </w:r>
            <w:r w:rsidRPr="002D3579">
              <w:rPr>
                <w:rFonts w:ascii="Arial" w:hAnsi="Arial" w:cs="Arial"/>
                <w:sz w:val="18"/>
                <w:szCs w:val="18"/>
              </w:rPr>
              <w:fldChar w:fldCharType="end"/>
            </w:r>
            <w:r w:rsidRPr="002D3579">
              <w:rPr>
                <w:rFonts w:ascii="Arial" w:hAnsi="Arial" w:cs="Arial"/>
                <w:sz w:val="18"/>
                <w:szCs w:val="18"/>
              </w:rPr>
              <w:t xml:space="preserve"> Non</w:t>
            </w:r>
          </w:p>
          <w:p w14:paraId="4CB64789" w14:textId="77777777" w:rsidR="006E1EAE" w:rsidRPr="002D3579" w:rsidRDefault="006E1EAE" w:rsidP="00461871">
            <w:pPr>
              <w:tabs>
                <w:tab w:val="left" w:leader="dot" w:pos="3895"/>
                <w:tab w:val="left" w:leader="dot" w:pos="9540"/>
              </w:tabs>
              <w:jc w:val="both"/>
              <w:rPr>
                <w:rFonts w:ascii="Arial" w:hAnsi="Arial" w:cs="Arial"/>
                <w:sz w:val="22"/>
                <w:szCs w:val="22"/>
              </w:rPr>
            </w:pPr>
          </w:p>
          <w:p w14:paraId="07E33049" w14:textId="77777777" w:rsidR="006E1EAE" w:rsidRPr="002D3579" w:rsidRDefault="006E1EAE" w:rsidP="00461871">
            <w:pPr>
              <w:tabs>
                <w:tab w:val="left" w:pos="0"/>
              </w:tabs>
              <w:rPr>
                <w:rFonts w:ascii="Arial" w:hAnsi="Arial" w:cs="Arial"/>
                <w:b/>
                <w:sz w:val="22"/>
                <w:szCs w:val="22"/>
              </w:rPr>
            </w:pPr>
            <w:r>
              <w:rPr>
                <w:rFonts w:ascii="Arial" w:hAnsi="Arial" w:cs="Arial"/>
                <w:b/>
                <w:sz w:val="22"/>
                <w:szCs w:val="22"/>
              </w:rPr>
              <w:t xml:space="preserve">Avis du </w:t>
            </w:r>
            <w:r w:rsidRPr="001A45B0">
              <w:rPr>
                <w:rFonts w:ascii="Arial" w:hAnsi="Arial" w:cs="Arial"/>
                <w:b/>
                <w:sz w:val="22"/>
                <w:szCs w:val="22"/>
              </w:rPr>
              <w:t>c</w:t>
            </w:r>
            <w:r w:rsidRPr="002D3579">
              <w:rPr>
                <w:rFonts w:ascii="Arial" w:hAnsi="Arial" w:cs="Arial"/>
                <w:b/>
                <w:sz w:val="22"/>
                <w:szCs w:val="22"/>
              </w:rPr>
              <w:t>hef d’établissement :</w:t>
            </w:r>
          </w:p>
          <w:p w14:paraId="31C00802" w14:textId="77777777" w:rsidR="006E1EAE" w:rsidRPr="002D3579" w:rsidRDefault="006E1EAE" w:rsidP="00461871">
            <w:pPr>
              <w:tabs>
                <w:tab w:val="left" w:pos="0"/>
                <w:tab w:val="left" w:pos="1843"/>
                <w:tab w:val="left" w:pos="3152"/>
              </w:tabs>
              <w:rPr>
                <w:rFonts w:ascii="Arial" w:hAnsi="Arial" w:cs="Arial"/>
                <w:sz w:val="18"/>
                <w:szCs w:val="18"/>
              </w:rPr>
            </w:pPr>
            <w:r>
              <w:rPr>
                <w:rFonts w:ascii="Arial" w:hAnsi="Arial" w:cs="Arial"/>
                <w:sz w:val="18"/>
                <w:szCs w:val="18"/>
              </w:rPr>
              <w:t xml:space="preserve">Favorable </w:t>
            </w:r>
            <w:r w:rsidRPr="002D3579">
              <w:rPr>
                <w:rFonts w:ascii="Arial" w:hAnsi="Arial" w:cs="Arial"/>
                <w:sz w:val="18"/>
                <w:szCs w:val="18"/>
              </w:rPr>
              <w:t xml:space="preserve"> </w:t>
            </w:r>
            <w:r w:rsidRPr="002D3579">
              <w:rPr>
                <w:rFonts w:ascii="Arial" w:hAnsi="Arial" w:cs="Arial"/>
                <w:sz w:val="18"/>
                <w:szCs w:val="18"/>
              </w:rPr>
              <w:fldChar w:fldCharType="begin">
                <w:ffData>
                  <w:name w:val=""/>
                  <w:enabled/>
                  <w:calcOnExit w:val="0"/>
                  <w:checkBox>
                    <w:sizeAuto/>
                    <w:default w:val="0"/>
                  </w:checkBox>
                </w:ffData>
              </w:fldChar>
            </w:r>
            <w:r w:rsidRPr="002D3579">
              <w:rPr>
                <w:rFonts w:ascii="Arial" w:hAnsi="Arial" w:cs="Arial"/>
                <w:sz w:val="18"/>
                <w:szCs w:val="18"/>
              </w:rPr>
              <w:instrText xml:space="preserve"> FORMCHECKBOX </w:instrText>
            </w:r>
            <w:r w:rsidR="00966C34">
              <w:rPr>
                <w:rFonts w:ascii="Arial" w:hAnsi="Arial" w:cs="Arial"/>
                <w:sz w:val="18"/>
                <w:szCs w:val="18"/>
              </w:rPr>
            </w:r>
            <w:r w:rsidR="00966C34">
              <w:rPr>
                <w:rFonts w:ascii="Arial" w:hAnsi="Arial" w:cs="Arial"/>
                <w:sz w:val="18"/>
                <w:szCs w:val="18"/>
              </w:rPr>
              <w:fldChar w:fldCharType="separate"/>
            </w:r>
            <w:r w:rsidRPr="002D3579">
              <w:rPr>
                <w:rFonts w:ascii="Arial" w:hAnsi="Arial" w:cs="Arial"/>
                <w:sz w:val="18"/>
                <w:szCs w:val="18"/>
              </w:rPr>
              <w:fldChar w:fldCharType="end"/>
            </w:r>
            <w:r w:rsidRPr="002D3579">
              <w:rPr>
                <w:rFonts w:ascii="Arial" w:hAnsi="Arial" w:cs="Arial"/>
                <w:sz w:val="18"/>
                <w:szCs w:val="18"/>
              </w:rPr>
              <w:t xml:space="preserve"> Oui</w:t>
            </w:r>
            <w:r w:rsidRPr="002D3579">
              <w:rPr>
                <w:rFonts w:ascii="Arial" w:hAnsi="Arial" w:cs="Arial"/>
                <w:sz w:val="18"/>
                <w:szCs w:val="18"/>
              </w:rPr>
              <w:tab/>
            </w:r>
            <w:r w:rsidRPr="002D3579">
              <w:rPr>
                <w:rFonts w:ascii="Arial" w:hAnsi="Arial" w:cs="Arial"/>
                <w:sz w:val="18"/>
                <w:szCs w:val="18"/>
              </w:rPr>
              <w:fldChar w:fldCharType="begin">
                <w:ffData>
                  <w:name w:val=""/>
                  <w:enabled/>
                  <w:calcOnExit w:val="0"/>
                  <w:checkBox>
                    <w:sizeAuto/>
                    <w:default w:val="0"/>
                  </w:checkBox>
                </w:ffData>
              </w:fldChar>
            </w:r>
            <w:r w:rsidRPr="002D3579">
              <w:rPr>
                <w:rFonts w:ascii="Arial" w:hAnsi="Arial" w:cs="Arial"/>
                <w:sz w:val="18"/>
                <w:szCs w:val="18"/>
              </w:rPr>
              <w:instrText xml:space="preserve"> FORMCHECKBOX </w:instrText>
            </w:r>
            <w:r w:rsidR="00966C34">
              <w:rPr>
                <w:rFonts w:ascii="Arial" w:hAnsi="Arial" w:cs="Arial"/>
                <w:sz w:val="18"/>
                <w:szCs w:val="18"/>
              </w:rPr>
            </w:r>
            <w:r w:rsidR="00966C34">
              <w:rPr>
                <w:rFonts w:ascii="Arial" w:hAnsi="Arial" w:cs="Arial"/>
                <w:sz w:val="18"/>
                <w:szCs w:val="18"/>
              </w:rPr>
              <w:fldChar w:fldCharType="separate"/>
            </w:r>
            <w:r w:rsidRPr="002D3579">
              <w:rPr>
                <w:rFonts w:ascii="Arial" w:hAnsi="Arial" w:cs="Arial"/>
                <w:sz w:val="18"/>
                <w:szCs w:val="18"/>
              </w:rPr>
              <w:fldChar w:fldCharType="end"/>
            </w:r>
            <w:r w:rsidRPr="002D3579">
              <w:rPr>
                <w:rFonts w:ascii="Arial" w:hAnsi="Arial" w:cs="Arial"/>
                <w:sz w:val="18"/>
                <w:szCs w:val="18"/>
              </w:rPr>
              <w:t xml:space="preserve"> Non</w:t>
            </w:r>
          </w:p>
          <w:p w14:paraId="2F000401" w14:textId="77777777" w:rsidR="006E1EAE" w:rsidRPr="002D3579" w:rsidRDefault="006E1EAE" w:rsidP="00461871">
            <w:pPr>
              <w:tabs>
                <w:tab w:val="left" w:pos="0"/>
              </w:tabs>
              <w:rPr>
                <w:rFonts w:ascii="Arial" w:hAnsi="Arial" w:cs="Arial"/>
                <w:sz w:val="22"/>
                <w:szCs w:val="22"/>
              </w:rPr>
            </w:pPr>
          </w:p>
          <w:p w14:paraId="2EA65495" w14:textId="77777777" w:rsidR="006E1EAE" w:rsidRPr="002D3579" w:rsidRDefault="006E1EAE" w:rsidP="00461871">
            <w:pPr>
              <w:tabs>
                <w:tab w:val="left" w:pos="0"/>
              </w:tabs>
              <w:jc w:val="both"/>
              <w:rPr>
                <w:rFonts w:ascii="Arial" w:hAnsi="Arial" w:cs="Arial"/>
                <w:b/>
                <w:sz w:val="22"/>
                <w:szCs w:val="22"/>
              </w:rPr>
            </w:pPr>
            <w:r>
              <w:rPr>
                <w:rFonts w:ascii="Arial" w:hAnsi="Arial" w:cs="Arial"/>
                <w:b/>
                <w:sz w:val="22"/>
                <w:szCs w:val="22"/>
              </w:rPr>
              <w:t xml:space="preserve">Visa du </w:t>
            </w:r>
            <w:r w:rsidRPr="001A45B0">
              <w:rPr>
                <w:rFonts w:ascii="Arial" w:hAnsi="Arial" w:cs="Arial"/>
                <w:b/>
                <w:sz w:val="22"/>
                <w:szCs w:val="22"/>
              </w:rPr>
              <w:t>c</w:t>
            </w:r>
            <w:r w:rsidRPr="002D3579">
              <w:rPr>
                <w:rFonts w:ascii="Arial" w:hAnsi="Arial" w:cs="Arial"/>
                <w:b/>
                <w:sz w:val="22"/>
                <w:szCs w:val="22"/>
              </w:rPr>
              <w:t>hef d’établissement :</w:t>
            </w:r>
          </w:p>
          <w:p w14:paraId="3E07B723" w14:textId="77777777" w:rsidR="006E1EAE" w:rsidRPr="002D3579" w:rsidRDefault="006E1EAE" w:rsidP="00461871">
            <w:pPr>
              <w:tabs>
                <w:tab w:val="left" w:pos="0"/>
                <w:tab w:val="left" w:leader="dot" w:pos="3960"/>
              </w:tabs>
              <w:jc w:val="both"/>
              <w:rPr>
                <w:rFonts w:ascii="Arial" w:hAnsi="Arial" w:cs="Arial"/>
                <w:sz w:val="22"/>
                <w:szCs w:val="22"/>
              </w:rPr>
            </w:pPr>
            <w:r w:rsidRPr="002D3579">
              <w:rPr>
                <w:rFonts w:ascii="Arial" w:hAnsi="Arial" w:cs="Arial"/>
                <w:sz w:val="22"/>
                <w:szCs w:val="22"/>
              </w:rPr>
              <w:t>Date</w:t>
            </w:r>
            <w:r w:rsidRPr="002D3579">
              <w:rPr>
                <w:rFonts w:ascii="Arial" w:hAnsi="Arial" w:cs="Arial"/>
                <w:sz w:val="22"/>
                <w:szCs w:val="22"/>
              </w:rPr>
              <w:tab/>
            </w:r>
          </w:p>
          <w:p w14:paraId="49099FD8" w14:textId="77777777" w:rsidR="006E1EAE" w:rsidRPr="002D3579" w:rsidRDefault="006E1EAE" w:rsidP="00461871">
            <w:pPr>
              <w:tabs>
                <w:tab w:val="left" w:pos="0"/>
              </w:tabs>
              <w:jc w:val="both"/>
              <w:rPr>
                <w:rFonts w:ascii="Arial" w:hAnsi="Arial" w:cs="Arial"/>
                <w:sz w:val="22"/>
                <w:szCs w:val="22"/>
              </w:rPr>
            </w:pPr>
            <w:r w:rsidRPr="002D3579">
              <w:rPr>
                <w:rFonts w:ascii="Arial" w:hAnsi="Arial" w:cs="Arial"/>
                <w:sz w:val="22"/>
                <w:szCs w:val="22"/>
              </w:rPr>
              <w:t>Cachet et signature :</w:t>
            </w:r>
          </w:p>
          <w:p w14:paraId="1145EB0D" w14:textId="77777777" w:rsidR="006E1EAE" w:rsidRPr="002D3579" w:rsidRDefault="006E1EAE" w:rsidP="00461871">
            <w:pPr>
              <w:tabs>
                <w:tab w:val="left" w:pos="0"/>
              </w:tabs>
              <w:jc w:val="both"/>
              <w:rPr>
                <w:rFonts w:ascii="Arial" w:hAnsi="Arial" w:cs="Arial"/>
                <w:sz w:val="22"/>
                <w:szCs w:val="22"/>
              </w:rPr>
            </w:pPr>
          </w:p>
        </w:tc>
        <w:tc>
          <w:tcPr>
            <w:tcW w:w="4110" w:type="dxa"/>
            <w:shd w:val="clear" w:color="auto" w:fill="auto"/>
          </w:tcPr>
          <w:p w14:paraId="4257136F" w14:textId="77777777" w:rsidR="006E1EAE" w:rsidRPr="002D3579" w:rsidRDefault="006E1EAE" w:rsidP="00461871">
            <w:pPr>
              <w:tabs>
                <w:tab w:val="left" w:pos="0"/>
              </w:tabs>
              <w:jc w:val="both"/>
              <w:rPr>
                <w:rFonts w:ascii="Arial" w:hAnsi="Arial" w:cs="Arial"/>
                <w:sz w:val="16"/>
                <w:szCs w:val="16"/>
              </w:rPr>
            </w:pPr>
          </w:p>
          <w:p w14:paraId="21916EA1" w14:textId="77777777" w:rsidR="006E1EAE" w:rsidRDefault="006E1EAE" w:rsidP="00461871">
            <w:pPr>
              <w:tabs>
                <w:tab w:val="left" w:pos="0"/>
              </w:tabs>
              <w:jc w:val="both"/>
              <w:rPr>
                <w:rFonts w:ascii="Arial" w:hAnsi="Arial" w:cs="Arial"/>
                <w:sz w:val="22"/>
                <w:szCs w:val="22"/>
              </w:rPr>
            </w:pPr>
          </w:p>
          <w:p w14:paraId="634DE024" w14:textId="77777777" w:rsidR="006E1EAE" w:rsidRDefault="006E1EAE" w:rsidP="00461871">
            <w:pPr>
              <w:tabs>
                <w:tab w:val="left" w:pos="0"/>
              </w:tabs>
              <w:jc w:val="both"/>
              <w:rPr>
                <w:rFonts w:ascii="Arial" w:hAnsi="Arial" w:cs="Arial"/>
                <w:sz w:val="22"/>
                <w:szCs w:val="22"/>
              </w:rPr>
            </w:pPr>
          </w:p>
          <w:p w14:paraId="3D9CB41F" w14:textId="77777777" w:rsidR="006E1EAE" w:rsidRPr="002D3579" w:rsidRDefault="006E1EAE" w:rsidP="00461871">
            <w:pPr>
              <w:tabs>
                <w:tab w:val="left" w:pos="0"/>
              </w:tabs>
              <w:jc w:val="both"/>
              <w:rPr>
                <w:rFonts w:ascii="Arial" w:hAnsi="Arial" w:cs="Arial"/>
                <w:sz w:val="22"/>
                <w:szCs w:val="22"/>
              </w:rPr>
            </w:pPr>
            <w:r w:rsidRPr="002D3579">
              <w:rPr>
                <w:rFonts w:ascii="Arial" w:hAnsi="Arial" w:cs="Arial"/>
                <w:sz w:val="22"/>
                <w:szCs w:val="22"/>
              </w:rPr>
              <w:t>Inspecteur de la spécialité :</w:t>
            </w:r>
          </w:p>
          <w:p w14:paraId="3FB6EA72" w14:textId="77777777" w:rsidR="006E1EAE" w:rsidRPr="002D3579" w:rsidRDefault="006E1EAE" w:rsidP="00461871">
            <w:pPr>
              <w:tabs>
                <w:tab w:val="left" w:pos="0"/>
                <w:tab w:val="left" w:leader="dot" w:pos="3719"/>
              </w:tabs>
              <w:jc w:val="both"/>
              <w:rPr>
                <w:rFonts w:ascii="Arial" w:hAnsi="Arial" w:cs="Arial"/>
                <w:sz w:val="22"/>
                <w:szCs w:val="22"/>
              </w:rPr>
            </w:pPr>
            <w:r w:rsidRPr="002D3579">
              <w:rPr>
                <w:rFonts w:ascii="Arial" w:hAnsi="Arial" w:cs="Arial"/>
                <w:sz w:val="22"/>
                <w:szCs w:val="22"/>
              </w:rPr>
              <w:tab/>
            </w:r>
          </w:p>
          <w:p w14:paraId="674CE171" w14:textId="77777777" w:rsidR="006E1EAE" w:rsidRPr="002D3579" w:rsidRDefault="006E1EAE" w:rsidP="00461871">
            <w:pPr>
              <w:tabs>
                <w:tab w:val="left" w:pos="0"/>
              </w:tabs>
              <w:jc w:val="center"/>
              <w:rPr>
                <w:rFonts w:ascii="Arial" w:hAnsi="Arial" w:cs="Arial"/>
                <w:sz w:val="22"/>
                <w:szCs w:val="22"/>
              </w:rPr>
            </w:pPr>
          </w:p>
          <w:p w14:paraId="0B719794" w14:textId="77777777" w:rsidR="006E1EAE" w:rsidRPr="002D3579" w:rsidRDefault="006E1EAE" w:rsidP="00461871">
            <w:pPr>
              <w:tabs>
                <w:tab w:val="left" w:pos="1440"/>
                <w:tab w:val="left" w:pos="3060"/>
                <w:tab w:val="left" w:pos="4680"/>
                <w:tab w:val="left" w:leader="dot" w:pos="9540"/>
              </w:tabs>
              <w:jc w:val="both"/>
              <w:rPr>
                <w:rFonts w:ascii="Arial" w:hAnsi="Arial" w:cs="Arial"/>
                <w:b/>
                <w:sz w:val="22"/>
                <w:szCs w:val="22"/>
              </w:rPr>
            </w:pPr>
            <w:r w:rsidRPr="002D3579">
              <w:rPr>
                <w:rFonts w:ascii="Arial" w:hAnsi="Arial" w:cs="Arial"/>
                <w:b/>
                <w:sz w:val="22"/>
                <w:szCs w:val="22"/>
              </w:rPr>
              <w:t>Avis de l’IEN :</w:t>
            </w:r>
          </w:p>
          <w:p w14:paraId="1FD0AEFB"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23D59F17"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5544E8E8"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4FA7E4EC"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77060700"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3D477FF7"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7B04EF08"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075310FA"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18BEFF18"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724CFF00" w14:textId="77777777" w:rsidR="006E1EAE" w:rsidRPr="002D3579" w:rsidRDefault="006E1EAE" w:rsidP="00461871">
            <w:pPr>
              <w:tabs>
                <w:tab w:val="left" w:leader="dot" w:pos="3895"/>
                <w:tab w:val="left" w:leader="dot" w:pos="9540"/>
              </w:tabs>
              <w:jc w:val="both"/>
              <w:rPr>
                <w:rFonts w:ascii="Arial" w:hAnsi="Arial" w:cs="Arial"/>
                <w:sz w:val="22"/>
                <w:szCs w:val="22"/>
              </w:rPr>
            </w:pPr>
            <w:r w:rsidRPr="002D3579">
              <w:rPr>
                <w:rFonts w:ascii="Arial" w:hAnsi="Arial" w:cs="Arial"/>
                <w:sz w:val="22"/>
                <w:szCs w:val="22"/>
              </w:rPr>
              <w:tab/>
            </w:r>
          </w:p>
          <w:p w14:paraId="0EDFA78D" w14:textId="77777777" w:rsidR="006E1EAE" w:rsidRPr="002D3579" w:rsidRDefault="006E1EAE" w:rsidP="00461871">
            <w:pPr>
              <w:tabs>
                <w:tab w:val="left" w:pos="0"/>
              </w:tabs>
              <w:jc w:val="center"/>
              <w:rPr>
                <w:rFonts w:ascii="Arial" w:hAnsi="Arial" w:cs="Arial"/>
                <w:sz w:val="22"/>
                <w:szCs w:val="22"/>
              </w:rPr>
            </w:pPr>
          </w:p>
          <w:p w14:paraId="352B8C23" w14:textId="77777777" w:rsidR="006E1EAE" w:rsidRDefault="006E1EAE" w:rsidP="00461871">
            <w:pPr>
              <w:tabs>
                <w:tab w:val="left" w:pos="0"/>
              </w:tabs>
              <w:jc w:val="center"/>
              <w:rPr>
                <w:rFonts w:ascii="Arial" w:hAnsi="Arial" w:cs="Arial"/>
                <w:sz w:val="22"/>
                <w:szCs w:val="22"/>
              </w:rPr>
            </w:pPr>
            <w:r w:rsidRPr="002D3579">
              <w:rPr>
                <w:rFonts w:ascii="Arial" w:hAnsi="Arial" w:cs="Arial"/>
                <w:sz w:val="22"/>
                <w:szCs w:val="22"/>
              </w:rPr>
              <w:fldChar w:fldCharType="begin">
                <w:ffData>
                  <w:name w:val="CaseACocher10"/>
                  <w:enabled/>
                  <w:calcOnExit w:val="0"/>
                  <w:checkBox>
                    <w:sizeAuto/>
                    <w:default w:val="0"/>
                  </w:checkBox>
                </w:ffData>
              </w:fldChar>
            </w:r>
            <w:bookmarkStart w:id="20" w:name="CaseACocher10"/>
            <w:r w:rsidRPr="002D3579">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2D3579">
              <w:rPr>
                <w:rFonts w:ascii="Arial" w:hAnsi="Arial" w:cs="Arial"/>
                <w:sz w:val="22"/>
                <w:szCs w:val="22"/>
              </w:rPr>
              <w:fldChar w:fldCharType="end"/>
            </w:r>
            <w:bookmarkEnd w:id="20"/>
            <w:r w:rsidRPr="002D3579">
              <w:rPr>
                <w:rFonts w:ascii="Arial" w:hAnsi="Arial" w:cs="Arial"/>
                <w:sz w:val="22"/>
                <w:szCs w:val="22"/>
              </w:rPr>
              <w:t xml:space="preserve"> Favorable</w:t>
            </w:r>
          </w:p>
          <w:p w14:paraId="62ABF23B" w14:textId="77777777" w:rsidR="006E1EAE" w:rsidRDefault="006E1EAE" w:rsidP="00461871">
            <w:pPr>
              <w:tabs>
                <w:tab w:val="left" w:pos="0"/>
              </w:tabs>
              <w:jc w:val="center"/>
              <w:rPr>
                <w:rFonts w:ascii="Arial" w:hAnsi="Arial" w:cs="Arial"/>
                <w:sz w:val="22"/>
                <w:szCs w:val="22"/>
              </w:rPr>
            </w:pPr>
          </w:p>
          <w:p w14:paraId="7978A144" w14:textId="77777777" w:rsidR="006E1EAE" w:rsidRPr="002D3579" w:rsidRDefault="006E1EAE" w:rsidP="00461871">
            <w:pPr>
              <w:tabs>
                <w:tab w:val="left" w:pos="0"/>
              </w:tabs>
              <w:jc w:val="center"/>
              <w:rPr>
                <w:rFonts w:ascii="Arial" w:hAnsi="Arial" w:cs="Arial"/>
                <w:sz w:val="22"/>
                <w:szCs w:val="22"/>
              </w:rPr>
            </w:pPr>
          </w:p>
          <w:p w14:paraId="23CF93C2" w14:textId="77777777" w:rsidR="006E1EAE" w:rsidRPr="002D3579" w:rsidRDefault="006E1EAE" w:rsidP="00461871">
            <w:pPr>
              <w:tabs>
                <w:tab w:val="left" w:pos="0"/>
              </w:tabs>
              <w:jc w:val="center"/>
              <w:rPr>
                <w:rFonts w:ascii="Arial" w:hAnsi="Arial" w:cs="Arial"/>
                <w:sz w:val="22"/>
                <w:szCs w:val="22"/>
              </w:rPr>
            </w:pPr>
            <w:r w:rsidRPr="002D3579">
              <w:rPr>
                <w:rFonts w:ascii="Arial" w:hAnsi="Arial" w:cs="Arial"/>
                <w:sz w:val="22"/>
                <w:szCs w:val="22"/>
              </w:rPr>
              <w:fldChar w:fldCharType="begin">
                <w:ffData>
                  <w:name w:val="CaseACocher11"/>
                  <w:enabled/>
                  <w:calcOnExit w:val="0"/>
                  <w:checkBox>
                    <w:sizeAuto/>
                    <w:default w:val="0"/>
                  </w:checkBox>
                </w:ffData>
              </w:fldChar>
            </w:r>
            <w:bookmarkStart w:id="21" w:name="CaseACocher11"/>
            <w:r w:rsidRPr="002D3579">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2D3579">
              <w:rPr>
                <w:rFonts w:ascii="Arial" w:hAnsi="Arial" w:cs="Arial"/>
                <w:sz w:val="22"/>
                <w:szCs w:val="22"/>
              </w:rPr>
              <w:fldChar w:fldCharType="end"/>
            </w:r>
            <w:bookmarkEnd w:id="21"/>
            <w:r w:rsidRPr="002D3579">
              <w:rPr>
                <w:rFonts w:ascii="Arial" w:hAnsi="Arial" w:cs="Arial"/>
                <w:sz w:val="22"/>
                <w:szCs w:val="22"/>
              </w:rPr>
              <w:t xml:space="preserve"> Défavorable</w:t>
            </w:r>
          </w:p>
          <w:p w14:paraId="6D643C3C" w14:textId="77777777" w:rsidR="006E1EAE" w:rsidRPr="002D3579" w:rsidRDefault="006E1EAE" w:rsidP="00461871">
            <w:pPr>
              <w:tabs>
                <w:tab w:val="left" w:pos="0"/>
              </w:tabs>
              <w:jc w:val="center"/>
              <w:rPr>
                <w:rFonts w:ascii="Arial" w:hAnsi="Arial" w:cs="Arial"/>
                <w:sz w:val="22"/>
                <w:szCs w:val="22"/>
              </w:rPr>
            </w:pPr>
          </w:p>
          <w:p w14:paraId="3967C3EE" w14:textId="77777777" w:rsidR="006E1EAE" w:rsidRPr="002D3579" w:rsidRDefault="006E1EAE" w:rsidP="00461871">
            <w:pPr>
              <w:tabs>
                <w:tab w:val="left" w:pos="0"/>
                <w:tab w:val="left" w:leader="dot" w:pos="3719"/>
              </w:tabs>
              <w:jc w:val="both"/>
              <w:rPr>
                <w:rFonts w:ascii="Arial" w:hAnsi="Arial" w:cs="Arial"/>
                <w:sz w:val="22"/>
                <w:szCs w:val="22"/>
              </w:rPr>
            </w:pPr>
            <w:r w:rsidRPr="002D3579">
              <w:rPr>
                <w:rFonts w:ascii="Arial" w:hAnsi="Arial" w:cs="Arial"/>
                <w:sz w:val="22"/>
                <w:szCs w:val="22"/>
              </w:rPr>
              <w:t>Date</w:t>
            </w:r>
            <w:r w:rsidRPr="002D3579">
              <w:rPr>
                <w:rFonts w:ascii="Arial" w:hAnsi="Arial" w:cs="Arial"/>
                <w:sz w:val="22"/>
                <w:szCs w:val="22"/>
              </w:rPr>
              <w:tab/>
            </w:r>
          </w:p>
          <w:p w14:paraId="5CD45E4C" w14:textId="77777777" w:rsidR="006E1EAE" w:rsidRPr="002D3579" w:rsidRDefault="006E1EAE" w:rsidP="00461871">
            <w:pPr>
              <w:tabs>
                <w:tab w:val="left" w:pos="0"/>
              </w:tabs>
              <w:jc w:val="both"/>
              <w:rPr>
                <w:rFonts w:ascii="Arial" w:hAnsi="Arial" w:cs="Arial"/>
                <w:sz w:val="22"/>
                <w:szCs w:val="22"/>
              </w:rPr>
            </w:pPr>
            <w:r w:rsidRPr="002D3579">
              <w:rPr>
                <w:rFonts w:ascii="Arial" w:hAnsi="Arial" w:cs="Arial"/>
                <w:sz w:val="22"/>
                <w:szCs w:val="22"/>
              </w:rPr>
              <w:t>Signature :</w:t>
            </w:r>
          </w:p>
          <w:p w14:paraId="5A326578" w14:textId="77777777" w:rsidR="006E1EAE" w:rsidRPr="002D3579" w:rsidRDefault="006E1EAE" w:rsidP="00461871">
            <w:pPr>
              <w:tabs>
                <w:tab w:val="left" w:pos="0"/>
              </w:tabs>
              <w:jc w:val="both"/>
              <w:rPr>
                <w:rFonts w:ascii="Arial" w:hAnsi="Arial" w:cs="Arial"/>
                <w:b/>
                <w:sz w:val="22"/>
                <w:szCs w:val="22"/>
              </w:rPr>
            </w:pPr>
          </w:p>
        </w:tc>
        <w:tc>
          <w:tcPr>
            <w:tcW w:w="3402" w:type="dxa"/>
            <w:shd w:val="clear" w:color="auto" w:fill="auto"/>
          </w:tcPr>
          <w:p w14:paraId="5A6BA0F5" w14:textId="77777777" w:rsidR="006E1EAE" w:rsidRPr="002D3579" w:rsidRDefault="006E1EAE" w:rsidP="00461871">
            <w:pPr>
              <w:tabs>
                <w:tab w:val="left" w:pos="0"/>
              </w:tabs>
              <w:jc w:val="both"/>
              <w:rPr>
                <w:rFonts w:ascii="Arial" w:hAnsi="Arial" w:cs="Arial"/>
                <w:b/>
                <w:sz w:val="16"/>
                <w:szCs w:val="16"/>
              </w:rPr>
            </w:pPr>
          </w:p>
          <w:p w14:paraId="6E0AB436" w14:textId="77777777" w:rsidR="006E1EAE" w:rsidRDefault="006E1EAE" w:rsidP="00461871">
            <w:pPr>
              <w:tabs>
                <w:tab w:val="left" w:pos="0"/>
              </w:tabs>
              <w:jc w:val="both"/>
              <w:rPr>
                <w:rFonts w:ascii="Arial" w:hAnsi="Arial" w:cs="Arial"/>
                <w:b/>
                <w:sz w:val="22"/>
                <w:szCs w:val="22"/>
              </w:rPr>
            </w:pPr>
          </w:p>
          <w:p w14:paraId="2BB07A53" w14:textId="77777777" w:rsidR="006E1EAE" w:rsidRDefault="006E1EAE" w:rsidP="00461871">
            <w:pPr>
              <w:tabs>
                <w:tab w:val="left" w:pos="0"/>
              </w:tabs>
              <w:jc w:val="both"/>
              <w:rPr>
                <w:rFonts w:ascii="Arial" w:hAnsi="Arial" w:cs="Arial"/>
                <w:b/>
                <w:sz w:val="22"/>
                <w:szCs w:val="22"/>
              </w:rPr>
            </w:pPr>
          </w:p>
          <w:p w14:paraId="2C517BA0" w14:textId="77777777" w:rsidR="006E1EAE" w:rsidRDefault="006E1EAE" w:rsidP="00461871">
            <w:pPr>
              <w:tabs>
                <w:tab w:val="left" w:pos="0"/>
              </w:tabs>
              <w:jc w:val="both"/>
              <w:rPr>
                <w:rFonts w:ascii="Arial" w:hAnsi="Arial" w:cs="Arial"/>
                <w:b/>
                <w:sz w:val="22"/>
                <w:szCs w:val="22"/>
              </w:rPr>
            </w:pPr>
          </w:p>
          <w:p w14:paraId="4D0068D0" w14:textId="77777777" w:rsidR="006E1EAE" w:rsidRDefault="006E1EAE" w:rsidP="00461871">
            <w:pPr>
              <w:tabs>
                <w:tab w:val="left" w:pos="0"/>
              </w:tabs>
              <w:jc w:val="both"/>
              <w:rPr>
                <w:rFonts w:ascii="Arial" w:hAnsi="Arial" w:cs="Arial"/>
                <w:b/>
                <w:sz w:val="22"/>
                <w:szCs w:val="22"/>
              </w:rPr>
            </w:pPr>
          </w:p>
          <w:p w14:paraId="23C1DC8A" w14:textId="77777777" w:rsidR="006E1EAE" w:rsidRDefault="006E1EAE" w:rsidP="00461871">
            <w:pPr>
              <w:tabs>
                <w:tab w:val="left" w:pos="0"/>
              </w:tabs>
              <w:jc w:val="both"/>
              <w:rPr>
                <w:rFonts w:ascii="Arial" w:hAnsi="Arial" w:cs="Arial"/>
                <w:b/>
                <w:sz w:val="22"/>
                <w:szCs w:val="22"/>
              </w:rPr>
            </w:pPr>
          </w:p>
          <w:p w14:paraId="5F365FF7" w14:textId="77777777" w:rsidR="006E1EAE" w:rsidRDefault="006E1EAE" w:rsidP="00461871">
            <w:pPr>
              <w:tabs>
                <w:tab w:val="left" w:pos="0"/>
              </w:tabs>
              <w:jc w:val="both"/>
              <w:rPr>
                <w:rFonts w:ascii="Arial" w:hAnsi="Arial" w:cs="Arial"/>
                <w:b/>
                <w:sz w:val="22"/>
                <w:szCs w:val="22"/>
              </w:rPr>
            </w:pPr>
          </w:p>
          <w:p w14:paraId="440C6BA9" w14:textId="77777777" w:rsidR="006E1EAE" w:rsidRDefault="006E1EAE" w:rsidP="00461871">
            <w:pPr>
              <w:tabs>
                <w:tab w:val="left" w:pos="0"/>
              </w:tabs>
              <w:jc w:val="both"/>
              <w:rPr>
                <w:rFonts w:ascii="Arial" w:hAnsi="Arial" w:cs="Arial"/>
                <w:b/>
                <w:sz w:val="22"/>
                <w:szCs w:val="22"/>
              </w:rPr>
            </w:pPr>
          </w:p>
          <w:p w14:paraId="2B8AFF92" w14:textId="77777777" w:rsidR="006E1EAE" w:rsidRDefault="006E1EAE" w:rsidP="00461871">
            <w:pPr>
              <w:tabs>
                <w:tab w:val="left" w:pos="0"/>
              </w:tabs>
              <w:jc w:val="both"/>
              <w:rPr>
                <w:rFonts w:ascii="Arial" w:hAnsi="Arial" w:cs="Arial"/>
                <w:b/>
                <w:sz w:val="22"/>
                <w:szCs w:val="22"/>
              </w:rPr>
            </w:pPr>
          </w:p>
          <w:p w14:paraId="0E7B6154" w14:textId="77777777" w:rsidR="006E1EAE" w:rsidRDefault="006E1EAE" w:rsidP="00461871">
            <w:pPr>
              <w:tabs>
                <w:tab w:val="left" w:pos="0"/>
              </w:tabs>
              <w:jc w:val="both"/>
              <w:rPr>
                <w:rFonts w:ascii="Arial" w:hAnsi="Arial" w:cs="Arial"/>
                <w:b/>
                <w:sz w:val="22"/>
                <w:szCs w:val="22"/>
              </w:rPr>
            </w:pPr>
          </w:p>
          <w:p w14:paraId="2E518C76" w14:textId="77777777" w:rsidR="006E1EAE" w:rsidRDefault="006E1EAE" w:rsidP="00461871">
            <w:pPr>
              <w:tabs>
                <w:tab w:val="left" w:pos="0"/>
              </w:tabs>
              <w:jc w:val="both"/>
              <w:rPr>
                <w:rFonts w:ascii="Arial" w:hAnsi="Arial" w:cs="Arial"/>
                <w:b/>
                <w:sz w:val="22"/>
                <w:szCs w:val="22"/>
              </w:rPr>
            </w:pPr>
          </w:p>
          <w:p w14:paraId="09866682" w14:textId="77777777" w:rsidR="006E1EAE" w:rsidRDefault="006E1EAE" w:rsidP="00461871">
            <w:pPr>
              <w:tabs>
                <w:tab w:val="left" w:pos="0"/>
              </w:tabs>
              <w:jc w:val="both"/>
              <w:rPr>
                <w:rFonts w:ascii="Arial" w:hAnsi="Arial" w:cs="Arial"/>
                <w:b/>
                <w:sz w:val="22"/>
                <w:szCs w:val="22"/>
              </w:rPr>
            </w:pPr>
          </w:p>
          <w:p w14:paraId="04174253" w14:textId="77777777" w:rsidR="006E1EAE" w:rsidRDefault="006E1EAE" w:rsidP="00461871">
            <w:pPr>
              <w:tabs>
                <w:tab w:val="left" w:pos="0"/>
              </w:tabs>
              <w:jc w:val="both"/>
              <w:rPr>
                <w:rFonts w:ascii="Arial" w:hAnsi="Arial" w:cs="Arial"/>
                <w:b/>
                <w:sz w:val="22"/>
                <w:szCs w:val="22"/>
              </w:rPr>
            </w:pPr>
          </w:p>
          <w:p w14:paraId="0B582D5E" w14:textId="77777777" w:rsidR="006E1EAE" w:rsidRDefault="006E1EAE" w:rsidP="00461871">
            <w:pPr>
              <w:tabs>
                <w:tab w:val="left" w:pos="0"/>
              </w:tabs>
              <w:jc w:val="both"/>
              <w:rPr>
                <w:rFonts w:ascii="Arial" w:hAnsi="Arial" w:cs="Arial"/>
                <w:b/>
                <w:sz w:val="22"/>
                <w:szCs w:val="22"/>
              </w:rPr>
            </w:pPr>
          </w:p>
          <w:p w14:paraId="50D12000" w14:textId="77777777" w:rsidR="006E1EAE" w:rsidRPr="002D3579" w:rsidRDefault="006E1EAE" w:rsidP="00461871">
            <w:pPr>
              <w:tabs>
                <w:tab w:val="left" w:pos="0"/>
              </w:tabs>
              <w:jc w:val="both"/>
              <w:rPr>
                <w:rFonts w:ascii="Arial" w:hAnsi="Arial" w:cs="Arial"/>
                <w:b/>
                <w:sz w:val="22"/>
                <w:szCs w:val="22"/>
              </w:rPr>
            </w:pPr>
            <w:r>
              <w:rPr>
                <w:rFonts w:ascii="Arial" w:hAnsi="Arial" w:cs="Arial"/>
                <w:b/>
                <w:sz w:val="22"/>
                <w:szCs w:val="22"/>
              </w:rPr>
              <w:t>Décision de m</w:t>
            </w:r>
            <w:r w:rsidRPr="002D3579">
              <w:rPr>
                <w:rFonts w:ascii="Arial" w:hAnsi="Arial" w:cs="Arial"/>
                <w:b/>
                <w:sz w:val="22"/>
                <w:szCs w:val="22"/>
              </w:rPr>
              <w:t>onsieur</w:t>
            </w:r>
            <w:r>
              <w:rPr>
                <w:rFonts w:ascii="Arial" w:hAnsi="Arial" w:cs="Arial"/>
                <w:b/>
                <w:sz w:val="22"/>
                <w:szCs w:val="22"/>
              </w:rPr>
              <w:t xml:space="preserve"> le recteur après avis de l’i</w:t>
            </w:r>
            <w:r w:rsidRPr="002D3579">
              <w:rPr>
                <w:rFonts w:ascii="Arial" w:hAnsi="Arial" w:cs="Arial"/>
                <w:b/>
                <w:sz w:val="22"/>
                <w:szCs w:val="22"/>
              </w:rPr>
              <w:t>nspecteur de l’</w:t>
            </w:r>
            <w:r>
              <w:rPr>
                <w:rFonts w:ascii="Arial" w:hAnsi="Arial" w:cs="Arial"/>
                <w:b/>
                <w:sz w:val="22"/>
                <w:szCs w:val="22"/>
              </w:rPr>
              <w:t>éducation n</w:t>
            </w:r>
            <w:r w:rsidRPr="002D3579">
              <w:rPr>
                <w:rFonts w:ascii="Arial" w:hAnsi="Arial" w:cs="Arial"/>
                <w:b/>
                <w:sz w:val="22"/>
                <w:szCs w:val="22"/>
              </w:rPr>
              <w:t>ationale :</w:t>
            </w:r>
          </w:p>
          <w:p w14:paraId="01C58A54" w14:textId="77777777" w:rsidR="006E1EAE" w:rsidRPr="002D3579" w:rsidRDefault="006E1EAE" w:rsidP="00461871">
            <w:pPr>
              <w:tabs>
                <w:tab w:val="left" w:pos="0"/>
              </w:tabs>
              <w:rPr>
                <w:rFonts w:ascii="Arial" w:hAnsi="Arial" w:cs="Arial"/>
                <w:sz w:val="22"/>
                <w:szCs w:val="22"/>
              </w:rPr>
            </w:pPr>
          </w:p>
          <w:p w14:paraId="12586254" w14:textId="77777777" w:rsidR="006E1EAE" w:rsidRPr="002D3579" w:rsidRDefault="006E1EAE" w:rsidP="00461871">
            <w:pPr>
              <w:tabs>
                <w:tab w:val="left" w:pos="0"/>
              </w:tabs>
              <w:rPr>
                <w:rFonts w:ascii="Arial" w:hAnsi="Arial" w:cs="Arial"/>
                <w:sz w:val="22"/>
                <w:szCs w:val="22"/>
              </w:rPr>
            </w:pPr>
          </w:p>
          <w:p w14:paraId="63C0F1A1" w14:textId="77777777" w:rsidR="006E1EAE" w:rsidRPr="002D3579" w:rsidRDefault="006E1EAE" w:rsidP="00461871">
            <w:pPr>
              <w:tabs>
                <w:tab w:val="left" w:pos="0"/>
              </w:tabs>
              <w:jc w:val="both"/>
              <w:rPr>
                <w:rFonts w:ascii="Arial" w:hAnsi="Arial" w:cs="Arial"/>
                <w:sz w:val="22"/>
                <w:szCs w:val="22"/>
              </w:rPr>
            </w:pPr>
            <w:r w:rsidRPr="002D3579">
              <w:rPr>
                <w:rFonts w:ascii="Arial" w:hAnsi="Arial" w:cs="Arial"/>
                <w:sz w:val="22"/>
                <w:szCs w:val="22"/>
              </w:rPr>
              <w:fldChar w:fldCharType="begin">
                <w:ffData>
                  <w:name w:val="CaseACocher10"/>
                  <w:enabled/>
                  <w:calcOnExit w:val="0"/>
                  <w:checkBox>
                    <w:sizeAuto/>
                    <w:default w:val="0"/>
                  </w:checkBox>
                </w:ffData>
              </w:fldChar>
            </w:r>
            <w:r w:rsidRPr="002D3579">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2D3579">
              <w:rPr>
                <w:rFonts w:ascii="Arial" w:hAnsi="Arial" w:cs="Arial"/>
                <w:sz w:val="22"/>
                <w:szCs w:val="22"/>
              </w:rPr>
              <w:fldChar w:fldCharType="end"/>
            </w:r>
            <w:r w:rsidRPr="002D3579">
              <w:rPr>
                <w:rFonts w:ascii="Arial" w:hAnsi="Arial" w:cs="Arial"/>
                <w:sz w:val="22"/>
                <w:szCs w:val="22"/>
              </w:rPr>
              <w:t xml:space="preserve"> Décision </w:t>
            </w:r>
            <w:r>
              <w:rPr>
                <w:rFonts w:ascii="Arial" w:hAnsi="Arial" w:cs="Arial"/>
                <w:sz w:val="22"/>
                <w:szCs w:val="22"/>
              </w:rPr>
              <w:t>positive</w:t>
            </w:r>
          </w:p>
          <w:p w14:paraId="7C029868" w14:textId="77777777" w:rsidR="006E1EAE" w:rsidRPr="002D3579" w:rsidRDefault="006E1EAE" w:rsidP="00461871">
            <w:pPr>
              <w:ind w:left="318" w:hanging="318"/>
              <w:rPr>
                <w:rFonts w:ascii="Arial" w:hAnsi="Arial" w:cs="Arial"/>
                <w:sz w:val="22"/>
                <w:szCs w:val="22"/>
              </w:rPr>
            </w:pPr>
            <w:r w:rsidRPr="002D3579">
              <w:rPr>
                <w:rFonts w:ascii="Arial" w:hAnsi="Arial" w:cs="Arial"/>
                <w:sz w:val="22"/>
                <w:szCs w:val="22"/>
              </w:rPr>
              <w:fldChar w:fldCharType="begin">
                <w:ffData>
                  <w:name w:val="CaseACocher11"/>
                  <w:enabled/>
                  <w:calcOnExit w:val="0"/>
                  <w:checkBox>
                    <w:sizeAuto/>
                    <w:default w:val="0"/>
                  </w:checkBox>
                </w:ffData>
              </w:fldChar>
            </w:r>
            <w:r w:rsidRPr="002D3579">
              <w:rPr>
                <w:rFonts w:ascii="Arial" w:hAnsi="Arial" w:cs="Arial"/>
                <w:sz w:val="22"/>
                <w:szCs w:val="22"/>
              </w:rPr>
              <w:instrText xml:space="preserve"> FORMCHECKBOX </w:instrText>
            </w:r>
            <w:r w:rsidR="00966C34">
              <w:rPr>
                <w:rFonts w:ascii="Arial" w:hAnsi="Arial" w:cs="Arial"/>
                <w:sz w:val="22"/>
                <w:szCs w:val="22"/>
              </w:rPr>
            </w:r>
            <w:r w:rsidR="00966C34">
              <w:rPr>
                <w:rFonts w:ascii="Arial" w:hAnsi="Arial" w:cs="Arial"/>
                <w:sz w:val="22"/>
                <w:szCs w:val="22"/>
              </w:rPr>
              <w:fldChar w:fldCharType="separate"/>
            </w:r>
            <w:r w:rsidRPr="002D3579">
              <w:rPr>
                <w:rFonts w:ascii="Arial" w:hAnsi="Arial" w:cs="Arial"/>
                <w:sz w:val="22"/>
                <w:szCs w:val="22"/>
              </w:rPr>
              <w:fldChar w:fldCharType="end"/>
            </w:r>
            <w:r w:rsidRPr="002D3579">
              <w:rPr>
                <w:rFonts w:ascii="Arial" w:hAnsi="Arial" w:cs="Arial"/>
                <w:sz w:val="22"/>
                <w:szCs w:val="22"/>
              </w:rPr>
              <w:t xml:space="preserve"> Décision </w:t>
            </w:r>
            <w:r>
              <w:rPr>
                <w:rFonts w:ascii="Arial" w:hAnsi="Arial" w:cs="Arial"/>
                <w:sz w:val="22"/>
                <w:szCs w:val="22"/>
              </w:rPr>
              <w:t>négative</w:t>
            </w:r>
          </w:p>
          <w:p w14:paraId="0A9DD5B4" w14:textId="77777777" w:rsidR="006E1EAE" w:rsidRPr="002D3579" w:rsidRDefault="006E1EAE" w:rsidP="00461871">
            <w:pPr>
              <w:tabs>
                <w:tab w:val="left" w:pos="0"/>
              </w:tabs>
              <w:jc w:val="both"/>
              <w:rPr>
                <w:rFonts w:ascii="Arial" w:hAnsi="Arial" w:cs="Arial"/>
                <w:sz w:val="22"/>
                <w:szCs w:val="22"/>
              </w:rPr>
            </w:pPr>
          </w:p>
          <w:p w14:paraId="641C210C" w14:textId="77777777" w:rsidR="006E1EAE" w:rsidRPr="002D3579" w:rsidRDefault="006E1EAE" w:rsidP="00461871">
            <w:pPr>
              <w:tabs>
                <w:tab w:val="left" w:pos="0"/>
                <w:tab w:val="left" w:leader="dot" w:pos="3436"/>
              </w:tabs>
              <w:jc w:val="both"/>
              <w:rPr>
                <w:rFonts w:ascii="Arial" w:hAnsi="Arial" w:cs="Arial"/>
                <w:sz w:val="22"/>
                <w:szCs w:val="22"/>
              </w:rPr>
            </w:pPr>
            <w:r w:rsidRPr="002D3579">
              <w:rPr>
                <w:rFonts w:ascii="Arial" w:hAnsi="Arial" w:cs="Arial"/>
                <w:sz w:val="22"/>
                <w:szCs w:val="22"/>
              </w:rPr>
              <w:t>Date</w:t>
            </w:r>
            <w:r w:rsidRPr="002D3579">
              <w:rPr>
                <w:rFonts w:ascii="Arial" w:hAnsi="Arial" w:cs="Arial"/>
                <w:sz w:val="22"/>
                <w:szCs w:val="22"/>
              </w:rPr>
              <w:tab/>
            </w:r>
          </w:p>
          <w:p w14:paraId="1B243A31" w14:textId="548C7C85" w:rsidR="006E1EAE" w:rsidRPr="005F4B12" w:rsidRDefault="006E1EAE" w:rsidP="00523847">
            <w:pPr>
              <w:tabs>
                <w:tab w:val="left" w:pos="0"/>
              </w:tabs>
              <w:jc w:val="both"/>
              <w:rPr>
                <w:rFonts w:ascii="Arial" w:hAnsi="Arial" w:cs="Arial"/>
                <w:sz w:val="22"/>
                <w:szCs w:val="22"/>
              </w:rPr>
            </w:pPr>
            <w:r>
              <w:rPr>
                <w:rFonts w:ascii="Arial" w:hAnsi="Arial" w:cs="Arial"/>
                <w:sz w:val="22"/>
                <w:szCs w:val="22"/>
              </w:rPr>
              <w:t>Signature :</w:t>
            </w:r>
          </w:p>
        </w:tc>
      </w:tr>
    </w:tbl>
    <w:p w14:paraId="0E1A3E68" w14:textId="77777777" w:rsidR="007D1A4D" w:rsidRPr="007D1A4D" w:rsidRDefault="007D1A4D" w:rsidP="007D1A4D">
      <w:pPr>
        <w:spacing w:after="160" w:line="259" w:lineRule="auto"/>
        <w:jc w:val="center"/>
        <w:rPr>
          <w:rFonts w:asciiTheme="minorHAnsi" w:hAnsiTheme="minorHAnsi" w:cstheme="minorHAnsi"/>
          <w:b/>
          <w:bCs/>
          <w:sz w:val="28"/>
          <w:szCs w:val="72"/>
        </w:rPr>
      </w:pPr>
      <w:r w:rsidRPr="00A54CE1">
        <w:rPr>
          <w:rFonts w:asciiTheme="minorHAnsi" w:hAnsiTheme="minorHAnsi" w:cstheme="minorHAnsi"/>
          <w:b/>
          <w:bCs/>
          <w:sz w:val="28"/>
          <w:szCs w:val="72"/>
        </w:rPr>
        <w:t>DISPENSES D’EPREUVES DU CAP AEPE</w:t>
      </w:r>
    </w:p>
    <w:p w14:paraId="5B93E8A6" w14:textId="247BE1F9" w:rsidR="007D1A4D" w:rsidRPr="007D1A4D" w:rsidRDefault="00966C34" w:rsidP="006E1EAE">
      <w:pPr>
        <w:spacing w:after="160" w:line="259" w:lineRule="auto"/>
        <w:rPr>
          <w:rFonts w:asciiTheme="minorHAnsi" w:hAnsiTheme="minorHAnsi" w:cstheme="minorHAnsi"/>
          <w:i/>
          <w:iCs/>
          <w:sz w:val="16"/>
          <w:szCs w:val="40"/>
        </w:rPr>
      </w:pPr>
      <w:hyperlink r:id="rId51" w:history="1">
        <w:r w:rsidR="007D1A4D" w:rsidRPr="002A76A8">
          <w:rPr>
            <w:rStyle w:val="Lienhypertexte"/>
            <w:rFonts w:asciiTheme="minorHAnsi" w:hAnsiTheme="minorHAnsi" w:cstheme="minorHAnsi"/>
            <w:i/>
            <w:iCs/>
            <w:sz w:val="16"/>
            <w:szCs w:val="40"/>
          </w:rPr>
          <w:t>https://www.legifrance.gouv.fr/affichTexte.do?cidTexte=JORFTEXT000038395387&amp;dateTexte=&amp;categorieLien=id</w:t>
        </w:r>
      </w:hyperlink>
      <w:r w:rsidR="007D1A4D">
        <w:rPr>
          <w:rFonts w:asciiTheme="minorHAnsi" w:hAnsiTheme="minorHAnsi" w:cstheme="minorHAnsi"/>
          <w:i/>
          <w:iCs/>
          <w:sz w:val="16"/>
          <w:szCs w:val="40"/>
        </w:rPr>
        <w:t xml:space="preserve"> 9 mars 2019</w:t>
      </w:r>
    </w:p>
    <w:p w14:paraId="42BAD7E4" w14:textId="77777777" w:rsidR="007D1A4D" w:rsidRDefault="007D1A4D" w:rsidP="006E1EAE">
      <w:pPr>
        <w:spacing w:after="160" w:line="259" w:lineRule="auto"/>
        <w:rPr>
          <w:szCs w:val="56"/>
        </w:rPr>
      </w:pPr>
    </w:p>
    <w:p w14:paraId="6193126C" w14:textId="77777777" w:rsidR="007D1A4D" w:rsidRPr="007D1A4D" w:rsidRDefault="007D1A4D" w:rsidP="002C191D">
      <w:pPr>
        <w:pStyle w:val="NormalWeb"/>
        <w:numPr>
          <w:ilvl w:val="0"/>
          <w:numId w:val="66"/>
        </w:numPr>
        <w:rPr>
          <w:rFonts w:ascii="Arial Rounded MT Bold" w:hAnsi="Arial Rounded MT Bold"/>
        </w:rPr>
      </w:pPr>
      <w:r w:rsidRPr="007D1A4D">
        <w:rPr>
          <w:rFonts w:ascii="Arial Rounded MT Bold" w:hAnsi="Arial Rounded MT Bold"/>
        </w:rPr>
        <w:t xml:space="preserve">ANNEXE V </w:t>
      </w:r>
      <w:r w:rsidRPr="007D1A4D">
        <w:rPr>
          <w:rFonts w:ascii="Arial Rounded MT Bold" w:hAnsi="Arial Rounded MT Bold"/>
        </w:rPr>
        <w:br/>
        <w:t xml:space="preserve">Dispenses d'épreuves du CAP Accompagnement éducatif petite enfance (AEPE)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64"/>
        <w:gridCol w:w="3081"/>
        <w:gridCol w:w="1261"/>
        <w:gridCol w:w="2456"/>
        <w:gridCol w:w="1791"/>
        <w:gridCol w:w="2503"/>
        <w:gridCol w:w="2093"/>
      </w:tblGrid>
      <w:tr w:rsidR="007D1A4D" w:rsidRPr="007D1A4D" w14:paraId="0EE652C4" w14:textId="77777777" w:rsidTr="007D1A4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36A91A" w14:textId="6812A136"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Epreuves du CAP AEPE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22B8D" w14:textId="09189747"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Certificat professionnel de la jeunesse, de l'éducation populaire et du sport (CP JEPS) mention « animateur d'activités et de vie quotidienne »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DA9A5" w14:textId="29753132"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Titre Assistant (e) de vie </w:t>
            </w:r>
            <w:r w:rsidRPr="007D1A4D">
              <w:rPr>
                <w:rFonts w:ascii="Arial" w:hAnsi="Arial" w:cs="Arial"/>
                <w:b/>
                <w:bCs/>
                <w:sz w:val="22"/>
                <w:szCs w:val="22"/>
              </w:rPr>
              <w:br/>
              <w:t xml:space="preserve">aux familles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20E96" w14:textId="0FED187E"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Brevet d'études professionnelles agricoles Services aux personnes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65CD9" w14:textId="0F704395"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CAP Services aux personnes et vente en espace rural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4A7D4" w14:textId="4FC26AC2"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BEP Accompagnement, soins et services à la personne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7564B" w14:textId="700C4D8D" w:rsidR="007D1A4D" w:rsidRPr="007D1A4D" w:rsidRDefault="007D1A4D">
            <w:pPr>
              <w:jc w:val="center"/>
              <w:rPr>
                <w:rFonts w:ascii="Arial" w:hAnsi="Arial" w:cs="Arial"/>
                <w:b/>
                <w:bCs/>
                <w:sz w:val="22"/>
                <w:szCs w:val="22"/>
              </w:rPr>
            </w:pPr>
            <w:r w:rsidRPr="007D1A4D">
              <w:rPr>
                <w:rFonts w:ascii="Arial" w:hAnsi="Arial" w:cs="Arial"/>
                <w:b/>
                <w:bCs/>
                <w:sz w:val="22"/>
                <w:szCs w:val="22"/>
              </w:rPr>
              <w:t xml:space="preserve">Mention complémentaire Aide à domicile </w:t>
            </w:r>
          </w:p>
        </w:tc>
      </w:tr>
      <w:tr w:rsidR="007D1A4D" w:rsidRPr="007D1A4D" w14:paraId="701CC344" w14:textId="77777777" w:rsidTr="007D1A4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501E2AD" w14:textId="60DD54DD" w:rsidR="007D1A4D" w:rsidRPr="007D1A4D" w:rsidRDefault="007D1A4D">
            <w:pPr>
              <w:jc w:val="center"/>
              <w:rPr>
                <w:rFonts w:ascii="Arial" w:hAnsi="Arial" w:cs="Arial"/>
                <w:sz w:val="22"/>
                <w:szCs w:val="22"/>
              </w:rPr>
            </w:pPr>
            <w:r w:rsidRPr="007D1A4D">
              <w:rPr>
                <w:rFonts w:ascii="Arial" w:hAnsi="Arial" w:cs="Arial"/>
                <w:sz w:val="22"/>
                <w:szCs w:val="22"/>
              </w:rPr>
              <w:t xml:space="preserve">Ministère responsable de la certification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1C68A" w14:textId="260D82CB" w:rsidR="007D1A4D" w:rsidRPr="007D1A4D" w:rsidRDefault="007D1A4D">
            <w:pPr>
              <w:jc w:val="center"/>
              <w:rPr>
                <w:rFonts w:ascii="Arial" w:hAnsi="Arial" w:cs="Arial"/>
                <w:sz w:val="22"/>
                <w:szCs w:val="22"/>
              </w:rPr>
            </w:pPr>
            <w:r w:rsidRPr="007D1A4D">
              <w:rPr>
                <w:rFonts w:ascii="Arial" w:hAnsi="Arial" w:cs="Arial"/>
                <w:sz w:val="22"/>
                <w:szCs w:val="22"/>
              </w:rPr>
              <w:t xml:space="preserve">Sports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A5EBE" w14:textId="6F5F7DC9" w:rsidR="007D1A4D" w:rsidRPr="007D1A4D" w:rsidRDefault="007D1A4D">
            <w:pPr>
              <w:jc w:val="center"/>
              <w:rPr>
                <w:rFonts w:ascii="Arial" w:hAnsi="Arial" w:cs="Arial"/>
                <w:sz w:val="22"/>
                <w:szCs w:val="22"/>
              </w:rPr>
            </w:pPr>
            <w:r w:rsidRPr="007D1A4D">
              <w:rPr>
                <w:rFonts w:ascii="Arial" w:hAnsi="Arial" w:cs="Arial"/>
                <w:sz w:val="22"/>
                <w:szCs w:val="22"/>
              </w:rPr>
              <w:t xml:space="preserve">Emploi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18B38" w14:textId="3D697245" w:rsidR="007D1A4D" w:rsidRPr="007D1A4D" w:rsidRDefault="007D1A4D">
            <w:pPr>
              <w:jc w:val="center"/>
              <w:rPr>
                <w:rFonts w:ascii="Arial" w:hAnsi="Arial" w:cs="Arial"/>
                <w:sz w:val="22"/>
                <w:szCs w:val="22"/>
              </w:rPr>
            </w:pPr>
            <w:r w:rsidRPr="007D1A4D">
              <w:rPr>
                <w:rFonts w:ascii="Arial" w:hAnsi="Arial" w:cs="Arial"/>
                <w:sz w:val="22"/>
                <w:szCs w:val="22"/>
              </w:rPr>
              <w:t xml:space="preserve">Agriculture et alimentation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6C845" w14:textId="11518A6D" w:rsidR="007D1A4D" w:rsidRPr="007D1A4D" w:rsidRDefault="007D1A4D">
            <w:pPr>
              <w:jc w:val="center"/>
              <w:rPr>
                <w:rFonts w:ascii="Arial" w:hAnsi="Arial" w:cs="Arial"/>
                <w:sz w:val="22"/>
                <w:szCs w:val="22"/>
              </w:rPr>
            </w:pPr>
            <w:r w:rsidRPr="007D1A4D">
              <w:rPr>
                <w:rFonts w:ascii="Arial" w:hAnsi="Arial" w:cs="Arial"/>
                <w:sz w:val="22"/>
                <w:szCs w:val="22"/>
              </w:rPr>
              <w:t xml:space="preserve">Agriculture et alimentation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DF29C" w14:textId="00382469" w:rsidR="007D1A4D" w:rsidRPr="007D1A4D" w:rsidRDefault="007D1A4D">
            <w:pPr>
              <w:jc w:val="center"/>
              <w:rPr>
                <w:rFonts w:ascii="Arial" w:hAnsi="Arial" w:cs="Arial"/>
                <w:sz w:val="22"/>
                <w:szCs w:val="22"/>
              </w:rPr>
            </w:pPr>
            <w:r w:rsidRPr="007D1A4D">
              <w:rPr>
                <w:rFonts w:ascii="Arial" w:hAnsi="Arial" w:cs="Arial"/>
                <w:sz w:val="22"/>
                <w:szCs w:val="22"/>
              </w:rPr>
              <w:t xml:space="preserve">Education nationale et jeunesse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101BF" w14:textId="04D97517" w:rsidR="007D1A4D" w:rsidRPr="007D1A4D" w:rsidRDefault="007D1A4D">
            <w:pPr>
              <w:jc w:val="center"/>
              <w:rPr>
                <w:rFonts w:ascii="Arial" w:hAnsi="Arial" w:cs="Arial"/>
                <w:sz w:val="22"/>
                <w:szCs w:val="22"/>
              </w:rPr>
            </w:pPr>
            <w:r w:rsidRPr="007D1A4D">
              <w:rPr>
                <w:rFonts w:ascii="Arial" w:hAnsi="Arial" w:cs="Arial"/>
                <w:sz w:val="22"/>
                <w:szCs w:val="22"/>
              </w:rPr>
              <w:t xml:space="preserve">Education nationale et jeunesse </w:t>
            </w:r>
          </w:p>
        </w:tc>
      </w:tr>
      <w:tr w:rsidR="007D1A4D" w:rsidRPr="007D1A4D" w14:paraId="08EAE824" w14:textId="77777777" w:rsidTr="007D1A4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7C0177" w14:textId="48B4A06F" w:rsidR="007D1A4D" w:rsidRPr="007D1A4D" w:rsidRDefault="007D1A4D">
            <w:pPr>
              <w:jc w:val="center"/>
              <w:rPr>
                <w:rFonts w:ascii="Arial" w:hAnsi="Arial" w:cs="Arial"/>
                <w:sz w:val="22"/>
                <w:szCs w:val="22"/>
              </w:rPr>
            </w:pPr>
            <w:r w:rsidRPr="007D1A4D">
              <w:rPr>
                <w:rFonts w:ascii="Arial" w:hAnsi="Arial" w:cs="Arial"/>
                <w:sz w:val="22"/>
                <w:szCs w:val="22"/>
              </w:rPr>
              <w:t xml:space="preserve">EP1 : Accompagner le développement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0EC27" w14:textId="77777777" w:rsidR="007D1A4D" w:rsidRPr="007D1A4D" w:rsidRDefault="007D1A4D">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80574E" w14:textId="5F7C9031"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21B95" w14:textId="4FA09B8F"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91193" w14:textId="780E174B" w:rsidR="007D1A4D" w:rsidRPr="007D1A4D" w:rsidRDefault="007D1A4D">
            <w:pPr>
              <w:jc w:val="center"/>
              <w:rPr>
                <w:rFonts w:ascii="Arial" w:hAnsi="Arial" w:cs="Arial"/>
                <w:sz w:val="22"/>
                <w:szCs w:val="22"/>
              </w:rPr>
            </w:pPr>
            <w:r w:rsidRPr="007D1A4D">
              <w:rPr>
                <w:rFonts w:ascii="Arial" w:hAnsi="Arial" w:cs="Arial"/>
                <w:sz w:val="22"/>
                <w:szCs w:val="22"/>
              </w:rPr>
              <w:t xml:space="preserve">Allègement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40459" w14:textId="256D9587"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7C343" w14:textId="77777777" w:rsidR="007D1A4D" w:rsidRPr="007D1A4D" w:rsidRDefault="007D1A4D">
            <w:pPr>
              <w:jc w:val="center"/>
              <w:rPr>
                <w:rFonts w:ascii="Arial" w:hAnsi="Arial" w:cs="Arial"/>
                <w:sz w:val="22"/>
                <w:szCs w:val="22"/>
              </w:rPr>
            </w:pPr>
          </w:p>
        </w:tc>
      </w:tr>
      <w:tr w:rsidR="007D1A4D" w:rsidRPr="007D1A4D" w14:paraId="21618FFA" w14:textId="77777777" w:rsidTr="007D1A4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D857DD" w14:textId="547BAD19" w:rsidR="007D1A4D" w:rsidRPr="007D1A4D" w:rsidRDefault="007D1A4D">
            <w:pPr>
              <w:jc w:val="center"/>
              <w:rPr>
                <w:rFonts w:ascii="Arial" w:hAnsi="Arial" w:cs="Arial"/>
                <w:sz w:val="22"/>
                <w:szCs w:val="22"/>
              </w:rPr>
            </w:pPr>
            <w:r w:rsidRPr="007D1A4D">
              <w:rPr>
                <w:rFonts w:ascii="Arial" w:hAnsi="Arial" w:cs="Arial"/>
                <w:sz w:val="22"/>
                <w:szCs w:val="22"/>
              </w:rPr>
              <w:t xml:space="preserve">EP2 : Exercer son activité en accueil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F8843" w14:textId="1CACA725"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B370C" w14:textId="77777777" w:rsidR="007D1A4D" w:rsidRPr="007D1A4D" w:rsidRDefault="007D1A4D">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4BB6DB" w14:textId="77777777" w:rsidR="007D1A4D" w:rsidRPr="007D1A4D" w:rsidRDefault="007D1A4D">
            <w:pP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B2ADD4" w14:textId="77777777" w:rsidR="007D1A4D" w:rsidRPr="007D1A4D" w:rsidRDefault="007D1A4D">
            <w:pP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C34F51" w14:textId="1CEB0B42"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6C432" w14:textId="77777777" w:rsidR="007D1A4D" w:rsidRPr="007D1A4D" w:rsidRDefault="007D1A4D">
            <w:pPr>
              <w:jc w:val="center"/>
              <w:rPr>
                <w:rFonts w:ascii="Arial" w:hAnsi="Arial" w:cs="Arial"/>
                <w:sz w:val="22"/>
                <w:szCs w:val="22"/>
              </w:rPr>
            </w:pPr>
          </w:p>
        </w:tc>
      </w:tr>
      <w:tr w:rsidR="007D1A4D" w:rsidRPr="007D1A4D" w14:paraId="11193C57" w14:textId="77777777" w:rsidTr="007D1A4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DD2D2F" w14:textId="27AC6BB4" w:rsidR="007D1A4D" w:rsidRPr="007D1A4D" w:rsidRDefault="007D1A4D">
            <w:pPr>
              <w:jc w:val="center"/>
              <w:rPr>
                <w:rFonts w:ascii="Arial" w:hAnsi="Arial" w:cs="Arial"/>
                <w:sz w:val="22"/>
                <w:szCs w:val="22"/>
              </w:rPr>
            </w:pPr>
            <w:r w:rsidRPr="007D1A4D">
              <w:rPr>
                <w:rFonts w:ascii="Arial" w:hAnsi="Arial" w:cs="Arial"/>
                <w:sz w:val="22"/>
                <w:szCs w:val="22"/>
              </w:rPr>
              <w:t xml:space="preserve">EP3 : Exercer son activité en accueil individuel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B22DD" w14:textId="77777777" w:rsidR="007D1A4D" w:rsidRPr="007D1A4D" w:rsidRDefault="007D1A4D">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155A5E" w14:textId="2694E63F"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89913" w14:textId="3951D461"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527F9" w14:textId="134D70BF" w:rsidR="007D1A4D" w:rsidRPr="007D1A4D" w:rsidRDefault="007D1A4D">
            <w:pPr>
              <w:jc w:val="center"/>
              <w:rPr>
                <w:rFonts w:ascii="Arial" w:hAnsi="Arial" w:cs="Arial"/>
                <w:sz w:val="22"/>
                <w:szCs w:val="22"/>
              </w:rPr>
            </w:pPr>
            <w:r w:rsidRPr="007D1A4D">
              <w:rPr>
                <w:rFonts w:ascii="Arial" w:hAnsi="Arial" w:cs="Arial"/>
                <w:sz w:val="22"/>
                <w:szCs w:val="22"/>
              </w:rPr>
              <w:t xml:space="preserve">Dispense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B4C88" w14:textId="77777777" w:rsidR="007D1A4D" w:rsidRPr="007D1A4D" w:rsidRDefault="007D1A4D">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E3C569" w14:textId="001B9B7A" w:rsidR="007D1A4D" w:rsidRPr="007D1A4D" w:rsidRDefault="007D1A4D">
            <w:pPr>
              <w:jc w:val="center"/>
              <w:rPr>
                <w:rFonts w:ascii="Arial" w:hAnsi="Arial" w:cs="Arial"/>
                <w:sz w:val="22"/>
                <w:szCs w:val="22"/>
              </w:rPr>
            </w:pPr>
            <w:r w:rsidRPr="007D1A4D">
              <w:rPr>
                <w:rFonts w:ascii="Arial" w:hAnsi="Arial" w:cs="Arial"/>
                <w:sz w:val="22"/>
                <w:szCs w:val="22"/>
              </w:rPr>
              <w:t>Dispense</w:t>
            </w:r>
          </w:p>
        </w:tc>
      </w:tr>
    </w:tbl>
    <w:p w14:paraId="32244D1B" w14:textId="77777777" w:rsidR="007D1A4D" w:rsidRDefault="007D1A4D" w:rsidP="006E1EAE">
      <w:pPr>
        <w:spacing w:after="160" w:line="259" w:lineRule="auto"/>
        <w:rPr>
          <w:szCs w:val="56"/>
        </w:rPr>
      </w:pPr>
    </w:p>
    <w:p w14:paraId="11AE8BD3" w14:textId="77777777" w:rsidR="007D1A4D" w:rsidRDefault="007D1A4D" w:rsidP="006E1EAE">
      <w:pPr>
        <w:spacing w:after="160" w:line="259" w:lineRule="auto"/>
        <w:rPr>
          <w:szCs w:val="56"/>
        </w:rPr>
      </w:pPr>
    </w:p>
    <w:p w14:paraId="0C284DA3" w14:textId="77777777" w:rsidR="007D1A4D" w:rsidRDefault="007D1A4D" w:rsidP="006E1EAE">
      <w:pPr>
        <w:spacing w:after="160" w:line="259" w:lineRule="auto"/>
        <w:rPr>
          <w:szCs w:val="56"/>
        </w:rPr>
      </w:pPr>
    </w:p>
    <w:p w14:paraId="6D558655" w14:textId="77777777" w:rsidR="004205E8" w:rsidRDefault="004205E8" w:rsidP="006E1EAE">
      <w:pPr>
        <w:spacing w:after="160" w:line="259" w:lineRule="auto"/>
        <w:rPr>
          <w:szCs w:val="56"/>
        </w:rPr>
      </w:pPr>
    </w:p>
    <w:p w14:paraId="003D1128" w14:textId="2465EF3B" w:rsidR="004205E8" w:rsidRDefault="004205E8" w:rsidP="006E1EAE">
      <w:pPr>
        <w:spacing w:after="160" w:line="259" w:lineRule="auto"/>
        <w:rPr>
          <w:szCs w:val="56"/>
        </w:rPr>
      </w:pPr>
      <w:r>
        <w:rPr>
          <w:szCs w:val="56"/>
        </w:rPr>
        <w:br w:type="page"/>
      </w:r>
    </w:p>
    <w:p w14:paraId="55B332B5" w14:textId="78FF967C" w:rsidR="004205E8" w:rsidRDefault="004205E8" w:rsidP="006E1EAE">
      <w:pPr>
        <w:spacing w:after="160" w:line="259" w:lineRule="auto"/>
        <w:rPr>
          <w:szCs w:val="56"/>
        </w:rPr>
        <w:sectPr w:rsidR="004205E8" w:rsidSect="00B82F9C">
          <w:pgSz w:w="16838" w:h="11906" w:orient="landscape"/>
          <w:pgMar w:top="720" w:right="720" w:bottom="720" w:left="953" w:header="709" w:footer="709" w:gutter="0"/>
          <w:cols w:space="708"/>
          <w:docGrid w:linePitch="360"/>
        </w:sectPr>
      </w:pPr>
    </w:p>
    <w:p w14:paraId="4C54B9B9" w14:textId="60C0BB5E" w:rsidR="00EB7238" w:rsidRPr="00EB7238" w:rsidRDefault="00EB7238" w:rsidP="00EB7238">
      <w:pPr>
        <w:pBdr>
          <w:top w:val="single" w:sz="4" w:space="1" w:color="auto"/>
          <w:left w:val="single" w:sz="4" w:space="4" w:color="auto"/>
          <w:bottom w:val="single" w:sz="4" w:space="1" w:color="auto"/>
          <w:right w:val="single" w:sz="4" w:space="4" w:color="auto"/>
        </w:pBdr>
        <w:spacing w:before="240"/>
        <w:jc w:val="center"/>
        <w:rPr>
          <w:rFonts w:asciiTheme="minorHAnsi" w:hAnsiTheme="minorHAnsi"/>
          <w:b/>
          <w:sz w:val="32"/>
        </w:rPr>
      </w:pPr>
      <w:r w:rsidRPr="00EB7238">
        <w:rPr>
          <w:rFonts w:asciiTheme="minorHAnsi" w:hAnsiTheme="minorHAnsi"/>
          <w:b/>
          <w:sz w:val="32"/>
        </w:rPr>
        <w:t>Listes de sigles</w:t>
      </w:r>
    </w:p>
    <w:p w14:paraId="6965BFCD" w14:textId="77777777" w:rsidR="00EB7238" w:rsidRPr="00EB7238" w:rsidRDefault="00EB7238" w:rsidP="00EB7238">
      <w:pPr>
        <w:spacing w:before="240"/>
        <w:jc w:val="center"/>
        <w:rPr>
          <w:rFonts w:asciiTheme="minorHAnsi" w:hAnsiTheme="minorHAnsi"/>
          <w:b/>
        </w:rPr>
      </w:pPr>
    </w:p>
    <w:p w14:paraId="7F7C1441" w14:textId="77777777" w:rsidR="00EB7238" w:rsidRPr="00EB7238" w:rsidRDefault="00EB7238" w:rsidP="00EB7238">
      <w:pPr>
        <w:spacing w:before="240"/>
        <w:rPr>
          <w:rFonts w:asciiTheme="minorHAnsi" w:hAnsiTheme="minorHAnsi"/>
        </w:rPr>
      </w:pPr>
      <w:r w:rsidRPr="00EB7238">
        <w:rPr>
          <w:rFonts w:asciiTheme="minorHAnsi" w:hAnsiTheme="minorHAnsi"/>
        </w:rPr>
        <w:t>ACM : Accueil collectif de mineurs</w:t>
      </w:r>
    </w:p>
    <w:p w14:paraId="5621FA52" w14:textId="77777777" w:rsidR="00EB7238" w:rsidRPr="00EB7238" w:rsidRDefault="00EB7238" w:rsidP="00EB7238">
      <w:pPr>
        <w:spacing w:before="240"/>
        <w:rPr>
          <w:rFonts w:asciiTheme="minorHAnsi" w:hAnsiTheme="minorHAnsi"/>
        </w:rPr>
      </w:pPr>
      <w:r w:rsidRPr="00EB7238">
        <w:rPr>
          <w:rFonts w:asciiTheme="minorHAnsi" w:hAnsiTheme="minorHAnsi"/>
        </w:rPr>
        <w:t>AMA : Assistant(e) maternel(le) agréé (e)</w:t>
      </w:r>
    </w:p>
    <w:p w14:paraId="708D0D9A" w14:textId="77777777" w:rsidR="00EB7238" w:rsidRPr="00EB7238" w:rsidRDefault="00EB7238" w:rsidP="00EB7238">
      <w:pPr>
        <w:spacing w:before="240"/>
        <w:rPr>
          <w:rFonts w:asciiTheme="minorHAnsi" w:hAnsiTheme="minorHAnsi"/>
        </w:rPr>
      </w:pPr>
      <w:r w:rsidRPr="00EB7238">
        <w:rPr>
          <w:rFonts w:asciiTheme="minorHAnsi" w:hAnsiTheme="minorHAnsi"/>
        </w:rPr>
        <w:t>BAFA : Brevet d’aptitudes aux fonctions d’animateur</w:t>
      </w:r>
    </w:p>
    <w:p w14:paraId="6E4FC9C6" w14:textId="77777777" w:rsidR="00EB7238" w:rsidRPr="00EB7238" w:rsidRDefault="00EB7238" w:rsidP="00EB7238">
      <w:pPr>
        <w:spacing w:before="240"/>
        <w:rPr>
          <w:rFonts w:asciiTheme="minorHAnsi" w:hAnsiTheme="minorHAnsi"/>
        </w:rPr>
      </w:pPr>
      <w:r w:rsidRPr="00EB7238">
        <w:rPr>
          <w:rFonts w:asciiTheme="minorHAnsi" w:hAnsiTheme="minorHAnsi"/>
        </w:rPr>
        <w:t>CCF : Contrôle en cours de formation</w:t>
      </w:r>
    </w:p>
    <w:p w14:paraId="05FCA273" w14:textId="77777777" w:rsidR="00EB7238" w:rsidRPr="00EB7238" w:rsidRDefault="00EB7238" w:rsidP="00EB7238">
      <w:pPr>
        <w:spacing w:before="240"/>
        <w:rPr>
          <w:rFonts w:asciiTheme="minorHAnsi" w:hAnsiTheme="minorHAnsi"/>
        </w:rPr>
      </w:pPr>
      <w:r w:rsidRPr="00EB7238">
        <w:rPr>
          <w:rFonts w:asciiTheme="minorHAnsi" w:hAnsiTheme="minorHAnsi"/>
        </w:rPr>
        <w:t>DDFPT : Directeur délégué aux formations professionnelles et technologiques</w:t>
      </w:r>
    </w:p>
    <w:p w14:paraId="47F0D072" w14:textId="77777777" w:rsidR="00EB7238" w:rsidRPr="00EB7238" w:rsidRDefault="00EB7238" w:rsidP="00EB7238">
      <w:pPr>
        <w:spacing w:before="240"/>
        <w:rPr>
          <w:rFonts w:asciiTheme="minorHAnsi" w:hAnsiTheme="minorHAnsi"/>
        </w:rPr>
      </w:pPr>
      <w:r w:rsidRPr="00EB7238">
        <w:rPr>
          <w:rFonts w:asciiTheme="minorHAnsi" w:hAnsiTheme="minorHAnsi"/>
        </w:rPr>
        <w:t>EAJE : Etablissement d’accueil du jeune enfant</w:t>
      </w:r>
    </w:p>
    <w:p w14:paraId="7C7987DE" w14:textId="77777777" w:rsidR="00EB7238" w:rsidRPr="00EB7238" w:rsidRDefault="00EB7238" w:rsidP="00EB7238">
      <w:pPr>
        <w:spacing w:before="240"/>
        <w:rPr>
          <w:rFonts w:asciiTheme="minorHAnsi" w:hAnsiTheme="minorHAnsi"/>
        </w:rPr>
      </w:pPr>
      <w:r w:rsidRPr="00EB7238">
        <w:rPr>
          <w:rFonts w:asciiTheme="minorHAnsi" w:hAnsiTheme="minorHAnsi"/>
        </w:rPr>
        <w:t>IEN : Inspecteur de l’éducation nationale</w:t>
      </w:r>
    </w:p>
    <w:p w14:paraId="5D5E4369" w14:textId="77777777" w:rsidR="00EB7238" w:rsidRPr="00EB7238" w:rsidRDefault="00EB7238" w:rsidP="00EB7238">
      <w:pPr>
        <w:spacing w:before="240"/>
        <w:rPr>
          <w:rFonts w:asciiTheme="minorHAnsi" w:hAnsiTheme="minorHAnsi"/>
        </w:rPr>
      </w:pPr>
      <w:r w:rsidRPr="00EB7238">
        <w:rPr>
          <w:rFonts w:asciiTheme="minorHAnsi" w:hAnsiTheme="minorHAnsi"/>
        </w:rPr>
        <w:t>PFMP : Période de formation en milieu professionnel</w:t>
      </w:r>
    </w:p>
    <w:p w14:paraId="044D056A" w14:textId="77777777" w:rsidR="00EB7238" w:rsidRPr="00EB7238" w:rsidRDefault="00EB7238" w:rsidP="00EB7238">
      <w:pPr>
        <w:spacing w:before="240"/>
        <w:rPr>
          <w:rFonts w:asciiTheme="minorHAnsi" w:hAnsiTheme="minorHAnsi"/>
        </w:rPr>
      </w:pPr>
      <w:r w:rsidRPr="00EB7238">
        <w:rPr>
          <w:rFonts w:asciiTheme="minorHAnsi" w:hAnsiTheme="minorHAnsi"/>
        </w:rPr>
        <w:t>PMI : Protection Maternelle et infantile</w:t>
      </w:r>
    </w:p>
    <w:p w14:paraId="19D56710" w14:textId="77777777" w:rsidR="00EB7238" w:rsidRPr="00EB7238" w:rsidRDefault="00EB7238" w:rsidP="00EB7238">
      <w:pPr>
        <w:spacing w:before="240"/>
        <w:rPr>
          <w:rFonts w:asciiTheme="minorHAnsi" w:hAnsiTheme="minorHAnsi"/>
        </w:rPr>
      </w:pPr>
      <w:r w:rsidRPr="00EB7238">
        <w:rPr>
          <w:rFonts w:asciiTheme="minorHAnsi" w:hAnsiTheme="minorHAnsi"/>
        </w:rPr>
        <w:t>PRAP 2S : Prévention des risques liées à l’activité physique sanitaire et social</w:t>
      </w:r>
    </w:p>
    <w:p w14:paraId="2ADF8317" w14:textId="77777777" w:rsidR="00EB7238" w:rsidRPr="00EB7238" w:rsidRDefault="00EB7238" w:rsidP="00EB7238">
      <w:pPr>
        <w:spacing w:before="240"/>
        <w:rPr>
          <w:rFonts w:asciiTheme="minorHAnsi" w:hAnsiTheme="minorHAnsi"/>
        </w:rPr>
      </w:pPr>
      <w:r w:rsidRPr="00EB7238">
        <w:rPr>
          <w:rFonts w:asciiTheme="minorHAnsi" w:hAnsiTheme="minorHAnsi"/>
        </w:rPr>
        <w:t>PSC1 : Prévention et secours civiques de niveau 1</w:t>
      </w:r>
    </w:p>
    <w:p w14:paraId="5BB4DE9F" w14:textId="77777777" w:rsidR="00EB7238" w:rsidRPr="00EB7238" w:rsidRDefault="00EB7238" w:rsidP="00EB7238">
      <w:pPr>
        <w:spacing w:before="240"/>
        <w:rPr>
          <w:rFonts w:asciiTheme="minorHAnsi" w:hAnsiTheme="minorHAnsi"/>
        </w:rPr>
      </w:pPr>
      <w:r w:rsidRPr="00EB7238">
        <w:rPr>
          <w:rFonts w:asciiTheme="minorHAnsi" w:hAnsiTheme="minorHAnsi"/>
        </w:rPr>
        <w:t>RAM : Relais d’assistantes maternelles</w:t>
      </w:r>
    </w:p>
    <w:p w14:paraId="44CD6EBA" w14:textId="046E17C4" w:rsidR="00EB7238" w:rsidRPr="008A1204" w:rsidRDefault="00EB7238" w:rsidP="00EB7238">
      <w:pPr>
        <w:spacing w:before="240"/>
        <w:rPr>
          <w:rStyle w:val="st"/>
          <w:rFonts w:asciiTheme="minorHAnsi" w:hAnsiTheme="minorHAnsi"/>
          <w:i/>
        </w:rPr>
      </w:pPr>
      <w:r w:rsidRPr="008A1204">
        <w:rPr>
          <w:rFonts w:asciiTheme="minorHAnsi" w:hAnsiTheme="minorHAnsi"/>
        </w:rPr>
        <w:t xml:space="preserve">RNCP : </w:t>
      </w:r>
      <w:r w:rsidRPr="008A1204">
        <w:rPr>
          <w:rStyle w:val="Accentuation"/>
          <w:rFonts w:asciiTheme="minorHAnsi" w:hAnsiTheme="minorHAnsi"/>
          <w:i w:val="0"/>
        </w:rPr>
        <w:t>Répertoire national des certifications professionnelles</w:t>
      </w:r>
    </w:p>
    <w:p w14:paraId="181D9DCE" w14:textId="508E76BD" w:rsidR="00EB7238" w:rsidRPr="00EB7238" w:rsidRDefault="00EB7238" w:rsidP="00EB7238">
      <w:pPr>
        <w:spacing w:before="240"/>
        <w:rPr>
          <w:rFonts w:asciiTheme="minorHAnsi" w:hAnsiTheme="minorHAnsi"/>
        </w:rPr>
      </w:pPr>
      <w:r w:rsidRPr="00EB7238">
        <w:rPr>
          <w:rFonts w:asciiTheme="minorHAnsi" w:hAnsiTheme="minorHAnsi"/>
        </w:rPr>
        <w:t xml:space="preserve">SAP : </w:t>
      </w:r>
      <w:r w:rsidR="008A1204">
        <w:rPr>
          <w:rFonts w:asciiTheme="minorHAnsi" w:hAnsiTheme="minorHAnsi"/>
        </w:rPr>
        <w:t>S</w:t>
      </w:r>
      <w:r w:rsidRPr="00EB7238">
        <w:rPr>
          <w:rFonts w:asciiTheme="minorHAnsi" w:hAnsiTheme="minorHAnsi"/>
        </w:rPr>
        <w:t>ervices à la personne</w:t>
      </w:r>
    </w:p>
    <w:p w14:paraId="433B9F35" w14:textId="77777777" w:rsidR="00EB7238" w:rsidRPr="00EB7238" w:rsidRDefault="00EB7238" w:rsidP="00EB7238">
      <w:pPr>
        <w:spacing w:before="240"/>
        <w:rPr>
          <w:rFonts w:asciiTheme="minorHAnsi" w:hAnsiTheme="minorHAnsi"/>
        </w:rPr>
      </w:pPr>
      <w:r w:rsidRPr="00EB7238">
        <w:rPr>
          <w:rFonts w:asciiTheme="minorHAnsi" w:hAnsiTheme="minorHAnsi"/>
        </w:rPr>
        <w:t>SST : Sauveteurs secouristes du travail</w:t>
      </w:r>
    </w:p>
    <w:sectPr w:rsidR="00EB7238" w:rsidRPr="00EB7238" w:rsidSect="002F65A9">
      <w:pgSz w:w="11906" w:h="16838"/>
      <w:pgMar w:top="720" w:right="720" w:bottom="95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6BD83" w14:textId="77777777" w:rsidR="00D12F02" w:rsidRDefault="00D12F02" w:rsidP="005A1937">
      <w:r>
        <w:separator/>
      </w:r>
    </w:p>
  </w:endnote>
  <w:endnote w:type="continuationSeparator" w:id="0">
    <w:p w14:paraId="0F6A181F" w14:textId="77777777" w:rsidR="00D12F02" w:rsidRDefault="00D12F02" w:rsidP="005A1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FC4B5" w14:textId="7E266989" w:rsidR="00D47CBA" w:rsidRPr="00276C71" w:rsidRDefault="00D47CBA" w:rsidP="007B6411">
    <w:pPr>
      <w:pStyle w:val="Pieddepage"/>
    </w:pPr>
    <w:r w:rsidRPr="00B17618">
      <w:rPr>
        <w:rFonts w:asciiTheme="minorHAnsi" w:eastAsiaTheme="majorEastAsia" w:hAnsiTheme="minorHAnsi" w:cstheme="majorBidi"/>
        <w:sz w:val="18"/>
      </w:rPr>
      <w:t>CAP AEPE /</w:t>
    </w:r>
    <w:r>
      <w:rPr>
        <w:rFonts w:asciiTheme="minorHAnsi" w:eastAsiaTheme="majorEastAsia" w:hAnsiTheme="minorHAnsi" w:cstheme="majorBidi"/>
        <w:sz w:val="18"/>
      </w:rPr>
      <w:t xml:space="preserve"> </w:t>
    </w:r>
    <w:r w:rsidRPr="00B17618">
      <w:rPr>
        <w:rFonts w:asciiTheme="minorHAnsi" w:eastAsiaTheme="majorEastAsia" w:hAnsiTheme="minorHAnsi" w:cstheme="majorBidi"/>
        <w:sz w:val="18"/>
      </w:rPr>
      <w:t>Version Expérimentale</w:t>
    </w:r>
    <w:r w:rsidR="00A502A7">
      <w:rPr>
        <w:rFonts w:asciiTheme="minorHAnsi" w:eastAsiaTheme="majorEastAsia" w:hAnsiTheme="minorHAnsi" w:cstheme="majorBidi"/>
        <w:sz w:val="18"/>
      </w:rPr>
      <w:t xml:space="preserve"> - janv 2020</w:t>
    </w:r>
    <w:sdt>
      <w:sdtPr>
        <w:id w:val="194661583"/>
        <w:docPartObj>
          <w:docPartGallery w:val="Page Numbers (Bottom of Page)"/>
          <w:docPartUnique/>
        </w:docPartObj>
      </w:sdtPr>
      <w:sdtEndPr/>
      <w:sdtContent>
        <w:r w:rsidR="00A502A7">
          <w:tab/>
        </w:r>
        <w:r>
          <w:fldChar w:fldCharType="begin"/>
        </w:r>
        <w:r>
          <w:instrText>PAGE   \* MERGEFORMAT</w:instrText>
        </w:r>
        <w:r>
          <w:fldChar w:fldCharType="separate"/>
        </w:r>
        <w:r w:rsidR="00966C34">
          <w:rPr>
            <w:noProof/>
          </w:rPr>
          <w:t>1</w:t>
        </w:r>
        <w: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82295"/>
      <w:docPartObj>
        <w:docPartGallery w:val="Page Numbers (Bottom of Page)"/>
        <w:docPartUnique/>
      </w:docPartObj>
    </w:sdtPr>
    <w:sdtEndPr/>
    <w:sdtContent>
      <w:p w14:paraId="331C585E" w14:textId="268D1A3B" w:rsidR="00D47CBA" w:rsidRDefault="00D47CBA">
        <w:pPr>
          <w:pStyle w:val="Pieddepage"/>
          <w:jc w:val="right"/>
        </w:pPr>
        <w:r>
          <w:fldChar w:fldCharType="begin"/>
        </w:r>
        <w:r>
          <w:instrText>PAGE   \* MERGEFORMAT</w:instrText>
        </w:r>
        <w:r>
          <w:fldChar w:fldCharType="separate"/>
        </w:r>
        <w:r w:rsidR="00966C34">
          <w:rPr>
            <w:noProof/>
          </w:rPr>
          <w:t>57</w:t>
        </w:r>
        <w:r>
          <w:fldChar w:fldCharType="end"/>
        </w:r>
      </w:p>
    </w:sdtContent>
  </w:sdt>
  <w:p w14:paraId="6176E164" w14:textId="77777777" w:rsidR="00D47CBA" w:rsidRDefault="00D47CBA">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45184"/>
      <w:docPartObj>
        <w:docPartGallery w:val="Page Numbers (Bottom of Page)"/>
        <w:docPartUnique/>
      </w:docPartObj>
    </w:sdtPr>
    <w:sdtEndPr/>
    <w:sdtContent>
      <w:p w14:paraId="789476C6" w14:textId="77777777" w:rsidR="00D47CBA" w:rsidRDefault="00D47CBA">
        <w:pPr>
          <w:pStyle w:val="Pieddepage"/>
          <w:jc w:val="right"/>
        </w:pPr>
        <w:r>
          <w:fldChar w:fldCharType="begin"/>
        </w:r>
        <w:r>
          <w:instrText>PAGE   \* MERGEFORMAT</w:instrText>
        </w:r>
        <w:r>
          <w:fldChar w:fldCharType="separate"/>
        </w:r>
        <w:r>
          <w:rPr>
            <w:noProof/>
          </w:rPr>
          <w:t>1</w:t>
        </w:r>
        <w:r>
          <w:fldChar w:fldCharType="end"/>
        </w:r>
      </w:p>
    </w:sdtContent>
  </w:sdt>
  <w:p w14:paraId="729D8675" w14:textId="77777777" w:rsidR="00D47CBA" w:rsidRDefault="00D47CB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74D0E" w14:textId="77777777" w:rsidR="00D12F02" w:rsidRDefault="00D12F02" w:rsidP="005A1937">
      <w:r>
        <w:separator/>
      </w:r>
    </w:p>
  </w:footnote>
  <w:footnote w:type="continuationSeparator" w:id="0">
    <w:p w14:paraId="1E0848E4" w14:textId="77777777" w:rsidR="00D12F02" w:rsidRDefault="00D12F02" w:rsidP="005A19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2A399" w14:textId="77777777" w:rsidR="00D47CBA" w:rsidRDefault="00D47CBA">
    <w:pPr>
      <w:pStyle w:val="En-tte"/>
    </w:pPr>
    <w:r>
      <w:rPr>
        <w:noProof/>
      </w:rPr>
      <mc:AlternateContent>
        <mc:Choice Requires="wps">
          <w:drawing>
            <wp:anchor distT="0" distB="0" distL="114300" distR="114300" simplePos="0" relativeHeight="251658752" behindDoc="1" locked="0" layoutInCell="0" allowOverlap="1" wp14:anchorId="5425D7FB" wp14:editId="4ADB93AC">
              <wp:simplePos x="0" y="0"/>
              <wp:positionH relativeFrom="margin">
                <wp:align>center</wp:align>
              </wp:positionH>
              <wp:positionV relativeFrom="margin">
                <wp:align>center</wp:align>
              </wp:positionV>
              <wp:extent cx="7475220" cy="1661160"/>
              <wp:effectExtent l="0" t="2228850" r="0" b="212979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5220" cy="1661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F1D246" w14:textId="77777777" w:rsidR="00D47CBA" w:rsidRDefault="00D47CBA" w:rsidP="00864EF8">
                          <w:pPr>
                            <w:pStyle w:val="NormalWeb"/>
                            <w:spacing w:before="0" w:beforeAutospacing="0" w:after="0" w:afterAutospacing="0"/>
                            <w:jc w:val="center"/>
                          </w:pPr>
                          <w:r>
                            <w:rPr>
                              <w:color w:val="C0C0C0"/>
                              <w:sz w:val="2"/>
                              <w:szCs w:val="2"/>
                              <w14:textFill>
                                <w14:solidFill>
                                  <w14:srgbClr w14:val="C0C0C0">
                                    <w14:alpha w14:val="50000"/>
                                  </w14:srgbClr>
                                </w14:solidFill>
                              </w14:textFill>
                            </w:rPr>
                            <w:t>EN 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25D7FB" id="_x0000_t202" coordsize="21600,21600" o:spt="202" path="m,l,21600r21600,l21600,xe">
              <v:stroke joinstyle="miter"/>
              <v:path gradientshapeok="t" o:connecttype="rect"/>
            </v:shapetype>
            <v:shape id="Zone de texte 5" o:spid="_x0000_s1032" type="#_x0000_t202" style="position:absolute;margin-left:0;margin-top:0;width:588.6pt;height:130.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" o:allowincell="f" filled="f" stroked="f">
              <v:stroke joinstyle="round"/>
              <o:lock v:ext="edit" shapetype="t"/>
              <v:textbox style="mso-fit-shape-to-text:t">
                <w:txbxContent>
                  <w:p w14:paraId="20F1D246" w14:textId="77777777" w:rsidR="00D47CBA" w:rsidRDefault="00D47CBA" w:rsidP="00864EF8">
                    <w:pPr>
                      <w:pStyle w:val="NormalWeb"/>
                      <w:spacing w:before="0" w:beforeAutospacing="0" w:after="0" w:afterAutospacing="0"/>
                      <w:jc w:val="center"/>
                    </w:pPr>
                    <w:r>
                      <w:rPr>
                        <w:color w:val="C0C0C0"/>
                        <w:sz w:val="2"/>
                        <w:szCs w:val="2"/>
                        <w14:textFill>
                          <w14:solidFill>
                            <w14:srgbClr w14:val="C0C0C0">
                              <w14:alpha w14:val="50000"/>
                            </w14:srgbClr>
                          </w14:solidFill>
                        </w14:textFill>
                      </w:rPr>
                      <w:t>EN PROJET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AB5EA" w14:textId="77777777" w:rsidR="00D47CBA" w:rsidRPr="00286F22" w:rsidRDefault="00D47CBA" w:rsidP="00286F22">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1524" w14:textId="77777777" w:rsidR="00D47CBA" w:rsidRDefault="00D47CBA">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A"/>
    <w:multiLevelType w:val="multilevel"/>
    <w:tmpl w:val="0000000A"/>
    <w:name w:val="WW8Num10"/>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B"/>
    <w:multiLevelType w:val="singleLevel"/>
    <w:tmpl w:val="0000000B"/>
    <w:name w:val="WW8Num4"/>
    <w:lvl w:ilvl="0">
      <w:start w:val="1"/>
      <w:numFmt w:val="bullet"/>
      <w:lvlText w:val=""/>
      <w:lvlJc w:val="left"/>
      <w:pPr>
        <w:tabs>
          <w:tab w:val="num" w:pos="0"/>
        </w:tabs>
        <w:ind w:left="360" w:hanging="360"/>
      </w:pPr>
      <w:rPr>
        <w:rFonts w:ascii="Symbol" w:hAnsi="Symbol" w:cs="Symbol"/>
      </w:rPr>
    </w:lvl>
  </w:abstractNum>
  <w:abstractNum w:abstractNumId="9" w15:restartNumberingAfterBreak="0">
    <w:nsid w:val="0000000C"/>
    <w:multiLevelType w:val="singleLevel"/>
    <w:tmpl w:val="0000000C"/>
    <w:name w:val="WW8Num11"/>
    <w:lvl w:ilvl="0">
      <w:start w:val="1"/>
      <w:numFmt w:val="bullet"/>
      <w:lvlText w:val=""/>
      <w:lvlJc w:val="left"/>
      <w:pPr>
        <w:tabs>
          <w:tab w:val="num" w:pos="0"/>
        </w:tabs>
        <w:ind w:left="360" w:hanging="360"/>
      </w:pPr>
      <w:rPr>
        <w:rFonts w:ascii="Symbol" w:hAnsi="Symbol" w:cs="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10"/>
    <w:multiLevelType w:val="multilevel"/>
    <w:tmpl w:val="00000010"/>
    <w:name w:val="WW8Num16"/>
    <w:lvl w:ilvl="0">
      <w:start w:val="1"/>
      <w:numFmt w:val="bullet"/>
      <w:lvlText w:val=""/>
      <w:lvlJc w:val="left"/>
      <w:pPr>
        <w:tabs>
          <w:tab w:val="num" w:pos="0"/>
        </w:tabs>
        <w:ind w:left="36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78240A"/>
    <w:multiLevelType w:val="hybridMultilevel"/>
    <w:tmpl w:val="A6440444"/>
    <w:lvl w:ilvl="0" w:tplc="D0FE177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00795142"/>
    <w:multiLevelType w:val="hybridMultilevel"/>
    <w:tmpl w:val="B9569590"/>
    <w:lvl w:ilvl="0" w:tplc="3F667930">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1927F81"/>
    <w:multiLevelType w:val="multilevel"/>
    <w:tmpl w:val="7C7AE872"/>
    <w:lvl w:ilvl="0">
      <w:numFmt w:val="bullet"/>
      <w:lvlText w:val=""/>
      <w:lvlJc w:val="left"/>
      <w:pPr>
        <w:ind w:left="1635"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3841613"/>
    <w:multiLevelType w:val="hybridMultilevel"/>
    <w:tmpl w:val="E6E21B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03CE13E1"/>
    <w:multiLevelType w:val="hybridMultilevel"/>
    <w:tmpl w:val="B86A6994"/>
    <w:lvl w:ilvl="0" w:tplc="040C0001">
      <w:start w:val="1"/>
      <w:numFmt w:val="bullet"/>
      <w:lvlText w:val=""/>
      <w:lvlJc w:val="left"/>
      <w:pPr>
        <w:ind w:left="950" w:hanging="360"/>
      </w:pPr>
      <w:rPr>
        <w:rFonts w:ascii="Symbol" w:hAnsi="Symbol" w:hint="default"/>
      </w:rPr>
    </w:lvl>
    <w:lvl w:ilvl="1" w:tplc="040C0003" w:tentative="1">
      <w:start w:val="1"/>
      <w:numFmt w:val="bullet"/>
      <w:lvlText w:val="o"/>
      <w:lvlJc w:val="left"/>
      <w:pPr>
        <w:ind w:left="1670" w:hanging="360"/>
      </w:pPr>
      <w:rPr>
        <w:rFonts w:ascii="Courier New" w:hAnsi="Courier New" w:cs="Courier New" w:hint="default"/>
      </w:rPr>
    </w:lvl>
    <w:lvl w:ilvl="2" w:tplc="040C0005" w:tentative="1">
      <w:start w:val="1"/>
      <w:numFmt w:val="bullet"/>
      <w:lvlText w:val=""/>
      <w:lvlJc w:val="left"/>
      <w:pPr>
        <w:ind w:left="2390" w:hanging="360"/>
      </w:pPr>
      <w:rPr>
        <w:rFonts w:ascii="Wingdings" w:hAnsi="Wingdings" w:hint="default"/>
      </w:rPr>
    </w:lvl>
    <w:lvl w:ilvl="3" w:tplc="040C0001" w:tentative="1">
      <w:start w:val="1"/>
      <w:numFmt w:val="bullet"/>
      <w:lvlText w:val=""/>
      <w:lvlJc w:val="left"/>
      <w:pPr>
        <w:ind w:left="3110" w:hanging="360"/>
      </w:pPr>
      <w:rPr>
        <w:rFonts w:ascii="Symbol" w:hAnsi="Symbol" w:hint="default"/>
      </w:rPr>
    </w:lvl>
    <w:lvl w:ilvl="4" w:tplc="040C0003" w:tentative="1">
      <w:start w:val="1"/>
      <w:numFmt w:val="bullet"/>
      <w:lvlText w:val="o"/>
      <w:lvlJc w:val="left"/>
      <w:pPr>
        <w:ind w:left="3830" w:hanging="360"/>
      </w:pPr>
      <w:rPr>
        <w:rFonts w:ascii="Courier New" w:hAnsi="Courier New" w:cs="Courier New" w:hint="default"/>
      </w:rPr>
    </w:lvl>
    <w:lvl w:ilvl="5" w:tplc="040C0005" w:tentative="1">
      <w:start w:val="1"/>
      <w:numFmt w:val="bullet"/>
      <w:lvlText w:val=""/>
      <w:lvlJc w:val="left"/>
      <w:pPr>
        <w:ind w:left="4550" w:hanging="360"/>
      </w:pPr>
      <w:rPr>
        <w:rFonts w:ascii="Wingdings" w:hAnsi="Wingdings" w:hint="default"/>
      </w:rPr>
    </w:lvl>
    <w:lvl w:ilvl="6" w:tplc="040C0001" w:tentative="1">
      <w:start w:val="1"/>
      <w:numFmt w:val="bullet"/>
      <w:lvlText w:val=""/>
      <w:lvlJc w:val="left"/>
      <w:pPr>
        <w:ind w:left="5270" w:hanging="360"/>
      </w:pPr>
      <w:rPr>
        <w:rFonts w:ascii="Symbol" w:hAnsi="Symbol" w:hint="default"/>
      </w:rPr>
    </w:lvl>
    <w:lvl w:ilvl="7" w:tplc="040C0003" w:tentative="1">
      <w:start w:val="1"/>
      <w:numFmt w:val="bullet"/>
      <w:lvlText w:val="o"/>
      <w:lvlJc w:val="left"/>
      <w:pPr>
        <w:ind w:left="5990" w:hanging="360"/>
      </w:pPr>
      <w:rPr>
        <w:rFonts w:ascii="Courier New" w:hAnsi="Courier New" w:cs="Courier New" w:hint="default"/>
      </w:rPr>
    </w:lvl>
    <w:lvl w:ilvl="8" w:tplc="040C0005" w:tentative="1">
      <w:start w:val="1"/>
      <w:numFmt w:val="bullet"/>
      <w:lvlText w:val=""/>
      <w:lvlJc w:val="left"/>
      <w:pPr>
        <w:ind w:left="6710" w:hanging="360"/>
      </w:pPr>
      <w:rPr>
        <w:rFonts w:ascii="Wingdings" w:hAnsi="Wingdings" w:hint="default"/>
      </w:rPr>
    </w:lvl>
  </w:abstractNum>
  <w:abstractNum w:abstractNumId="17" w15:restartNumberingAfterBreak="0">
    <w:nsid w:val="10C05977"/>
    <w:multiLevelType w:val="hybridMultilevel"/>
    <w:tmpl w:val="0560A2A8"/>
    <w:lvl w:ilvl="0" w:tplc="040C0001">
      <w:start w:val="1"/>
      <w:numFmt w:val="bullet"/>
      <w:lvlText w:val=""/>
      <w:lvlJc w:val="left"/>
      <w:pPr>
        <w:ind w:left="943" w:hanging="360"/>
      </w:pPr>
      <w:rPr>
        <w:rFonts w:ascii="Symbol" w:hAnsi="Symbol" w:hint="default"/>
      </w:rPr>
    </w:lvl>
    <w:lvl w:ilvl="1" w:tplc="040C0003" w:tentative="1">
      <w:start w:val="1"/>
      <w:numFmt w:val="bullet"/>
      <w:lvlText w:val="o"/>
      <w:lvlJc w:val="left"/>
      <w:pPr>
        <w:ind w:left="1663" w:hanging="360"/>
      </w:pPr>
      <w:rPr>
        <w:rFonts w:ascii="Courier New" w:hAnsi="Courier New" w:cs="Courier New" w:hint="default"/>
      </w:rPr>
    </w:lvl>
    <w:lvl w:ilvl="2" w:tplc="040C0005" w:tentative="1">
      <w:start w:val="1"/>
      <w:numFmt w:val="bullet"/>
      <w:lvlText w:val=""/>
      <w:lvlJc w:val="left"/>
      <w:pPr>
        <w:ind w:left="2383" w:hanging="360"/>
      </w:pPr>
      <w:rPr>
        <w:rFonts w:ascii="Wingdings" w:hAnsi="Wingdings" w:hint="default"/>
      </w:rPr>
    </w:lvl>
    <w:lvl w:ilvl="3" w:tplc="040C0001" w:tentative="1">
      <w:start w:val="1"/>
      <w:numFmt w:val="bullet"/>
      <w:lvlText w:val=""/>
      <w:lvlJc w:val="left"/>
      <w:pPr>
        <w:ind w:left="3103" w:hanging="360"/>
      </w:pPr>
      <w:rPr>
        <w:rFonts w:ascii="Symbol" w:hAnsi="Symbol" w:hint="default"/>
      </w:rPr>
    </w:lvl>
    <w:lvl w:ilvl="4" w:tplc="040C0003" w:tentative="1">
      <w:start w:val="1"/>
      <w:numFmt w:val="bullet"/>
      <w:lvlText w:val="o"/>
      <w:lvlJc w:val="left"/>
      <w:pPr>
        <w:ind w:left="3823" w:hanging="360"/>
      </w:pPr>
      <w:rPr>
        <w:rFonts w:ascii="Courier New" w:hAnsi="Courier New" w:cs="Courier New" w:hint="default"/>
      </w:rPr>
    </w:lvl>
    <w:lvl w:ilvl="5" w:tplc="040C0005" w:tentative="1">
      <w:start w:val="1"/>
      <w:numFmt w:val="bullet"/>
      <w:lvlText w:val=""/>
      <w:lvlJc w:val="left"/>
      <w:pPr>
        <w:ind w:left="4543" w:hanging="360"/>
      </w:pPr>
      <w:rPr>
        <w:rFonts w:ascii="Wingdings" w:hAnsi="Wingdings" w:hint="default"/>
      </w:rPr>
    </w:lvl>
    <w:lvl w:ilvl="6" w:tplc="040C0001" w:tentative="1">
      <w:start w:val="1"/>
      <w:numFmt w:val="bullet"/>
      <w:lvlText w:val=""/>
      <w:lvlJc w:val="left"/>
      <w:pPr>
        <w:ind w:left="5263" w:hanging="360"/>
      </w:pPr>
      <w:rPr>
        <w:rFonts w:ascii="Symbol" w:hAnsi="Symbol" w:hint="default"/>
      </w:rPr>
    </w:lvl>
    <w:lvl w:ilvl="7" w:tplc="040C0003" w:tentative="1">
      <w:start w:val="1"/>
      <w:numFmt w:val="bullet"/>
      <w:lvlText w:val="o"/>
      <w:lvlJc w:val="left"/>
      <w:pPr>
        <w:ind w:left="5983" w:hanging="360"/>
      </w:pPr>
      <w:rPr>
        <w:rFonts w:ascii="Courier New" w:hAnsi="Courier New" w:cs="Courier New" w:hint="default"/>
      </w:rPr>
    </w:lvl>
    <w:lvl w:ilvl="8" w:tplc="040C0005" w:tentative="1">
      <w:start w:val="1"/>
      <w:numFmt w:val="bullet"/>
      <w:lvlText w:val=""/>
      <w:lvlJc w:val="left"/>
      <w:pPr>
        <w:ind w:left="6703" w:hanging="360"/>
      </w:pPr>
      <w:rPr>
        <w:rFonts w:ascii="Wingdings" w:hAnsi="Wingdings" w:hint="default"/>
      </w:rPr>
    </w:lvl>
  </w:abstractNum>
  <w:abstractNum w:abstractNumId="18" w15:restartNumberingAfterBreak="0">
    <w:nsid w:val="12DE0CF3"/>
    <w:multiLevelType w:val="hybridMultilevel"/>
    <w:tmpl w:val="E5768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577D0A"/>
    <w:multiLevelType w:val="multilevel"/>
    <w:tmpl w:val="90C68EA4"/>
    <w:lvl w:ilvl="0">
      <w:numFmt w:val="bullet"/>
      <w:lvlText w:val=""/>
      <w:lvlJc w:val="left"/>
      <w:pPr>
        <w:ind w:left="502" w:hanging="360"/>
      </w:pPr>
      <w:rPr>
        <w:rFonts w:ascii="Symbol" w:hAnsi="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68D53ED"/>
    <w:multiLevelType w:val="multilevel"/>
    <w:tmpl w:val="C6AE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B810B0"/>
    <w:multiLevelType w:val="hybridMultilevel"/>
    <w:tmpl w:val="E604D390"/>
    <w:lvl w:ilvl="0" w:tplc="DC380F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99E0701"/>
    <w:multiLevelType w:val="hybridMultilevel"/>
    <w:tmpl w:val="AD5C17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D556FC9"/>
    <w:multiLevelType w:val="hybridMultilevel"/>
    <w:tmpl w:val="83189E5A"/>
    <w:lvl w:ilvl="0" w:tplc="87566390">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E6382D"/>
    <w:multiLevelType w:val="multilevel"/>
    <w:tmpl w:val="B4187D5C"/>
    <w:lvl w:ilvl="0">
      <w:numFmt w:val="bullet"/>
      <w:lvlText w:val=""/>
      <w:lvlJc w:val="left"/>
      <w:pPr>
        <w:ind w:left="995" w:hanging="360"/>
      </w:pPr>
      <w:rPr>
        <w:rFonts w:ascii="Symbol" w:hAnsi="Symbol"/>
        <w:sz w:val="20"/>
        <w:szCs w:val="20"/>
      </w:rPr>
    </w:lvl>
    <w:lvl w:ilvl="1">
      <w:numFmt w:val="bullet"/>
      <w:lvlText w:val="o"/>
      <w:lvlJc w:val="left"/>
      <w:pPr>
        <w:ind w:left="1715" w:hanging="360"/>
      </w:pPr>
      <w:rPr>
        <w:rFonts w:ascii="Courier New" w:hAnsi="Courier New" w:cs="Courier New"/>
      </w:rPr>
    </w:lvl>
    <w:lvl w:ilvl="2">
      <w:numFmt w:val="bullet"/>
      <w:lvlText w:val=""/>
      <w:lvlJc w:val="left"/>
      <w:pPr>
        <w:ind w:left="2435" w:hanging="360"/>
      </w:pPr>
      <w:rPr>
        <w:rFonts w:ascii="Wingdings" w:hAnsi="Wingdings"/>
      </w:rPr>
    </w:lvl>
    <w:lvl w:ilvl="3">
      <w:numFmt w:val="bullet"/>
      <w:lvlText w:val=""/>
      <w:lvlJc w:val="left"/>
      <w:pPr>
        <w:ind w:left="3155" w:hanging="360"/>
      </w:pPr>
      <w:rPr>
        <w:rFonts w:ascii="Symbol" w:hAnsi="Symbol"/>
      </w:rPr>
    </w:lvl>
    <w:lvl w:ilvl="4">
      <w:numFmt w:val="bullet"/>
      <w:lvlText w:val="o"/>
      <w:lvlJc w:val="left"/>
      <w:pPr>
        <w:ind w:left="3875" w:hanging="360"/>
      </w:pPr>
      <w:rPr>
        <w:rFonts w:ascii="Courier New" w:hAnsi="Courier New" w:cs="Courier New"/>
      </w:rPr>
    </w:lvl>
    <w:lvl w:ilvl="5">
      <w:numFmt w:val="bullet"/>
      <w:lvlText w:val=""/>
      <w:lvlJc w:val="left"/>
      <w:pPr>
        <w:ind w:left="4595" w:hanging="360"/>
      </w:pPr>
      <w:rPr>
        <w:rFonts w:ascii="Wingdings" w:hAnsi="Wingdings"/>
      </w:rPr>
    </w:lvl>
    <w:lvl w:ilvl="6">
      <w:numFmt w:val="bullet"/>
      <w:lvlText w:val=""/>
      <w:lvlJc w:val="left"/>
      <w:pPr>
        <w:ind w:left="5315" w:hanging="360"/>
      </w:pPr>
      <w:rPr>
        <w:rFonts w:ascii="Symbol" w:hAnsi="Symbol"/>
      </w:rPr>
    </w:lvl>
    <w:lvl w:ilvl="7">
      <w:numFmt w:val="bullet"/>
      <w:lvlText w:val="o"/>
      <w:lvlJc w:val="left"/>
      <w:pPr>
        <w:ind w:left="6035" w:hanging="360"/>
      </w:pPr>
      <w:rPr>
        <w:rFonts w:ascii="Courier New" w:hAnsi="Courier New" w:cs="Courier New"/>
      </w:rPr>
    </w:lvl>
    <w:lvl w:ilvl="8">
      <w:numFmt w:val="bullet"/>
      <w:lvlText w:val=""/>
      <w:lvlJc w:val="left"/>
      <w:pPr>
        <w:ind w:left="6755" w:hanging="360"/>
      </w:pPr>
      <w:rPr>
        <w:rFonts w:ascii="Wingdings" w:hAnsi="Wingdings"/>
      </w:rPr>
    </w:lvl>
  </w:abstractNum>
  <w:abstractNum w:abstractNumId="25" w15:restartNumberingAfterBreak="0">
    <w:nsid w:val="25EA3F09"/>
    <w:multiLevelType w:val="multilevel"/>
    <w:tmpl w:val="DDB29CB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75768CA"/>
    <w:multiLevelType w:val="hybridMultilevel"/>
    <w:tmpl w:val="3E56BA10"/>
    <w:lvl w:ilvl="0" w:tplc="B15206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28F756B4"/>
    <w:multiLevelType w:val="hybridMultilevel"/>
    <w:tmpl w:val="D80ABB12"/>
    <w:lvl w:ilvl="0" w:tplc="4B7672B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AAC411C"/>
    <w:multiLevelType w:val="hybridMultilevel"/>
    <w:tmpl w:val="29A4F1FE"/>
    <w:lvl w:ilvl="0" w:tplc="43E28A5E">
      <w:start w:val="1"/>
      <w:numFmt w:val="bullet"/>
      <w:lvlText w:val=""/>
      <w:lvlJc w:val="left"/>
      <w:pPr>
        <w:ind w:left="894" w:hanging="360"/>
      </w:pPr>
      <w:rPr>
        <w:rFonts w:ascii="Symbol" w:hAnsi="Symbol" w:hint="default"/>
        <w:sz w:val="22"/>
        <w:szCs w:val="22"/>
      </w:rPr>
    </w:lvl>
    <w:lvl w:ilvl="1" w:tplc="040C0003" w:tentative="1">
      <w:start w:val="1"/>
      <w:numFmt w:val="bullet"/>
      <w:lvlText w:val="o"/>
      <w:lvlJc w:val="left"/>
      <w:pPr>
        <w:ind w:left="1614" w:hanging="360"/>
      </w:pPr>
      <w:rPr>
        <w:rFonts w:ascii="Courier New" w:hAnsi="Courier New" w:cs="Courier New" w:hint="default"/>
      </w:rPr>
    </w:lvl>
    <w:lvl w:ilvl="2" w:tplc="040C0005" w:tentative="1">
      <w:start w:val="1"/>
      <w:numFmt w:val="bullet"/>
      <w:lvlText w:val=""/>
      <w:lvlJc w:val="left"/>
      <w:pPr>
        <w:ind w:left="2334" w:hanging="360"/>
      </w:pPr>
      <w:rPr>
        <w:rFonts w:ascii="Wingdings" w:hAnsi="Wingdings" w:hint="default"/>
      </w:rPr>
    </w:lvl>
    <w:lvl w:ilvl="3" w:tplc="040C0001" w:tentative="1">
      <w:start w:val="1"/>
      <w:numFmt w:val="bullet"/>
      <w:lvlText w:val=""/>
      <w:lvlJc w:val="left"/>
      <w:pPr>
        <w:ind w:left="3054" w:hanging="360"/>
      </w:pPr>
      <w:rPr>
        <w:rFonts w:ascii="Symbol" w:hAnsi="Symbol" w:hint="default"/>
      </w:rPr>
    </w:lvl>
    <w:lvl w:ilvl="4" w:tplc="040C0003" w:tentative="1">
      <w:start w:val="1"/>
      <w:numFmt w:val="bullet"/>
      <w:lvlText w:val="o"/>
      <w:lvlJc w:val="left"/>
      <w:pPr>
        <w:ind w:left="3774" w:hanging="360"/>
      </w:pPr>
      <w:rPr>
        <w:rFonts w:ascii="Courier New" w:hAnsi="Courier New" w:cs="Courier New" w:hint="default"/>
      </w:rPr>
    </w:lvl>
    <w:lvl w:ilvl="5" w:tplc="040C0005" w:tentative="1">
      <w:start w:val="1"/>
      <w:numFmt w:val="bullet"/>
      <w:lvlText w:val=""/>
      <w:lvlJc w:val="left"/>
      <w:pPr>
        <w:ind w:left="4494" w:hanging="360"/>
      </w:pPr>
      <w:rPr>
        <w:rFonts w:ascii="Wingdings" w:hAnsi="Wingdings" w:hint="default"/>
      </w:rPr>
    </w:lvl>
    <w:lvl w:ilvl="6" w:tplc="040C0001" w:tentative="1">
      <w:start w:val="1"/>
      <w:numFmt w:val="bullet"/>
      <w:lvlText w:val=""/>
      <w:lvlJc w:val="left"/>
      <w:pPr>
        <w:ind w:left="5214" w:hanging="360"/>
      </w:pPr>
      <w:rPr>
        <w:rFonts w:ascii="Symbol" w:hAnsi="Symbol" w:hint="default"/>
      </w:rPr>
    </w:lvl>
    <w:lvl w:ilvl="7" w:tplc="040C0003" w:tentative="1">
      <w:start w:val="1"/>
      <w:numFmt w:val="bullet"/>
      <w:lvlText w:val="o"/>
      <w:lvlJc w:val="left"/>
      <w:pPr>
        <w:ind w:left="5934" w:hanging="360"/>
      </w:pPr>
      <w:rPr>
        <w:rFonts w:ascii="Courier New" w:hAnsi="Courier New" w:cs="Courier New" w:hint="default"/>
      </w:rPr>
    </w:lvl>
    <w:lvl w:ilvl="8" w:tplc="040C0005" w:tentative="1">
      <w:start w:val="1"/>
      <w:numFmt w:val="bullet"/>
      <w:lvlText w:val=""/>
      <w:lvlJc w:val="left"/>
      <w:pPr>
        <w:ind w:left="6654" w:hanging="360"/>
      </w:pPr>
      <w:rPr>
        <w:rFonts w:ascii="Wingdings" w:hAnsi="Wingdings" w:hint="default"/>
      </w:rPr>
    </w:lvl>
  </w:abstractNum>
  <w:abstractNum w:abstractNumId="29" w15:restartNumberingAfterBreak="0">
    <w:nsid w:val="2B545DB6"/>
    <w:multiLevelType w:val="hybridMultilevel"/>
    <w:tmpl w:val="B852D3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426961"/>
    <w:multiLevelType w:val="multilevel"/>
    <w:tmpl w:val="8CBEB9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2F8B34AC"/>
    <w:multiLevelType w:val="hybridMultilevel"/>
    <w:tmpl w:val="D4568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FA93066"/>
    <w:multiLevelType w:val="multilevel"/>
    <w:tmpl w:val="0526BD6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FB20116"/>
    <w:multiLevelType w:val="hybridMultilevel"/>
    <w:tmpl w:val="2A2657E4"/>
    <w:lvl w:ilvl="0" w:tplc="627CA626">
      <w:start w:val="1"/>
      <w:numFmt w:val="bullet"/>
      <w:lvlText w:val=""/>
      <w:lvlJc w:val="left"/>
      <w:pPr>
        <w:ind w:left="720" w:hanging="360"/>
      </w:pPr>
      <w:rPr>
        <w:rFonts w:ascii="Symbol" w:hAnsi="Symbol" w:hint="default"/>
        <w:color w:val="1F3864" w:themeColor="accent1" w:themeShade="8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1747003"/>
    <w:multiLevelType w:val="hybridMultilevel"/>
    <w:tmpl w:val="E2C4202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5" w15:restartNumberingAfterBreak="0">
    <w:nsid w:val="32650753"/>
    <w:multiLevelType w:val="hybridMultilevel"/>
    <w:tmpl w:val="640C954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353F5F1B"/>
    <w:multiLevelType w:val="multilevel"/>
    <w:tmpl w:val="8CBEB936"/>
    <w:lvl w:ilvl="0">
      <w:numFmt w:val="bullet"/>
      <w:lvlText w:val=""/>
      <w:lvlJc w:val="left"/>
      <w:pPr>
        <w:ind w:left="360" w:hanging="360"/>
      </w:pPr>
      <w:rPr>
        <w:rFonts w:ascii="Symbol" w:hAnsi="Symbol"/>
      </w:rPr>
    </w:lvl>
    <w:lvl w:ilvl="1">
      <w:numFmt w:val="bullet"/>
      <w:lvlText w:val="o"/>
      <w:lvlJc w:val="left"/>
      <w:pPr>
        <w:ind w:left="873" w:hanging="360"/>
      </w:pPr>
      <w:rPr>
        <w:rFonts w:ascii="Courier New" w:hAnsi="Courier New" w:cs="Courier New"/>
      </w:rPr>
    </w:lvl>
    <w:lvl w:ilvl="2">
      <w:numFmt w:val="bullet"/>
      <w:lvlText w:val=""/>
      <w:lvlJc w:val="left"/>
      <w:pPr>
        <w:ind w:left="1593" w:hanging="360"/>
      </w:pPr>
      <w:rPr>
        <w:rFonts w:ascii="Wingdings" w:hAnsi="Wingdings"/>
      </w:rPr>
    </w:lvl>
    <w:lvl w:ilvl="3">
      <w:numFmt w:val="bullet"/>
      <w:lvlText w:val=""/>
      <w:lvlJc w:val="left"/>
      <w:pPr>
        <w:ind w:left="2313" w:hanging="360"/>
      </w:pPr>
      <w:rPr>
        <w:rFonts w:ascii="Symbol" w:hAnsi="Symbol"/>
      </w:rPr>
    </w:lvl>
    <w:lvl w:ilvl="4">
      <w:numFmt w:val="bullet"/>
      <w:lvlText w:val="o"/>
      <w:lvlJc w:val="left"/>
      <w:pPr>
        <w:ind w:left="3033" w:hanging="360"/>
      </w:pPr>
      <w:rPr>
        <w:rFonts w:ascii="Courier New" w:hAnsi="Courier New" w:cs="Courier New"/>
      </w:rPr>
    </w:lvl>
    <w:lvl w:ilvl="5">
      <w:numFmt w:val="bullet"/>
      <w:lvlText w:val=""/>
      <w:lvlJc w:val="left"/>
      <w:pPr>
        <w:ind w:left="3753" w:hanging="360"/>
      </w:pPr>
      <w:rPr>
        <w:rFonts w:ascii="Wingdings" w:hAnsi="Wingdings"/>
      </w:rPr>
    </w:lvl>
    <w:lvl w:ilvl="6">
      <w:numFmt w:val="bullet"/>
      <w:lvlText w:val=""/>
      <w:lvlJc w:val="left"/>
      <w:pPr>
        <w:ind w:left="4473" w:hanging="360"/>
      </w:pPr>
      <w:rPr>
        <w:rFonts w:ascii="Symbol" w:hAnsi="Symbol"/>
      </w:rPr>
    </w:lvl>
    <w:lvl w:ilvl="7">
      <w:numFmt w:val="bullet"/>
      <w:lvlText w:val="o"/>
      <w:lvlJc w:val="left"/>
      <w:pPr>
        <w:ind w:left="5193" w:hanging="360"/>
      </w:pPr>
      <w:rPr>
        <w:rFonts w:ascii="Courier New" w:hAnsi="Courier New" w:cs="Courier New"/>
      </w:rPr>
    </w:lvl>
    <w:lvl w:ilvl="8">
      <w:numFmt w:val="bullet"/>
      <w:lvlText w:val=""/>
      <w:lvlJc w:val="left"/>
      <w:pPr>
        <w:ind w:left="5913" w:hanging="360"/>
      </w:pPr>
      <w:rPr>
        <w:rFonts w:ascii="Wingdings" w:hAnsi="Wingdings"/>
      </w:rPr>
    </w:lvl>
  </w:abstractNum>
  <w:abstractNum w:abstractNumId="37" w15:restartNumberingAfterBreak="0">
    <w:nsid w:val="36BF7DBB"/>
    <w:multiLevelType w:val="multilevel"/>
    <w:tmpl w:val="AB0202B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7225146"/>
    <w:multiLevelType w:val="hybridMultilevel"/>
    <w:tmpl w:val="8C7E66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75274C1"/>
    <w:multiLevelType w:val="hybridMultilevel"/>
    <w:tmpl w:val="158CECBA"/>
    <w:lvl w:ilvl="0" w:tplc="54EC667E">
      <w:start w:val="1"/>
      <w:numFmt w:val="bullet"/>
      <w:lvlText w:val=""/>
      <w:lvlJc w:val="left"/>
      <w:pPr>
        <w:ind w:left="858" w:hanging="360"/>
      </w:pPr>
      <w:rPr>
        <w:rFonts w:ascii="Symbol" w:hAnsi="Symbol" w:hint="default"/>
        <w:sz w:val="20"/>
        <w:szCs w:val="20"/>
      </w:rPr>
    </w:lvl>
    <w:lvl w:ilvl="1" w:tplc="040C0003" w:tentative="1">
      <w:start w:val="1"/>
      <w:numFmt w:val="bullet"/>
      <w:lvlText w:val="o"/>
      <w:lvlJc w:val="left"/>
      <w:pPr>
        <w:ind w:left="1578" w:hanging="360"/>
      </w:pPr>
      <w:rPr>
        <w:rFonts w:ascii="Courier New" w:hAnsi="Courier New" w:cs="Courier New" w:hint="default"/>
      </w:rPr>
    </w:lvl>
    <w:lvl w:ilvl="2" w:tplc="040C0005" w:tentative="1">
      <w:start w:val="1"/>
      <w:numFmt w:val="bullet"/>
      <w:lvlText w:val=""/>
      <w:lvlJc w:val="left"/>
      <w:pPr>
        <w:ind w:left="2298" w:hanging="360"/>
      </w:pPr>
      <w:rPr>
        <w:rFonts w:ascii="Wingdings" w:hAnsi="Wingdings" w:hint="default"/>
      </w:rPr>
    </w:lvl>
    <w:lvl w:ilvl="3" w:tplc="040C0001" w:tentative="1">
      <w:start w:val="1"/>
      <w:numFmt w:val="bullet"/>
      <w:lvlText w:val=""/>
      <w:lvlJc w:val="left"/>
      <w:pPr>
        <w:ind w:left="3018" w:hanging="360"/>
      </w:pPr>
      <w:rPr>
        <w:rFonts w:ascii="Symbol" w:hAnsi="Symbol" w:hint="default"/>
      </w:rPr>
    </w:lvl>
    <w:lvl w:ilvl="4" w:tplc="040C0003" w:tentative="1">
      <w:start w:val="1"/>
      <w:numFmt w:val="bullet"/>
      <w:lvlText w:val="o"/>
      <w:lvlJc w:val="left"/>
      <w:pPr>
        <w:ind w:left="3738" w:hanging="360"/>
      </w:pPr>
      <w:rPr>
        <w:rFonts w:ascii="Courier New" w:hAnsi="Courier New" w:cs="Courier New" w:hint="default"/>
      </w:rPr>
    </w:lvl>
    <w:lvl w:ilvl="5" w:tplc="040C0005" w:tentative="1">
      <w:start w:val="1"/>
      <w:numFmt w:val="bullet"/>
      <w:lvlText w:val=""/>
      <w:lvlJc w:val="left"/>
      <w:pPr>
        <w:ind w:left="4458" w:hanging="360"/>
      </w:pPr>
      <w:rPr>
        <w:rFonts w:ascii="Wingdings" w:hAnsi="Wingdings" w:hint="default"/>
      </w:rPr>
    </w:lvl>
    <w:lvl w:ilvl="6" w:tplc="040C0001" w:tentative="1">
      <w:start w:val="1"/>
      <w:numFmt w:val="bullet"/>
      <w:lvlText w:val=""/>
      <w:lvlJc w:val="left"/>
      <w:pPr>
        <w:ind w:left="5178" w:hanging="360"/>
      </w:pPr>
      <w:rPr>
        <w:rFonts w:ascii="Symbol" w:hAnsi="Symbol" w:hint="default"/>
      </w:rPr>
    </w:lvl>
    <w:lvl w:ilvl="7" w:tplc="040C0003" w:tentative="1">
      <w:start w:val="1"/>
      <w:numFmt w:val="bullet"/>
      <w:lvlText w:val="o"/>
      <w:lvlJc w:val="left"/>
      <w:pPr>
        <w:ind w:left="5898" w:hanging="360"/>
      </w:pPr>
      <w:rPr>
        <w:rFonts w:ascii="Courier New" w:hAnsi="Courier New" w:cs="Courier New" w:hint="default"/>
      </w:rPr>
    </w:lvl>
    <w:lvl w:ilvl="8" w:tplc="040C0005" w:tentative="1">
      <w:start w:val="1"/>
      <w:numFmt w:val="bullet"/>
      <w:lvlText w:val=""/>
      <w:lvlJc w:val="left"/>
      <w:pPr>
        <w:ind w:left="6618" w:hanging="360"/>
      </w:pPr>
      <w:rPr>
        <w:rFonts w:ascii="Wingdings" w:hAnsi="Wingdings" w:hint="default"/>
      </w:rPr>
    </w:lvl>
  </w:abstractNum>
  <w:abstractNum w:abstractNumId="40" w15:restartNumberingAfterBreak="0">
    <w:nsid w:val="37654AB9"/>
    <w:multiLevelType w:val="hybridMultilevel"/>
    <w:tmpl w:val="FAC85E72"/>
    <w:lvl w:ilvl="0" w:tplc="EDA209A6">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D1A5354"/>
    <w:multiLevelType w:val="multilevel"/>
    <w:tmpl w:val="12720E46"/>
    <w:lvl w:ilvl="0">
      <w:numFmt w:val="bullet"/>
      <w:lvlText w:val=""/>
      <w:lvlJc w:val="left"/>
      <w:pPr>
        <w:ind w:left="993" w:hanging="360"/>
      </w:pPr>
      <w:rPr>
        <w:rFonts w:ascii="Symbol" w:hAnsi="Symbol"/>
        <w:sz w:val="20"/>
        <w:szCs w:val="20"/>
      </w:rPr>
    </w:lvl>
    <w:lvl w:ilvl="1">
      <w:numFmt w:val="bullet"/>
      <w:lvlText w:val="o"/>
      <w:lvlJc w:val="left"/>
      <w:pPr>
        <w:ind w:left="1713" w:hanging="360"/>
      </w:pPr>
      <w:rPr>
        <w:rFonts w:ascii="Courier New" w:hAnsi="Courier New" w:cs="Courier New"/>
      </w:rPr>
    </w:lvl>
    <w:lvl w:ilvl="2">
      <w:numFmt w:val="bullet"/>
      <w:lvlText w:val=""/>
      <w:lvlJc w:val="left"/>
      <w:pPr>
        <w:ind w:left="2433" w:hanging="360"/>
      </w:pPr>
      <w:rPr>
        <w:rFonts w:ascii="Wingdings" w:hAnsi="Wingdings"/>
      </w:rPr>
    </w:lvl>
    <w:lvl w:ilvl="3">
      <w:numFmt w:val="bullet"/>
      <w:lvlText w:val=""/>
      <w:lvlJc w:val="left"/>
      <w:pPr>
        <w:ind w:left="3153" w:hanging="360"/>
      </w:pPr>
      <w:rPr>
        <w:rFonts w:ascii="Symbol" w:hAnsi="Symbol"/>
      </w:rPr>
    </w:lvl>
    <w:lvl w:ilvl="4">
      <w:numFmt w:val="bullet"/>
      <w:lvlText w:val="o"/>
      <w:lvlJc w:val="left"/>
      <w:pPr>
        <w:ind w:left="3873" w:hanging="360"/>
      </w:pPr>
      <w:rPr>
        <w:rFonts w:ascii="Courier New" w:hAnsi="Courier New" w:cs="Courier New"/>
      </w:rPr>
    </w:lvl>
    <w:lvl w:ilvl="5">
      <w:numFmt w:val="bullet"/>
      <w:lvlText w:val=""/>
      <w:lvlJc w:val="left"/>
      <w:pPr>
        <w:ind w:left="4593" w:hanging="360"/>
      </w:pPr>
      <w:rPr>
        <w:rFonts w:ascii="Wingdings" w:hAnsi="Wingdings"/>
      </w:rPr>
    </w:lvl>
    <w:lvl w:ilvl="6">
      <w:numFmt w:val="bullet"/>
      <w:lvlText w:val=""/>
      <w:lvlJc w:val="left"/>
      <w:pPr>
        <w:ind w:left="5313" w:hanging="360"/>
      </w:pPr>
      <w:rPr>
        <w:rFonts w:ascii="Symbol" w:hAnsi="Symbol"/>
      </w:rPr>
    </w:lvl>
    <w:lvl w:ilvl="7">
      <w:numFmt w:val="bullet"/>
      <w:lvlText w:val="o"/>
      <w:lvlJc w:val="left"/>
      <w:pPr>
        <w:ind w:left="6033" w:hanging="360"/>
      </w:pPr>
      <w:rPr>
        <w:rFonts w:ascii="Courier New" w:hAnsi="Courier New" w:cs="Courier New"/>
      </w:rPr>
    </w:lvl>
    <w:lvl w:ilvl="8">
      <w:numFmt w:val="bullet"/>
      <w:lvlText w:val=""/>
      <w:lvlJc w:val="left"/>
      <w:pPr>
        <w:ind w:left="6753" w:hanging="360"/>
      </w:pPr>
      <w:rPr>
        <w:rFonts w:ascii="Wingdings" w:hAnsi="Wingdings"/>
      </w:rPr>
    </w:lvl>
  </w:abstractNum>
  <w:abstractNum w:abstractNumId="42" w15:restartNumberingAfterBreak="0">
    <w:nsid w:val="40C74E35"/>
    <w:multiLevelType w:val="hybridMultilevel"/>
    <w:tmpl w:val="CCA44CDA"/>
    <w:lvl w:ilvl="0" w:tplc="DE38C1F6">
      <w:start w:val="1"/>
      <w:numFmt w:val="bullet"/>
      <w:lvlText w:val=""/>
      <w:lvlJc w:val="left"/>
      <w:pPr>
        <w:ind w:left="852" w:hanging="360"/>
      </w:pPr>
      <w:rPr>
        <w:rFonts w:ascii="Symbol" w:hAnsi="Symbol" w:hint="default"/>
        <w:sz w:val="20"/>
        <w:szCs w:val="20"/>
      </w:rPr>
    </w:lvl>
    <w:lvl w:ilvl="1" w:tplc="040C0003" w:tentative="1">
      <w:start w:val="1"/>
      <w:numFmt w:val="bullet"/>
      <w:lvlText w:val="o"/>
      <w:lvlJc w:val="left"/>
      <w:pPr>
        <w:ind w:left="1572" w:hanging="360"/>
      </w:pPr>
      <w:rPr>
        <w:rFonts w:ascii="Courier New" w:hAnsi="Courier New" w:cs="Courier New" w:hint="default"/>
      </w:rPr>
    </w:lvl>
    <w:lvl w:ilvl="2" w:tplc="040C0005" w:tentative="1">
      <w:start w:val="1"/>
      <w:numFmt w:val="bullet"/>
      <w:lvlText w:val=""/>
      <w:lvlJc w:val="left"/>
      <w:pPr>
        <w:ind w:left="2292" w:hanging="360"/>
      </w:pPr>
      <w:rPr>
        <w:rFonts w:ascii="Wingdings" w:hAnsi="Wingdings" w:hint="default"/>
      </w:rPr>
    </w:lvl>
    <w:lvl w:ilvl="3" w:tplc="040C0001" w:tentative="1">
      <w:start w:val="1"/>
      <w:numFmt w:val="bullet"/>
      <w:lvlText w:val=""/>
      <w:lvlJc w:val="left"/>
      <w:pPr>
        <w:ind w:left="3012" w:hanging="360"/>
      </w:pPr>
      <w:rPr>
        <w:rFonts w:ascii="Symbol" w:hAnsi="Symbol" w:hint="default"/>
      </w:rPr>
    </w:lvl>
    <w:lvl w:ilvl="4" w:tplc="040C0003" w:tentative="1">
      <w:start w:val="1"/>
      <w:numFmt w:val="bullet"/>
      <w:lvlText w:val="o"/>
      <w:lvlJc w:val="left"/>
      <w:pPr>
        <w:ind w:left="3732" w:hanging="360"/>
      </w:pPr>
      <w:rPr>
        <w:rFonts w:ascii="Courier New" w:hAnsi="Courier New" w:cs="Courier New" w:hint="default"/>
      </w:rPr>
    </w:lvl>
    <w:lvl w:ilvl="5" w:tplc="040C0005" w:tentative="1">
      <w:start w:val="1"/>
      <w:numFmt w:val="bullet"/>
      <w:lvlText w:val=""/>
      <w:lvlJc w:val="left"/>
      <w:pPr>
        <w:ind w:left="4452" w:hanging="360"/>
      </w:pPr>
      <w:rPr>
        <w:rFonts w:ascii="Wingdings" w:hAnsi="Wingdings" w:hint="default"/>
      </w:rPr>
    </w:lvl>
    <w:lvl w:ilvl="6" w:tplc="040C0001" w:tentative="1">
      <w:start w:val="1"/>
      <w:numFmt w:val="bullet"/>
      <w:lvlText w:val=""/>
      <w:lvlJc w:val="left"/>
      <w:pPr>
        <w:ind w:left="5172" w:hanging="360"/>
      </w:pPr>
      <w:rPr>
        <w:rFonts w:ascii="Symbol" w:hAnsi="Symbol" w:hint="default"/>
      </w:rPr>
    </w:lvl>
    <w:lvl w:ilvl="7" w:tplc="040C0003" w:tentative="1">
      <w:start w:val="1"/>
      <w:numFmt w:val="bullet"/>
      <w:lvlText w:val="o"/>
      <w:lvlJc w:val="left"/>
      <w:pPr>
        <w:ind w:left="5892" w:hanging="360"/>
      </w:pPr>
      <w:rPr>
        <w:rFonts w:ascii="Courier New" w:hAnsi="Courier New" w:cs="Courier New" w:hint="default"/>
      </w:rPr>
    </w:lvl>
    <w:lvl w:ilvl="8" w:tplc="040C0005" w:tentative="1">
      <w:start w:val="1"/>
      <w:numFmt w:val="bullet"/>
      <w:lvlText w:val=""/>
      <w:lvlJc w:val="left"/>
      <w:pPr>
        <w:ind w:left="6612" w:hanging="360"/>
      </w:pPr>
      <w:rPr>
        <w:rFonts w:ascii="Wingdings" w:hAnsi="Wingdings" w:hint="default"/>
      </w:rPr>
    </w:lvl>
  </w:abstractNum>
  <w:abstractNum w:abstractNumId="43" w15:restartNumberingAfterBreak="0">
    <w:nsid w:val="43C230FF"/>
    <w:multiLevelType w:val="hybridMultilevel"/>
    <w:tmpl w:val="3FB202E0"/>
    <w:lvl w:ilvl="0" w:tplc="973AF320">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46C2CB1"/>
    <w:multiLevelType w:val="multilevel"/>
    <w:tmpl w:val="78BC3EE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89774A"/>
    <w:multiLevelType w:val="hybridMultilevel"/>
    <w:tmpl w:val="68223FBE"/>
    <w:lvl w:ilvl="0" w:tplc="A722468C">
      <w:start w:val="1"/>
      <w:numFmt w:val="bullet"/>
      <w:lvlText w:val=""/>
      <w:lvlJc w:val="left"/>
      <w:pPr>
        <w:ind w:left="995" w:hanging="360"/>
      </w:pPr>
      <w:rPr>
        <w:rFonts w:ascii="Symbol" w:hAnsi="Symbol" w:hint="default"/>
        <w:sz w:val="20"/>
        <w:szCs w:val="20"/>
      </w:rPr>
    </w:lvl>
    <w:lvl w:ilvl="1" w:tplc="040C0003" w:tentative="1">
      <w:start w:val="1"/>
      <w:numFmt w:val="bullet"/>
      <w:lvlText w:val="o"/>
      <w:lvlJc w:val="left"/>
      <w:pPr>
        <w:ind w:left="1715" w:hanging="360"/>
      </w:pPr>
      <w:rPr>
        <w:rFonts w:ascii="Courier New" w:hAnsi="Courier New" w:cs="Courier New" w:hint="default"/>
      </w:rPr>
    </w:lvl>
    <w:lvl w:ilvl="2" w:tplc="040C0005" w:tentative="1">
      <w:start w:val="1"/>
      <w:numFmt w:val="bullet"/>
      <w:lvlText w:val=""/>
      <w:lvlJc w:val="left"/>
      <w:pPr>
        <w:ind w:left="2435" w:hanging="360"/>
      </w:pPr>
      <w:rPr>
        <w:rFonts w:ascii="Wingdings" w:hAnsi="Wingdings" w:hint="default"/>
      </w:rPr>
    </w:lvl>
    <w:lvl w:ilvl="3" w:tplc="040C0001" w:tentative="1">
      <w:start w:val="1"/>
      <w:numFmt w:val="bullet"/>
      <w:lvlText w:val=""/>
      <w:lvlJc w:val="left"/>
      <w:pPr>
        <w:ind w:left="3155" w:hanging="360"/>
      </w:pPr>
      <w:rPr>
        <w:rFonts w:ascii="Symbol" w:hAnsi="Symbol" w:hint="default"/>
      </w:rPr>
    </w:lvl>
    <w:lvl w:ilvl="4" w:tplc="040C0003" w:tentative="1">
      <w:start w:val="1"/>
      <w:numFmt w:val="bullet"/>
      <w:lvlText w:val="o"/>
      <w:lvlJc w:val="left"/>
      <w:pPr>
        <w:ind w:left="3875" w:hanging="360"/>
      </w:pPr>
      <w:rPr>
        <w:rFonts w:ascii="Courier New" w:hAnsi="Courier New" w:cs="Courier New" w:hint="default"/>
      </w:rPr>
    </w:lvl>
    <w:lvl w:ilvl="5" w:tplc="040C0005" w:tentative="1">
      <w:start w:val="1"/>
      <w:numFmt w:val="bullet"/>
      <w:lvlText w:val=""/>
      <w:lvlJc w:val="left"/>
      <w:pPr>
        <w:ind w:left="4595" w:hanging="360"/>
      </w:pPr>
      <w:rPr>
        <w:rFonts w:ascii="Wingdings" w:hAnsi="Wingdings" w:hint="default"/>
      </w:rPr>
    </w:lvl>
    <w:lvl w:ilvl="6" w:tplc="040C0001" w:tentative="1">
      <w:start w:val="1"/>
      <w:numFmt w:val="bullet"/>
      <w:lvlText w:val=""/>
      <w:lvlJc w:val="left"/>
      <w:pPr>
        <w:ind w:left="5315" w:hanging="360"/>
      </w:pPr>
      <w:rPr>
        <w:rFonts w:ascii="Symbol" w:hAnsi="Symbol" w:hint="default"/>
      </w:rPr>
    </w:lvl>
    <w:lvl w:ilvl="7" w:tplc="040C0003" w:tentative="1">
      <w:start w:val="1"/>
      <w:numFmt w:val="bullet"/>
      <w:lvlText w:val="o"/>
      <w:lvlJc w:val="left"/>
      <w:pPr>
        <w:ind w:left="6035" w:hanging="360"/>
      </w:pPr>
      <w:rPr>
        <w:rFonts w:ascii="Courier New" w:hAnsi="Courier New" w:cs="Courier New" w:hint="default"/>
      </w:rPr>
    </w:lvl>
    <w:lvl w:ilvl="8" w:tplc="040C0005" w:tentative="1">
      <w:start w:val="1"/>
      <w:numFmt w:val="bullet"/>
      <w:lvlText w:val=""/>
      <w:lvlJc w:val="left"/>
      <w:pPr>
        <w:ind w:left="6755" w:hanging="360"/>
      </w:pPr>
      <w:rPr>
        <w:rFonts w:ascii="Wingdings" w:hAnsi="Wingdings" w:hint="default"/>
      </w:rPr>
    </w:lvl>
  </w:abstractNum>
  <w:abstractNum w:abstractNumId="46" w15:restartNumberingAfterBreak="0">
    <w:nsid w:val="44C910BA"/>
    <w:multiLevelType w:val="hybridMultilevel"/>
    <w:tmpl w:val="065EA4F8"/>
    <w:lvl w:ilvl="0" w:tplc="30FA7376">
      <w:start w:val="1"/>
      <w:numFmt w:val="bullet"/>
      <w:lvlText w:val=""/>
      <w:lvlJc w:val="left"/>
      <w:pPr>
        <w:ind w:left="862" w:hanging="360"/>
      </w:pPr>
      <w:rPr>
        <w:rFonts w:ascii="Symbol" w:hAnsi="Symbol" w:hint="default"/>
        <w:sz w:val="20"/>
        <w:szCs w:val="2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7" w15:restartNumberingAfterBreak="0">
    <w:nsid w:val="45150372"/>
    <w:multiLevelType w:val="hybridMultilevel"/>
    <w:tmpl w:val="B2A27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7DC7C25"/>
    <w:multiLevelType w:val="multilevel"/>
    <w:tmpl w:val="C8B2FA20"/>
    <w:lvl w:ilvl="0">
      <w:numFmt w:val="bullet"/>
      <w:lvlText w:val=""/>
      <w:lvlJc w:val="left"/>
      <w:pPr>
        <w:ind w:left="862" w:hanging="360"/>
      </w:pPr>
      <w:rPr>
        <w:rFonts w:ascii="Symbol" w:hAnsi="Symbol"/>
        <w:sz w:val="20"/>
        <w:szCs w:val="20"/>
      </w:rPr>
    </w:lvl>
    <w:lvl w:ilvl="1">
      <w:numFmt w:val="bullet"/>
      <w:lvlText w:val="o"/>
      <w:lvlJc w:val="left"/>
      <w:pPr>
        <w:ind w:left="1582" w:hanging="360"/>
      </w:pPr>
      <w:rPr>
        <w:rFonts w:ascii="Courier New" w:hAnsi="Courier New" w:cs="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cs="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cs="Courier New"/>
      </w:rPr>
    </w:lvl>
    <w:lvl w:ilvl="8">
      <w:numFmt w:val="bullet"/>
      <w:lvlText w:val=""/>
      <w:lvlJc w:val="left"/>
      <w:pPr>
        <w:ind w:left="6622" w:hanging="360"/>
      </w:pPr>
      <w:rPr>
        <w:rFonts w:ascii="Wingdings" w:hAnsi="Wingdings"/>
      </w:rPr>
    </w:lvl>
  </w:abstractNum>
  <w:abstractNum w:abstractNumId="49" w15:restartNumberingAfterBreak="0">
    <w:nsid w:val="48BC0FE7"/>
    <w:multiLevelType w:val="hybridMultilevel"/>
    <w:tmpl w:val="75ACC0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4E880C26"/>
    <w:multiLevelType w:val="hybridMultilevel"/>
    <w:tmpl w:val="CF64C3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4F0717A6"/>
    <w:multiLevelType w:val="hybridMultilevel"/>
    <w:tmpl w:val="E5242EE2"/>
    <w:lvl w:ilvl="0" w:tplc="040C0001">
      <w:start w:val="1"/>
      <w:numFmt w:val="bullet"/>
      <w:lvlText w:val=""/>
      <w:lvlJc w:val="left"/>
      <w:pPr>
        <w:ind w:left="978" w:hanging="360"/>
      </w:pPr>
      <w:rPr>
        <w:rFonts w:ascii="Symbol" w:hAnsi="Symbol" w:hint="default"/>
      </w:rPr>
    </w:lvl>
    <w:lvl w:ilvl="1" w:tplc="040C0003" w:tentative="1">
      <w:start w:val="1"/>
      <w:numFmt w:val="bullet"/>
      <w:lvlText w:val="o"/>
      <w:lvlJc w:val="left"/>
      <w:pPr>
        <w:ind w:left="1698" w:hanging="360"/>
      </w:pPr>
      <w:rPr>
        <w:rFonts w:ascii="Courier New" w:hAnsi="Courier New" w:cs="Courier New" w:hint="default"/>
      </w:rPr>
    </w:lvl>
    <w:lvl w:ilvl="2" w:tplc="040C0005" w:tentative="1">
      <w:start w:val="1"/>
      <w:numFmt w:val="bullet"/>
      <w:lvlText w:val=""/>
      <w:lvlJc w:val="left"/>
      <w:pPr>
        <w:ind w:left="2418" w:hanging="360"/>
      </w:pPr>
      <w:rPr>
        <w:rFonts w:ascii="Wingdings" w:hAnsi="Wingdings" w:hint="default"/>
      </w:rPr>
    </w:lvl>
    <w:lvl w:ilvl="3" w:tplc="040C0001" w:tentative="1">
      <w:start w:val="1"/>
      <w:numFmt w:val="bullet"/>
      <w:lvlText w:val=""/>
      <w:lvlJc w:val="left"/>
      <w:pPr>
        <w:ind w:left="3138" w:hanging="360"/>
      </w:pPr>
      <w:rPr>
        <w:rFonts w:ascii="Symbol" w:hAnsi="Symbol" w:hint="default"/>
      </w:rPr>
    </w:lvl>
    <w:lvl w:ilvl="4" w:tplc="040C0003" w:tentative="1">
      <w:start w:val="1"/>
      <w:numFmt w:val="bullet"/>
      <w:lvlText w:val="o"/>
      <w:lvlJc w:val="left"/>
      <w:pPr>
        <w:ind w:left="3858" w:hanging="360"/>
      </w:pPr>
      <w:rPr>
        <w:rFonts w:ascii="Courier New" w:hAnsi="Courier New" w:cs="Courier New" w:hint="default"/>
      </w:rPr>
    </w:lvl>
    <w:lvl w:ilvl="5" w:tplc="040C0005" w:tentative="1">
      <w:start w:val="1"/>
      <w:numFmt w:val="bullet"/>
      <w:lvlText w:val=""/>
      <w:lvlJc w:val="left"/>
      <w:pPr>
        <w:ind w:left="4578" w:hanging="360"/>
      </w:pPr>
      <w:rPr>
        <w:rFonts w:ascii="Wingdings" w:hAnsi="Wingdings" w:hint="default"/>
      </w:rPr>
    </w:lvl>
    <w:lvl w:ilvl="6" w:tplc="040C0001" w:tentative="1">
      <w:start w:val="1"/>
      <w:numFmt w:val="bullet"/>
      <w:lvlText w:val=""/>
      <w:lvlJc w:val="left"/>
      <w:pPr>
        <w:ind w:left="5298" w:hanging="360"/>
      </w:pPr>
      <w:rPr>
        <w:rFonts w:ascii="Symbol" w:hAnsi="Symbol" w:hint="default"/>
      </w:rPr>
    </w:lvl>
    <w:lvl w:ilvl="7" w:tplc="040C0003" w:tentative="1">
      <w:start w:val="1"/>
      <w:numFmt w:val="bullet"/>
      <w:lvlText w:val="o"/>
      <w:lvlJc w:val="left"/>
      <w:pPr>
        <w:ind w:left="6018" w:hanging="360"/>
      </w:pPr>
      <w:rPr>
        <w:rFonts w:ascii="Courier New" w:hAnsi="Courier New" w:cs="Courier New" w:hint="default"/>
      </w:rPr>
    </w:lvl>
    <w:lvl w:ilvl="8" w:tplc="040C0005" w:tentative="1">
      <w:start w:val="1"/>
      <w:numFmt w:val="bullet"/>
      <w:lvlText w:val=""/>
      <w:lvlJc w:val="left"/>
      <w:pPr>
        <w:ind w:left="6738" w:hanging="360"/>
      </w:pPr>
      <w:rPr>
        <w:rFonts w:ascii="Wingdings" w:hAnsi="Wingdings" w:hint="default"/>
      </w:rPr>
    </w:lvl>
  </w:abstractNum>
  <w:abstractNum w:abstractNumId="52" w15:restartNumberingAfterBreak="0">
    <w:nsid w:val="509105AA"/>
    <w:multiLevelType w:val="multilevel"/>
    <w:tmpl w:val="0A4C55CE"/>
    <w:lvl w:ilvl="0">
      <w:numFmt w:val="bullet"/>
      <w:lvlText w:val=""/>
      <w:lvlJc w:val="left"/>
      <w:pPr>
        <w:ind w:left="720" w:hanging="360"/>
      </w:pPr>
      <w:rPr>
        <w:rFonts w:ascii="Symbol" w:hAnsi="Symbol"/>
        <w:color w:val="1F3864"/>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51A01F47"/>
    <w:multiLevelType w:val="hybridMultilevel"/>
    <w:tmpl w:val="36384C2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4" w15:restartNumberingAfterBreak="0">
    <w:nsid w:val="54452C65"/>
    <w:multiLevelType w:val="hybridMultilevel"/>
    <w:tmpl w:val="D24C6568"/>
    <w:lvl w:ilvl="0" w:tplc="040C0001">
      <w:start w:val="1"/>
      <w:numFmt w:val="bullet"/>
      <w:lvlText w:val=""/>
      <w:lvlJc w:val="left"/>
      <w:pPr>
        <w:ind w:left="502" w:hanging="360"/>
      </w:pPr>
      <w:rPr>
        <w:rFonts w:ascii="Symbol" w:hAnsi="Symbol" w:hint="default"/>
      </w:rPr>
    </w:lvl>
    <w:lvl w:ilvl="1" w:tplc="C31A79A0">
      <w:start w:val="1"/>
      <w:numFmt w:val="bullet"/>
      <w:lvlText w:val="o"/>
      <w:lvlJc w:val="left"/>
      <w:pPr>
        <w:ind w:left="1222" w:hanging="360"/>
      </w:pPr>
      <w:rPr>
        <w:rFonts w:ascii="Courier New" w:hAnsi="Courier New" w:cs="Courier New" w:hint="default"/>
        <w:strike w:val="0"/>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55" w15:restartNumberingAfterBreak="0">
    <w:nsid w:val="55141D97"/>
    <w:multiLevelType w:val="multilevel"/>
    <w:tmpl w:val="E6DE7CB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5A79284F"/>
    <w:multiLevelType w:val="multilevel"/>
    <w:tmpl w:val="18CCCEBA"/>
    <w:lvl w:ilvl="0">
      <w:numFmt w:val="bullet"/>
      <w:lvlText w:val=""/>
      <w:lvlJc w:val="left"/>
      <w:pPr>
        <w:ind w:left="852" w:hanging="360"/>
      </w:pPr>
      <w:rPr>
        <w:rFonts w:ascii="Symbol" w:hAnsi="Symbol"/>
        <w:sz w:val="20"/>
        <w:szCs w:val="20"/>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57" w15:restartNumberingAfterBreak="0">
    <w:nsid w:val="5AEC5BE2"/>
    <w:multiLevelType w:val="hybridMultilevel"/>
    <w:tmpl w:val="84F06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CE877E2"/>
    <w:multiLevelType w:val="hybridMultilevel"/>
    <w:tmpl w:val="58FC3D22"/>
    <w:lvl w:ilvl="0" w:tplc="96B627B4">
      <w:start w:val="1"/>
      <w:numFmt w:val="bullet"/>
      <w:lvlText w:val=""/>
      <w:lvlJc w:val="left"/>
      <w:pPr>
        <w:ind w:left="1500" w:hanging="360"/>
      </w:pPr>
      <w:rPr>
        <w:rFonts w:ascii="Symbol" w:hAnsi="Symbol" w:hint="default"/>
        <w:sz w:val="20"/>
        <w:szCs w:val="20"/>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59" w15:restartNumberingAfterBreak="0">
    <w:nsid w:val="5D804231"/>
    <w:multiLevelType w:val="hybridMultilevel"/>
    <w:tmpl w:val="9C62D280"/>
    <w:lvl w:ilvl="0" w:tplc="00BC6AD6">
      <w:start w:val="1"/>
      <w:numFmt w:val="bullet"/>
      <w:lvlText w:val=""/>
      <w:lvlJc w:val="left"/>
      <w:pPr>
        <w:ind w:left="993" w:hanging="360"/>
      </w:pPr>
      <w:rPr>
        <w:rFonts w:ascii="Symbol" w:hAnsi="Symbol" w:hint="default"/>
        <w:sz w:val="20"/>
        <w:szCs w:val="20"/>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60" w15:restartNumberingAfterBreak="0">
    <w:nsid w:val="5E6D40EB"/>
    <w:multiLevelType w:val="multilevel"/>
    <w:tmpl w:val="048A8800"/>
    <w:lvl w:ilvl="0">
      <w:start w:val="1"/>
      <w:numFmt w:val="bullet"/>
      <w:lvlText w:val=""/>
      <w:lvlJc w:val="left"/>
      <w:pPr>
        <w:ind w:left="720" w:hanging="360"/>
      </w:pPr>
      <w:rPr>
        <w:rFonts w:ascii="Symbol" w:hAnsi="Symbol" w:hint="default"/>
        <w:color w:val="A5A5A5" w:themeColor="accent3"/>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E9D7F3E"/>
    <w:multiLevelType w:val="hybridMultilevel"/>
    <w:tmpl w:val="99281FE4"/>
    <w:lvl w:ilvl="0" w:tplc="040C0001">
      <w:start w:val="1"/>
      <w:numFmt w:val="bullet"/>
      <w:lvlText w:val=""/>
      <w:lvlJc w:val="left"/>
      <w:pPr>
        <w:ind w:left="950" w:hanging="360"/>
      </w:pPr>
      <w:rPr>
        <w:rFonts w:ascii="Symbol" w:hAnsi="Symbol" w:hint="default"/>
      </w:rPr>
    </w:lvl>
    <w:lvl w:ilvl="1" w:tplc="040C0003" w:tentative="1">
      <w:start w:val="1"/>
      <w:numFmt w:val="bullet"/>
      <w:lvlText w:val="o"/>
      <w:lvlJc w:val="left"/>
      <w:pPr>
        <w:ind w:left="1670" w:hanging="360"/>
      </w:pPr>
      <w:rPr>
        <w:rFonts w:ascii="Courier New" w:hAnsi="Courier New" w:cs="Courier New" w:hint="default"/>
      </w:rPr>
    </w:lvl>
    <w:lvl w:ilvl="2" w:tplc="040C0005" w:tentative="1">
      <w:start w:val="1"/>
      <w:numFmt w:val="bullet"/>
      <w:lvlText w:val=""/>
      <w:lvlJc w:val="left"/>
      <w:pPr>
        <w:ind w:left="2390" w:hanging="360"/>
      </w:pPr>
      <w:rPr>
        <w:rFonts w:ascii="Wingdings" w:hAnsi="Wingdings" w:hint="default"/>
      </w:rPr>
    </w:lvl>
    <w:lvl w:ilvl="3" w:tplc="040C0001" w:tentative="1">
      <w:start w:val="1"/>
      <w:numFmt w:val="bullet"/>
      <w:lvlText w:val=""/>
      <w:lvlJc w:val="left"/>
      <w:pPr>
        <w:ind w:left="3110" w:hanging="360"/>
      </w:pPr>
      <w:rPr>
        <w:rFonts w:ascii="Symbol" w:hAnsi="Symbol" w:hint="default"/>
      </w:rPr>
    </w:lvl>
    <w:lvl w:ilvl="4" w:tplc="040C0003" w:tentative="1">
      <w:start w:val="1"/>
      <w:numFmt w:val="bullet"/>
      <w:lvlText w:val="o"/>
      <w:lvlJc w:val="left"/>
      <w:pPr>
        <w:ind w:left="3830" w:hanging="360"/>
      </w:pPr>
      <w:rPr>
        <w:rFonts w:ascii="Courier New" w:hAnsi="Courier New" w:cs="Courier New" w:hint="default"/>
      </w:rPr>
    </w:lvl>
    <w:lvl w:ilvl="5" w:tplc="040C0005" w:tentative="1">
      <w:start w:val="1"/>
      <w:numFmt w:val="bullet"/>
      <w:lvlText w:val=""/>
      <w:lvlJc w:val="left"/>
      <w:pPr>
        <w:ind w:left="4550" w:hanging="360"/>
      </w:pPr>
      <w:rPr>
        <w:rFonts w:ascii="Wingdings" w:hAnsi="Wingdings" w:hint="default"/>
      </w:rPr>
    </w:lvl>
    <w:lvl w:ilvl="6" w:tplc="040C0001" w:tentative="1">
      <w:start w:val="1"/>
      <w:numFmt w:val="bullet"/>
      <w:lvlText w:val=""/>
      <w:lvlJc w:val="left"/>
      <w:pPr>
        <w:ind w:left="5270" w:hanging="360"/>
      </w:pPr>
      <w:rPr>
        <w:rFonts w:ascii="Symbol" w:hAnsi="Symbol" w:hint="default"/>
      </w:rPr>
    </w:lvl>
    <w:lvl w:ilvl="7" w:tplc="040C0003" w:tentative="1">
      <w:start w:val="1"/>
      <w:numFmt w:val="bullet"/>
      <w:lvlText w:val="o"/>
      <w:lvlJc w:val="left"/>
      <w:pPr>
        <w:ind w:left="5990" w:hanging="360"/>
      </w:pPr>
      <w:rPr>
        <w:rFonts w:ascii="Courier New" w:hAnsi="Courier New" w:cs="Courier New" w:hint="default"/>
      </w:rPr>
    </w:lvl>
    <w:lvl w:ilvl="8" w:tplc="040C0005" w:tentative="1">
      <w:start w:val="1"/>
      <w:numFmt w:val="bullet"/>
      <w:lvlText w:val=""/>
      <w:lvlJc w:val="left"/>
      <w:pPr>
        <w:ind w:left="6710" w:hanging="360"/>
      </w:pPr>
      <w:rPr>
        <w:rFonts w:ascii="Wingdings" w:hAnsi="Wingdings" w:hint="default"/>
      </w:rPr>
    </w:lvl>
  </w:abstractNum>
  <w:abstractNum w:abstractNumId="62" w15:restartNumberingAfterBreak="0">
    <w:nsid w:val="5FDF2814"/>
    <w:multiLevelType w:val="hybridMultilevel"/>
    <w:tmpl w:val="86DE9984"/>
    <w:lvl w:ilvl="0" w:tplc="561CD6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15253D3"/>
    <w:multiLevelType w:val="hybridMultilevel"/>
    <w:tmpl w:val="D8C0C4C0"/>
    <w:lvl w:ilvl="0" w:tplc="87CABC72">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1D56E5A"/>
    <w:multiLevelType w:val="hybridMultilevel"/>
    <w:tmpl w:val="4FE6A116"/>
    <w:lvl w:ilvl="0" w:tplc="8154EDA2">
      <w:start w:val="1"/>
      <w:numFmt w:val="bullet"/>
      <w:lvlText w:val=""/>
      <w:lvlJc w:val="left"/>
      <w:pPr>
        <w:ind w:left="6" w:hanging="360"/>
      </w:pPr>
      <w:rPr>
        <w:rFonts w:ascii="Symbol" w:hAnsi="Symbol" w:hint="default"/>
        <w:sz w:val="28"/>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65" w15:restartNumberingAfterBreak="0">
    <w:nsid w:val="63D408F4"/>
    <w:multiLevelType w:val="hybridMultilevel"/>
    <w:tmpl w:val="57129ECA"/>
    <w:lvl w:ilvl="0" w:tplc="561CD6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7D771E1"/>
    <w:multiLevelType w:val="hybridMultilevel"/>
    <w:tmpl w:val="308237D6"/>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6A796E48"/>
    <w:multiLevelType w:val="hybridMultilevel"/>
    <w:tmpl w:val="E800D274"/>
    <w:lvl w:ilvl="0" w:tplc="2B98F3E4">
      <w:start w:val="1"/>
      <w:numFmt w:val="bullet"/>
      <w:lvlText w:val=""/>
      <w:lvlJc w:val="left"/>
      <w:pPr>
        <w:ind w:left="720" w:hanging="360"/>
      </w:pPr>
      <w:rPr>
        <w:rFonts w:ascii="Wingdings" w:hAnsi="Wingdings" w:hint="default"/>
        <w:color w:val="auto"/>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AAF04CC"/>
    <w:multiLevelType w:val="hybridMultilevel"/>
    <w:tmpl w:val="7558565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173121"/>
    <w:multiLevelType w:val="multilevel"/>
    <w:tmpl w:val="0EBA5CA4"/>
    <w:lvl w:ilvl="0">
      <w:numFmt w:val="bullet"/>
      <w:lvlText w:val=""/>
      <w:lvlJc w:val="left"/>
      <w:pPr>
        <w:ind w:left="858" w:hanging="360"/>
      </w:pPr>
      <w:rPr>
        <w:rFonts w:ascii="Symbol" w:hAnsi="Symbol"/>
        <w:sz w:val="20"/>
        <w:szCs w:val="20"/>
      </w:rPr>
    </w:lvl>
    <w:lvl w:ilvl="1">
      <w:numFmt w:val="bullet"/>
      <w:lvlText w:val="o"/>
      <w:lvlJc w:val="left"/>
      <w:pPr>
        <w:ind w:left="1578" w:hanging="360"/>
      </w:pPr>
      <w:rPr>
        <w:rFonts w:ascii="Courier New" w:hAnsi="Courier New" w:cs="Courier New"/>
      </w:rPr>
    </w:lvl>
    <w:lvl w:ilvl="2">
      <w:numFmt w:val="bullet"/>
      <w:lvlText w:val=""/>
      <w:lvlJc w:val="left"/>
      <w:pPr>
        <w:ind w:left="2298" w:hanging="360"/>
      </w:pPr>
      <w:rPr>
        <w:rFonts w:ascii="Wingdings" w:hAnsi="Wingdings"/>
      </w:rPr>
    </w:lvl>
    <w:lvl w:ilvl="3">
      <w:numFmt w:val="bullet"/>
      <w:lvlText w:val=""/>
      <w:lvlJc w:val="left"/>
      <w:pPr>
        <w:ind w:left="3018" w:hanging="360"/>
      </w:pPr>
      <w:rPr>
        <w:rFonts w:ascii="Symbol" w:hAnsi="Symbol"/>
      </w:rPr>
    </w:lvl>
    <w:lvl w:ilvl="4">
      <w:numFmt w:val="bullet"/>
      <w:lvlText w:val="o"/>
      <w:lvlJc w:val="left"/>
      <w:pPr>
        <w:ind w:left="3738" w:hanging="360"/>
      </w:pPr>
      <w:rPr>
        <w:rFonts w:ascii="Courier New" w:hAnsi="Courier New" w:cs="Courier New"/>
      </w:rPr>
    </w:lvl>
    <w:lvl w:ilvl="5">
      <w:numFmt w:val="bullet"/>
      <w:lvlText w:val=""/>
      <w:lvlJc w:val="left"/>
      <w:pPr>
        <w:ind w:left="4458" w:hanging="360"/>
      </w:pPr>
      <w:rPr>
        <w:rFonts w:ascii="Wingdings" w:hAnsi="Wingdings"/>
      </w:rPr>
    </w:lvl>
    <w:lvl w:ilvl="6">
      <w:numFmt w:val="bullet"/>
      <w:lvlText w:val=""/>
      <w:lvlJc w:val="left"/>
      <w:pPr>
        <w:ind w:left="5178" w:hanging="360"/>
      </w:pPr>
      <w:rPr>
        <w:rFonts w:ascii="Symbol" w:hAnsi="Symbol"/>
      </w:rPr>
    </w:lvl>
    <w:lvl w:ilvl="7">
      <w:numFmt w:val="bullet"/>
      <w:lvlText w:val="o"/>
      <w:lvlJc w:val="left"/>
      <w:pPr>
        <w:ind w:left="5898" w:hanging="360"/>
      </w:pPr>
      <w:rPr>
        <w:rFonts w:ascii="Courier New" w:hAnsi="Courier New" w:cs="Courier New"/>
      </w:rPr>
    </w:lvl>
    <w:lvl w:ilvl="8">
      <w:numFmt w:val="bullet"/>
      <w:lvlText w:val=""/>
      <w:lvlJc w:val="left"/>
      <w:pPr>
        <w:ind w:left="6618" w:hanging="360"/>
      </w:pPr>
      <w:rPr>
        <w:rFonts w:ascii="Wingdings" w:hAnsi="Wingdings"/>
      </w:rPr>
    </w:lvl>
  </w:abstractNum>
  <w:abstractNum w:abstractNumId="70" w15:restartNumberingAfterBreak="0">
    <w:nsid w:val="6D6A3B10"/>
    <w:multiLevelType w:val="multilevel"/>
    <w:tmpl w:val="4F3AEAF8"/>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1" w15:restartNumberingAfterBreak="0">
    <w:nsid w:val="6EFC0EAF"/>
    <w:multiLevelType w:val="hybridMultilevel"/>
    <w:tmpl w:val="15DE37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15:restartNumberingAfterBreak="0">
    <w:nsid w:val="70E969AA"/>
    <w:multiLevelType w:val="hybridMultilevel"/>
    <w:tmpl w:val="237A67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2057186"/>
    <w:multiLevelType w:val="hybridMultilevel"/>
    <w:tmpl w:val="E2161D0E"/>
    <w:lvl w:ilvl="0" w:tplc="561CD6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4540159"/>
    <w:multiLevelType w:val="multilevel"/>
    <w:tmpl w:val="8CBEB9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764E52A0"/>
    <w:multiLevelType w:val="multilevel"/>
    <w:tmpl w:val="37A2A252"/>
    <w:lvl w:ilvl="0">
      <w:numFmt w:val="bullet"/>
      <w:lvlText w:val=""/>
      <w:lvlJc w:val="left"/>
      <w:pPr>
        <w:ind w:left="502"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7E206D68"/>
    <w:multiLevelType w:val="hybridMultilevel"/>
    <w:tmpl w:val="1CBE195A"/>
    <w:lvl w:ilvl="0" w:tplc="561CD61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6"/>
  </w:num>
  <w:num w:numId="2">
    <w:abstractNumId w:val="29"/>
  </w:num>
  <w:num w:numId="3">
    <w:abstractNumId w:val="50"/>
  </w:num>
  <w:num w:numId="4">
    <w:abstractNumId w:val="72"/>
  </w:num>
  <w:num w:numId="5">
    <w:abstractNumId w:val="74"/>
  </w:num>
  <w:num w:numId="6">
    <w:abstractNumId w:val="34"/>
  </w:num>
  <w:num w:numId="7">
    <w:abstractNumId w:val="16"/>
  </w:num>
  <w:num w:numId="8">
    <w:abstractNumId w:val="49"/>
  </w:num>
  <w:num w:numId="9">
    <w:abstractNumId w:val="36"/>
  </w:num>
  <w:num w:numId="10">
    <w:abstractNumId w:val="30"/>
  </w:num>
  <w:num w:numId="11">
    <w:abstractNumId w:val="61"/>
  </w:num>
  <w:num w:numId="12">
    <w:abstractNumId w:val="12"/>
  </w:num>
  <w:num w:numId="13">
    <w:abstractNumId w:val="40"/>
  </w:num>
  <w:num w:numId="14">
    <w:abstractNumId w:val="27"/>
  </w:num>
  <w:num w:numId="15">
    <w:abstractNumId w:val="51"/>
  </w:num>
  <w:num w:numId="16">
    <w:abstractNumId w:val="23"/>
  </w:num>
  <w:num w:numId="17">
    <w:abstractNumId w:val="28"/>
  </w:num>
  <w:num w:numId="18">
    <w:abstractNumId w:val="70"/>
  </w:num>
  <w:num w:numId="19">
    <w:abstractNumId w:val="31"/>
  </w:num>
  <w:num w:numId="20">
    <w:abstractNumId w:val="17"/>
  </w:num>
  <w:num w:numId="21">
    <w:abstractNumId w:val="14"/>
  </w:num>
  <w:num w:numId="22">
    <w:abstractNumId w:val="47"/>
  </w:num>
  <w:num w:numId="23">
    <w:abstractNumId w:val="57"/>
  </w:num>
  <w:num w:numId="24">
    <w:abstractNumId w:val="55"/>
  </w:num>
  <w:num w:numId="25">
    <w:abstractNumId w:val="76"/>
  </w:num>
  <w:num w:numId="26">
    <w:abstractNumId w:val="62"/>
  </w:num>
  <w:num w:numId="27">
    <w:abstractNumId w:val="73"/>
  </w:num>
  <w:num w:numId="28">
    <w:abstractNumId w:val="65"/>
  </w:num>
  <w:num w:numId="29">
    <w:abstractNumId w:val="32"/>
  </w:num>
  <w:num w:numId="30">
    <w:abstractNumId w:val="58"/>
  </w:num>
  <w:num w:numId="31">
    <w:abstractNumId w:val="75"/>
  </w:num>
  <w:num w:numId="32">
    <w:abstractNumId w:val="60"/>
  </w:num>
  <w:num w:numId="33">
    <w:abstractNumId w:val="44"/>
  </w:num>
  <w:num w:numId="34">
    <w:abstractNumId w:val="42"/>
  </w:num>
  <w:num w:numId="35">
    <w:abstractNumId w:val="63"/>
  </w:num>
  <w:num w:numId="36">
    <w:abstractNumId w:val="39"/>
  </w:num>
  <w:num w:numId="37">
    <w:abstractNumId w:val="46"/>
  </w:num>
  <w:num w:numId="38">
    <w:abstractNumId w:val="33"/>
  </w:num>
  <w:num w:numId="39">
    <w:abstractNumId w:val="59"/>
  </w:num>
  <w:num w:numId="40">
    <w:abstractNumId w:val="45"/>
  </w:num>
  <w:num w:numId="41">
    <w:abstractNumId w:val="66"/>
  </w:num>
  <w:num w:numId="42">
    <w:abstractNumId w:val="18"/>
  </w:num>
  <w:num w:numId="43">
    <w:abstractNumId w:val="1"/>
  </w:num>
  <w:num w:numId="44">
    <w:abstractNumId w:val="64"/>
  </w:num>
  <w:num w:numId="45">
    <w:abstractNumId w:val="22"/>
  </w:num>
  <w:num w:numId="46">
    <w:abstractNumId w:val="38"/>
  </w:num>
  <w:num w:numId="47">
    <w:abstractNumId w:val="43"/>
  </w:num>
  <w:num w:numId="48">
    <w:abstractNumId w:val="13"/>
  </w:num>
  <w:num w:numId="49">
    <w:abstractNumId w:val="21"/>
  </w:num>
  <w:num w:numId="50">
    <w:abstractNumId w:val="67"/>
  </w:num>
  <w:num w:numId="51">
    <w:abstractNumId w:val="35"/>
  </w:num>
  <w:num w:numId="52">
    <w:abstractNumId w:val="53"/>
  </w:num>
  <w:num w:numId="53">
    <w:abstractNumId w:val="71"/>
  </w:num>
  <w:num w:numId="54">
    <w:abstractNumId w:val="37"/>
  </w:num>
  <w:num w:numId="55">
    <w:abstractNumId w:val="25"/>
  </w:num>
  <w:num w:numId="56">
    <w:abstractNumId w:val="15"/>
  </w:num>
  <w:num w:numId="57">
    <w:abstractNumId w:val="68"/>
  </w:num>
  <w:num w:numId="58">
    <w:abstractNumId w:val="54"/>
  </w:num>
  <w:num w:numId="59">
    <w:abstractNumId w:val="56"/>
  </w:num>
  <w:num w:numId="60">
    <w:abstractNumId w:val="19"/>
  </w:num>
  <w:num w:numId="61">
    <w:abstractNumId w:val="69"/>
  </w:num>
  <w:num w:numId="62">
    <w:abstractNumId w:val="48"/>
  </w:num>
  <w:num w:numId="63">
    <w:abstractNumId w:val="52"/>
  </w:num>
  <w:num w:numId="64">
    <w:abstractNumId w:val="41"/>
  </w:num>
  <w:num w:numId="65">
    <w:abstractNumId w:val="24"/>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ABD"/>
    <w:rsid w:val="00006652"/>
    <w:rsid w:val="00021E53"/>
    <w:rsid w:val="0002553A"/>
    <w:rsid w:val="00025643"/>
    <w:rsid w:val="00033ADF"/>
    <w:rsid w:val="0003790F"/>
    <w:rsid w:val="00057D20"/>
    <w:rsid w:val="00065BEF"/>
    <w:rsid w:val="00067C52"/>
    <w:rsid w:val="00072179"/>
    <w:rsid w:val="00073F62"/>
    <w:rsid w:val="00080177"/>
    <w:rsid w:val="00086826"/>
    <w:rsid w:val="00090F55"/>
    <w:rsid w:val="00094C0F"/>
    <w:rsid w:val="000A0E1D"/>
    <w:rsid w:val="000A5677"/>
    <w:rsid w:val="000B33CE"/>
    <w:rsid w:val="000B57F3"/>
    <w:rsid w:val="000D0A62"/>
    <w:rsid w:val="000D13AD"/>
    <w:rsid w:val="000E5737"/>
    <w:rsid w:val="000F16DC"/>
    <w:rsid w:val="000F18EE"/>
    <w:rsid w:val="000F6835"/>
    <w:rsid w:val="001023DD"/>
    <w:rsid w:val="00102A8E"/>
    <w:rsid w:val="00102C95"/>
    <w:rsid w:val="00103196"/>
    <w:rsid w:val="00105BAE"/>
    <w:rsid w:val="00115262"/>
    <w:rsid w:val="001152BF"/>
    <w:rsid w:val="001343C8"/>
    <w:rsid w:val="00140772"/>
    <w:rsid w:val="001462CE"/>
    <w:rsid w:val="001760EF"/>
    <w:rsid w:val="00176CF5"/>
    <w:rsid w:val="0018328C"/>
    <w:rsid w:val="001A2ABD"/>
    <w:rsid w:val="001A45B0"/>
    <w:rsid w:val="001B578C"/>
    <w:rsid w:val="001C66B1"/>
    <w:rsid w:val="001C766A"/>
    <w:rsid w:val="001D07B3"/>
    <w:rsid w:val="001E6A4C"/>
    <w:rsid w:val="001F5594"/>
    <w:rsid w:val="00204E92"/>
    <w:rsid w:val="002068BA"/>
    <w:rsid w:val="00207354"/>
    <w:rsid w:val="0020762F"/>
    <w:rsid w:val="002216D3"/>
    <w:rsid w:val="002236BB"/>
    <w:rsid w:val="00232988"/>
    <w:rsid w:val="00240227"/>
    <w:rsid w:val="00251337"/>
    <w:rsid w:val="00254BF0"/>
    <w:rsid w:val="00255E20"/>
    <w:rsid w:val="00266C89"/>
    <w:rsid w:val="00267161"/>
    <w:rsid w:val="00276C71"/>
    <w:rsid w:val="00280909"/>
    <w:rsid w:val="00286F22"/>
    <w:rsid w:val="00292A61"/>
    <w:rsid w:val="002947D3"/>
    <w:rsid w:val="0029739A"/>
    <w:rsid w:val="002A088A"/>
    <w:rsid w:val="002A5D00"/>
    <w:rsid w:val="002C0380"/>
    <w:rsid w:val="002C191D"/>
    <w:rsid w:val="002D4274"/>
    <w:rsid w:val="002D6ABB"/>
    <w:rsid w:val="002E091B"/>
    <w:rsid w:val="002E16EF"/>
    <w:rsid w:val="002E3E3E"/>
    <w:rsid w:val="002E47E5"/>
    <w:rsid w:val="002E5FD3"/>
    <w:rsid w:val="002E73B6"/>
    <w:rsid w:val="002F13EA"/>
    <w:rsid w:val="002F65A9"/>
    <w:rsid w:val="003002EB"/>
    <w:rsid w:val="00300515"/>
    <w:rsid w:val="0031005A"/>
    <w:rsid w:val="00320C3B"/>
    <w:rsid w:val="00321236"/>
    <w:rsid w:val="003400ED"/>
    <w:rsid w:val="0034316A"/>
    <w:rsid w:val="00360E50"/>
    <w:rsid w:val="00361EEE"/>
    <w:rsid w:val="003650D9"/>
    <w:rsid w:val="00372894"/>
    <w:rsid w:val="003751B5"/>
    <w:rsid w:val="003827EB"/>
    <w:rsid w:val="003920EA"/>
    <w:rsid w:val="003B28E5"/>
    <w:rsid w:val="003B2DF9"/>
    <w:rsid w:val="003B5F77"/>
    <w:rsid w:val="003D07C1"/>
    <w:rsid w:val="003D5C0E"/>
    <w:rsid w:val="003D5DFD"/>
    <w:rsid w:val="004028A4"/>
    <w:rsid w:val="004205E8"/>
    <w:rsid w:val="00420FD2"/>
    <w:rsid w:val="004307D6"/>
    <w:rsid w:val="004317FF"/>
    <w:rsid w:val="0043456E"/>
    <w:rsid w:val="00437C34"/>
    <w:rsid w:val="00441F50"/>
    <w:rsid w:val="00461871"/>
    <w:rsid w:val="00461CD5"/>
    <w:rsid w:val="00465F7F"/>
    <w:rsid w:val="0047283E"/>
    <w:rsid w:val="00477A3D"/>
    <w:rsid w:val="004A1958"/>
    <w:rsid w:val="004A7130"/>
    <w:rsid w:val="004A75A6"/>
    <w:rsid w:val="004B305B"/>
    <w:rsid w:val="004C5744"/>
    <w:rsid w:val="004C6D01"/>
    <w:rsid w:val="004D1600"/>
    <w:rsid w:val="004D19DC"/>
    <w:rsid w:val="004D2661"/>
    <w:rsid w:val="004D7F17"/>
    <w:rsid w:val="004E136F"/>
    <w:rsid w:val="004E1465"/>
    <w:rsid w:val="004E4E80"/>
    <w:rsid w:val="005075EC"/>
    <w:rsid w:val="00513B07"/>
    <w:rsid w:val="005232A2"/>
    <w:rsid w:val="00523847"/>
    <w:rsid w:val="00527424"/>
    <w:rsid w:val="0053293D"/>
    <w:rsid w:val="00536890"/>
    <w:rsid w:val="005476EB"/>
    <w:rsid w:val="00550A1B"/>
    <w:rsid w:val="00551750"/>
    <w:rsid w:val="005522A8"/>
    <w:rsid w:val="005558F0"/>
    <w:rsid w:val="00574436"/>
    <w:rsid w:val="00577DD8"/>
    <w:rsid w:val="0059673D"/>
    <w:rsid w:val="005A1937"/>
    <w:rsid w:val="005B00D6"/>
    <w:rsid w:val="005C33F6"/>
    <w:rsid w:val="005C35D2"/>
    <w:rsid w:val="005D1181"/>
    <w:rsid w:val="005D25E1"/>
    <w:rsid w:val="005E0E2F"/>
    <w:rsid w:val="005E102F"/>
    <w:rsid w:val="005F3006"/>
    <w:rsid w:val="005F45F4"/>
    <w:rsid w:val="005F4B12"/>
    <w:rsid w:val="0060002A"/>
    <w:rsid w:val="00625C4D"/>
    <w:rsid w:val="00626E12"/>
    <w:rsid w:val="00644AB2"/>
    <w:rsid w:val="00665BC3"/>
    <w:rsid w:val="00681DD2"/>
    <w:rsid w:val="00687B12"/>
    <w:rsid w:val="00687F88"/>
    <w:rsid w:val="00691DB9"/>
    <w:rsid w:val="00695F2A"/>
    <w:rsid w:val="006A1320"/>
    <w:rsid w:val="006A65CE"/>
    <w:rsid w:val="006B2F6B"/>
    <w:rsid w:val="006D53F1"/>
    <w:rsid w:val="006D642B"/>
    <w:rsid w:val="006E1EAE"/>
    <w:rsid w:val="006F2867"/>
    <w:rsid w:val="006F78F3"/>
    <w:rsid w:val="00701B9F"/>
    <w:rsid w:val="007072C9"/>
    <w:rsid w:val="00712045"/>
    <w:rsid w:val="00721D83"/>
    <w:rsid w:val="007354CC"/>
    <w:rsid w:val="00735B81"/>
    <w:rsid w:val="00735F95"/>
    <w:rsid w:val="00752B5F"/>
    <w:rsid w:val="007551E4"/>
    <w:rsid w:val="00755578"/>
    <w:rsid w:val="00760863"/>
    <w:rsid w:val="00763E64"/>
    <w:rsid w:val="007644EA"/>
    <w:rsid w:val="00765D56"/>
    <w:rsid w:val="00766D5F"/>
    <w:rsid w:val="00777236"/>
    <w:rsid w:val="0078453C"/>
    <w:rsid w:val="0079064D"/>
    <w:rsid w:val="00792321"/>
    <w:rsid w:val="00797E4E"/>
    <w:rsid w:val="007A077A"/>
    <w:rsid w:val="007A25F3"/>
    <w:rsid w:val="007B6411"/>
    <w:rsid w:val="007C3DA5"/>
    <w:rsid w:val="007C7DE2"/>
    <w:rsid w:val="007D1A4D"/>
    <w:rsid w:val="007D40FD"/>
    <w:rsid w:val="007E02E2"/>
    <w:rsid w:val="007E54CA"/>
    <w:rsid w:val="007F62C8"/>
    <w:rsid w:val="007F7CFC"/>
    <w:rsid w:val="00801C5B"/>
    <w:rsid w:val="00810005"/>
    <w:rsid w:val="008160A8"/>
    <w:rsid w:val="008234A0"/>
    <w:rsid w:val="00833B41"/>
    <w:rsid w:val="00835588"/>
    <w:rsid w:val="008546DB"/>
    <w:rsid w:val="00861DA2"/>
    <w:rsid w:val="00864EF8"/>
    <w:rsid w:val="0087375B"/>
    <w:rsid w:val="00873DC7"/>
    <w:rsid w:val="008922DE"/>
    <w:rsid w:val="00897EDB"/>
    <w:rsid w:val="008A1204"/>
    <w:rsid w:val="008B16FD"/>
    <w:rsid w:val="008B5F34"/>
    <w:rsid w:val="008C7987"/>
    <w:rsid w:val="008E0FCF"/>
    <w:rsid w:val="008E19F7"/>
    <w:rsid w:val="008E38ED"/>
    <w:rsid w:val="008F16B9"/>
    <w:rsid w:val="0091128A"/>
    <w:rsid w:val="00920836"/>
    <w:rsid w:val="00932ACB"/>
    <w:rsid w:val="00933DF2"/>
    <w:rsid w:val="009430FD"/>
    <w:rsid w:val="00947535"/>
    <w:rsid w:val="00953BEB"/>
    <w:rsid w:val="00957CEF"/>
    <w:rsid w:val="009611E8"/>
    <w:rsid w:val="00966C34"/>
    <w:rsid w:val="0097145F"/>
    <w:rsid w:val="00975DBF"/>
    <w:rsid w:val="0098322C"/>
    <w:rsid w:val="00996A83"/>
    <w:rsid w:val="009A1E5D"/>
    <w:rsid w:val="009A79CA"/>
    <w:rsid w:val="009B07D2"/>
    <w:rsid w:val="009C34F9"/>
    <w:rsid w:val="009C3A91"/>
    <w:rsid w:val="009C6578"/>
    <w:rsid w:val="009D7947"/>
    <w:rsid w:val="009E39D2"/>
    <w:rsid w:val="009F1D8A"/>
    <w:rsid w:val="009F42E2"/>
    <w:rsid w:val="009F7618"/>
    <w:rsid w:val="00A07475"/>
    <w:rsid w:val="00A10F18"/>
    <w:rsid w:val="00A12EF0"/>
    <w:rsid w:val="00A2311D"/>
    <w:rsid w:val="00A24B4F"/>
    <w:rsid w:val="00A37D64"/>
    <w:rsid w:val="00A464CB"/>
    <w:rsid w:val="00A502A7"/>
    <w:rsid w:val="00A530B4"/>
    <w:rsid w:val="00A54CE1"/>
    <w:rsid w:val="00A63426"/>
    <w:rsid w:val="00A74E08"/>
    <w:rsid w:val="00A7788D"/>
    <w:rsid w:val="00A83316"/>
    <w:rsid w:val="00A963C6"/>
    <w:rsid w:val="00AA2394"/>
    <w:rsid w:val="00AA492F"/>
    <w:rsid w:val="00AB3281"/>
    <w:rsid w:val="00AB371E"/>
    <w:rsid w:val="00AB50DA"/>
    <w:rsid w:val="00AC3D4D"/>
    <w:rsid w:val="00AD090F"/>
    <w:rsid w:val="00AD0BB2"/>
    <w:rsid w:val="00AE28FB"/>
    <w:rsid w:val="00AE593F"/>
    <w:rsid w:val="00AF14D4"/>
    <w:rsid w:val="00AF6DAD"/>
    <w:rsid w:val="00B008E0"/>
    <w:rsid w:val="00B064D9"/>
    <w:rsid w:val="00B06F32"/>
    <w:rsid w:val="00B071F4"/>
    <w:rsid w:val="00B17618"/>
    <w:rsid w:val="00B21D8C"/>
    <w:rsid w:val="00B342BE"/>
    <w:rsid w:val="00B36219"/>
    <w:rsid w:val="00B407CC"/>
    <w:rsid w:val="00B4360C"/>
    <w:rsid w:val="00B50D94"/>
    <w:rsid w:val="00B55FED"/>
    <w:rsid w:val="00B64950"/>
    <w:rsid w:val="00B82F9C"/>
    <w:rsid w:val="00B930A3"/>
    <w:rsid w:val="00BA3626"/>
    <w:rsid w:val="00BA75FC"/>
    <w:rsid w:val="00BE77B6"/>
    <w:rsid w:val="00BF32C9"/>
    <w:rsid w:val="00C03B1E"/>
    <w:rsid w:val="00C05AF9"/>
    <w:rsid w:val="00C101E3"/>
    <w:rsid w:val="00C1398B"/>
    <w:rsid w:val="00C16A3A"/>
    <w:rsid w:val="00C35843"/>
    <w:rsid w:val="00C438A0"/>
    <w:rsid w:val="00C46E7A"/>
    <w:rsid w:val="00C51D21"/>
    <w:rsid w:val="00C55488"/>
    <w:rsid w:val="00C5753D"/>
    <w:rsid w:val="00C57DEA"/>
    <w:rsid w:val="00C60FE0"/>
    <w:rsid w:val="00C6175C"/>
    <w:rsid w:val="00C658F1"/>
    <w:rsid w:val="00C659A4"/>
    <w:rsid w:val="00C66AE0"/>
    <w:rsid w:val="00C702DA"/>
    <w:rsid w:val="00C75D36"/>
    <w:rsid w:val="00C83002"/>
    <w:rsid w:val="00C83746"/>
    <w:rsid w:val="00C90210"/>
    <w:rsid w:val="00C9397A"/>
    <w:rsid w:val="00CA3B80"/>
    <w:rsid w:val="00CA3C5B"/>
    <w:rsid w:val="00CA49B5"/>
    <w:rsid w:val="00CA6FEB"/>
    <w:rsid w:val="00CB1CBF"/>
    <w:rsid w:val="00CB6F54"/>
    <w:rsid w:val="00CD592D"/>
    <w:rsid w:val="00CF2F6F"/>
    <w:rsid w:val="00CF7716"/>
    <w:rsid w:val="00D03DBB"/>
    <w:rsid w:val="00D12F02"/>
    <w:rsid w:val="00D33B92"/>
    <w:rsid w:val="00D443BB"/>
    <w:rsid w:val="00D446D6"/>
    <w:rsid w:val="00D47CBA"/>
    <w:rsid w:val="00D67784"/>
    <w:rsid w:val="00D74E08"/>
    <w:rsid w:val="00D87B27"/>
    <w:rsid w:val="00DA40AA"/>
    <w:rsid w:val="00DA624C"/>
    <w:rsid w:val="00DB375D"/>
    <w:rsid w:val="00DC730F"/>
    <w:rsid w:val="00DD4D02"/>
    <w:rsid w:val="00DD54E7"/>
    <w:rsid w:val="00DE165B"/>
    <w:rsid w:val="00DF25FE"/>
    <w:rsid w:val="00DF2A47"/>
    <w:rsid w:val="00DF5D8B"/>
    <w:rsid w:val="00DF6809"/>
    <w:rsid w:val="00E00A65"/>
    <w:rsid w:val="00E1359C"/>
    <w:rsid w:val="00E17B55"/>
    <w:rsid w:val="00E25676"/>
    <w:rsid w:val="00E321F3"/>
    <w:rsid w:val="00E43B77"/>
    <w:rsid w:val="00E7327A"/>
    <w:rsid w:val="00E74885"/>
    <w:rsid w:val="00E77576"/>
    <w:rsid w:val="00E84254"/>
    <w:rsid w:val="00E86947"/>
    <w:rsid w:val="00EA166F"/>
    <w:rsid w:val="00EB2AC1"/>
    <w:rsid w:val="00EB7238"/>
    <w:rsid w:val="00EC0709"/>
    <w:rsid w:val="00EC7A1A"/>
    <w:rsid w:val="00EE116B"/>
    <w:rsid w:val="00EE2934"/>
    <w:rsid w:val="00EE67FA"/>
    <w:rsid w:val="00EF1082"/>
    <w:rsid w:val="00EF21A1"/>
    <w:rsid w:val="00EF6545"/>
    <w:rsid w:val="00F11D2A"/>
    <w:rsid w:val="00F11D72"/>
    <w:rsid w:val="00F12B2F"/>
    <w:rsid w:val="00F14665"/>
    <w:rsid w:val="00F1586A"/>
    <w:rsid w:val="00F32559"/>
    <w:rsid w:val="00F33513"/>
    <w:rsid w:val="00F43831"/>
    <w:rsid w:val="00F4682C"/>
    <w:rsid w:val="00F51945"/>
    <w:rsid w:val="00F52204"/>
    <w:rsid w:val="00F52350"/>
    <w:rsid w:val="00F54F43"/>
    <w:rsid w:val="00F71207"/>
    <w:rsid w:val="00F723F5"/>
    <w:rsid w:val="00F77AB1"/>
    <w:rsid w:val="00F80A12"/>
    <w:rsid w:val="00F813F0"/>
    <w:rsid w:val="00F8338B"/>
    <w:rsid w:val="00F906BD"/>
    <w:rsid w:val="00F92E76"/>
    <w:rsid w:val="00F9413C"/>
    <w:rsid w:val="00FC5716"/>
    <w:rsid w:val="00FC69A1"/>
    <w:rsid w:val="00FD24C0"/>
    <w:rsid w:val="00FF01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CEE092"/>
  <w15:docId w15:val="{2583DB86-9894-4B8C-8D23-F9FDA7F8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7D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67C52"/>
    <w:pPr>
      <w:keepNext/>
      <w:tabs>
        <w:tab w:val="left" w:pos="945"/>
      </w:tabs>
      <w:outlineLvl w:val="0"/>
    </w:pPr>
    <w:rPr>
      <w:rFonts w:ascii="Arial" w:hAnsi="Arial" w:cs="Arial"/>
      <w:b/>
      <w:bCs/>
    </w:rPr>
  </w:style>
  <w:style w:type="paragraph" w:styleId="Titre2">
    <w:name w:val="heading 2"/>
    <w:basedOn w:val="Normal"/>
    <w:next w:val="Normal"/>
    <w:link w:val="Titre2Car"/>
    <w:unhideWhenUsed/>
    <w:qFormat/>
    <w:rsid w:val="00067C5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nhideWhenUsed/>
    <w:qFormat/>
    <w:rsid w:val="002068BA"/>
    <w:pPr>
      <w:keepNext/>
      <w:spacing w:before="240" w:after="60"/>
      <w:outlineLvl w:val="2"/>
    </w:pPr>
    <w:rPr>
      <w:rFonts w:ascii="Cambria" w:eastAsia="PMingLiU" w:hAnsi="Cambria"/>
      <w:b/>
      <w:bCs/>
      <w:sz w:val="26"/>
      <w:szCs w:val="26"/>
    </w:rPr>
  </w:style>
  <w:style w:type="paragraph" w:styleId="Titre4">
    <w:name w:val="heading 4"/>
    <w:basedOn w:val="Normal"/>
    <w:next w:val="Normal"/>
    <w:link w:val="Titre4Car"/>
    <w:unhideWhenUsed/>
    <w:qFormat/>
    <w:rsid w:val="002068BA"/>
    <w:pPr>
      <w:keepNext/>
      <w:spacing w:before="240" w:after="60"/>
      <w:outlineLvl w:val="3"/>
    </w:pPr>
    <w:rPr>
      <w:rFonts w:ascii="Calibri" w:eastAsia="PMingLiU" w:hAnsi="Calibri" w:cs="Arial"/>
      <w:b/>
      <w:bCs/>
      <w:sz w:val="28"/>
      <w:szCs w:val="28"/>
    </w:rPr>
  </w:style>
  <w:style w:type="paragraph" w:styleId="Titre5">
    <w:name w:val="heading 5"/>
    <w:basedOn w:val="Normal"/>
    <w:next w:val="Normal"/>
    <w:link w:val="Titre5Car"/>
    <w:unhideWhenUsed/>
    <w:qFormat/>
    <w:rsid w:val="00067C52"/>
    <w:pPr>
      <w:keepNext/>
      <w:keepLines/>
      <w:spacing w:before="20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nhideWhenUsed/>
    <w:qFormat/>
    <w:rsid w:val="00067C52"/>
    <w:pPr>
      <w:keepNext/>
      <w:keepLines/>
      <w:spacing w:before="20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qFormat/>
    <w:rsid w:val="00067C52"/>
    <w:pPr>
      <w:spacing w:before="240" w:after="60"/>
      <w:outlineLvl w:val="6"/>
    </w:pPr>
  </w:style>
  <w:style w:type="paragraph" w:styleId="Titre8">
    <w:name w:val="heading 8"/>
    <w:basedOn w:val="Normal"/>
    <w:next w:val="Normal"/>
    <w:link w:val="Titre8Car"/>
    <w:qFormat/>
    <w:rsid w:val="00067C52"/>
    <w:pPr>
      <w:spacing w:before="240" w:after="60"/>
      <w:outlineLvl w:val="7"/>
    </w:pPr>
    <w:rPr>
      <w:i/>
      <w:i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D4D02"/>
    <w:pPr>
      <w:autoSpaceDE w:val="0"/>
      <w:autoSpaceDN w:val="0"/>
      <w:adjustRightInd w:val="0"/>
      <w:spacing w:after="0" w:line="240" w:lineRule="auto"/>
    </w:pPr>
    <w:rPr>
      <w:rFonts w:ascii="Arial" w:hAnsi="Arial" w:cs="Arial"/>
      <w:color w:val="000000"/>
      <w:sz w:val="24"/>
      <w:szCs w:val="24"/>
    </w:rPr>
  </w:style>
  <w:style w:type="paragraph" w:styleId="Sansinterligne">
    <w:name w:val="No Spacing"/>
    <w:uiPriority w:val="1"/>
    <w:qFormat/>
    <w:rsid w:val="00DD4D02"/>
    <w:pPr>
      <w:spacing w:after="0" w:line="240" w:lineRule="auto"/>
    </w:pPr>
  </w:style>
  <w:style w:type="paragraph" w:styleId="Paragraphedeliste">
    <w:name w:val="List Paragraph"/>
    <w:basedOn w:val="Normal"/>
    <w:qFormat/>
    <w:rsid w:val="000F16DC"/>
    <w:pPr>
      <w:ind w:left="720"/>
      <w:contextualSpacing/>
    </w:pPr>
  </w:style>
  <w:style w:type="table" w:styleId="Grilledutableau">
    <w:name w:val="Table Grid"/>
    <w:basedOn w:val="TableauNormal"/>
    <w:uiPriority w:val="39"/>
    <w:rsid w:val="00E25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5A1937"/>
    <w:pPr>
      <w:tabs>
        <w:tab w:val="center" w:pos="4536"/>
        <w:tab w:val="right" w:pos="9072"/>
      </w:tabs>
    </w:pPr>
  </w:style>
  <w:style w:type="character" w:customStyle="1" w:styleId="En-tteCar">
    <w:name w:val="En-tête Car"/>
    <w:basedOn w:val="Policepardfaut"/>
    <w:link w:val="En-tte"/>
    <w:rsid w:val="005A1937"/>
  </w:style>
  <w:style w:type="paragraph" w:styleId="Pieddepage">
    <w:name w:val="footer"/>
    <w:aliases w:val=" Car Car Car"/>
    <w:basedOn w:val="Normal"/>
    <w:link w:val="PieddepageCar"/>
    <w:uiPriority w:val="99"/>
    <w:unhideWhenUsed/>
    <w:rsid w:val="005A1937"/>
    <w:pPr>
      <w:tabs>
        <w:tab w:val="center" w:pos="4536"/>
        <w:tab w:val="right" w:pos="9072"/>
      </w:tabs>
    </w:pPr>
  </w:style>
  <w:style w:type="character" w:customStyle="1" w:styleId="PieddepageCar">
    <w:name w:val="Pied de page Car"/>
    <w:aliases w:val=" Car Car Car Car"/>
    <w:basedOn w:val="Policepardfaut"/>
    <w:link w:val="Pieddepage"/>
    <w:uiPriority w:val="99"/>
    <w:rsid w:val="005A1937"/>
  </w:style>
  <w:style w:type="character" w:styleId="Marquedecommentaire">
    <w:name w:val="annotation reference"/>
    <w:uiPriority w:val="99"/>
    <w:semiHidden/>
    <w:unhideWhenUsed/>
    <w:rsid w:val="00EC0709"/>
    <w:rPr>
      <w:sz w:val="16"/>
      <w:szCs w:val="16"/>
    </w:rPr>
  </w:style>
  <w:style w:type="paragraph" w:styleId="Commentaire">
    <w:name w:val="annotation text"/>
    <w:basedOn w:val="Normal"/>
    <w:link w:val="CommentaireCar1"/>
    <w:uiPriority w:val="99"/>
    <w:unhideWhenUsed/>
    <w:rsid w:val="00EC0709"/>
    <w:pPr>
      <w:suppressAutoHyphens/>
      <w:spacing w:after="200" w:line="276" w:lineRule="auto"/>
    </w:pPr>
    <w:rPr>
      <w:rFonts w:ascii="Calibri" w:eastAsia="Calibri" w:hAnsi="Calibri"/>
      <w:sz w:val="20"/>
      <w:szCs w:val="20"/>
      <w:lang w:eastAsia="ar-SA"/>
    </w:rPr>
  </w:style>
  <w:style w:type="character" w:customStyle="1" w:styleId="CommentaireCar">
    <w:name w:val="Commentaire Car"/>
    <w:basedOn w:val="Policepardfaut"/>
    <w:uiPriority w:val="99"/>
    <w:semiHidden/>
    <w:rsid w:val="00EC0709"/>
    <w:rPr>
      <w:rFonts w:ascii="Times New Roman" w:eastAsia="Times New Roman" w:hAnsi="Times New Roman" w:cs="Times New Roman"/>
      <w:sz w:val="20"/>
      <w:szCs w:val="20"/>
      <w:lang w:eastAsia="fr-FR"/>
    </w:rPr>
  </w:style>
  <w:style w:type="character" w:customStyle="1" w:styleId="CommentaireCar1">
    <w:name w:val="Commentaire Car1"/>
    <w:link w:val="Commentaire"/>
    <w:uiPriority w:val="99"/>
    <w:rsid w:val="00EC0709"/>
    <w:rPr>
      <w:rFonts w:ascii="Calibri" w:eastAsia="Calibri" w:hAnsi="Calibri" w:cs="Times New Roman"/>
      <w:sz w:val="20"/>
      <w:szCs w:val="20"/>
      <w:lang w:eastAsia="ar-SA"/>
    </w:rPr>
  </w:style>
  <w:style w:type="paragraph" w:styleId="Textedebulles">
    <w:name w:val="Balloon Text"/>
    <w:basedOn w:val="Normal"/>
    <w:link w:val="TextedebullesCar"/>
    <w:semiHidden/>
    <w:unhideWhenUsed/>
    <w:rsid w:val="00EC0709"/>
    <w:rPr>
      <w:rFonts w:ascii="Segoe UI" w:hAnsi="Segoe UI" w:cs="Segoe UI"/>
      <w:sz w:val="18"/>
      <w:szCs w:val="18"/>
    </w:rPr>
  </w:style>
  <w:style w:type="character" w:customStyle="1" w:styleId="TextedebullesCar">
    <w:name w:val="Texte de bulles Car"/>
    <w:basedOn w:val="Policepardfaut"/>
    <w:link w:val="Textedebulles"/>
    <w:semiHidden/>
    <w:rsid w:val="00EC0709"/>
    <w:rPr>
      <w:rFonts w:ascii="Segoe UI" w:eastAsia="Times New Roman" w:hAnsi="Segoe UI" w:cs="Segoe UI"/>
      <w:sz w:val="18"/>
      <w:szCs w:val="18"/>
      <w:lang w:eastAsia="fr-FR"/>
    </w:rPr>
  </w:style>
  <w:style w:type="table" w:customStyle="1" w:styleId="Grilledutableau1">
    <w:name w:val="Grille du tableau1"/>
    <w:basedOn w:val="TableauNormal"/>
    <w:next w:val="Grilledutableau"/>
    <w:uiPriority w:val="59"/>
    <w:rsid w:val="00752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9397A"/>
    <w:rPr>
      <w:b/>
      <w:bCs/>
    </w:rPr>
  </w:style>
  <w:style w:type="character" w:styleId="Lienhypertexte">
    <w:name w:val="Hyperlink"/>
    <w:basedOn w:val="Policepardfaut"/>
    <w:uiPriority w:val="99"/>
    <w:unhideWhenUsed/>
    <w:rsid w:val="00C9397A"/>
    <w:rPr>
      <w:color w:val="0563C1" w:themeColor="hyperlink"/>
      <w:u w:val="single"/>
    </w:rPr>
  </w:style>
  <w:style w:type="table" w:customStyle="1" w:styleId="Grilledutableau2">
    <w:name w:val="Grille du tableau2"/>
    <w:basedOn w:val="TableauNormal"/>
    <w:next w:val="Grilledutableau"/>
    <w:uiPriority w:val="59"/>
    <w:rsid w:val="00CB6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A49B5"/>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Listepuces3">
    <w:name w:val="List Bullet 3"/>
    <w:basedOn w:val="Normal"/>
    <w:rsid w:val="002068BA"/>
    <w:pPr>
      <w:autoSpaceDE w:val="0"/>
      <w:autoSpaceDN w:val="0"/>
    </w:pPr>
    <w:rPr>
      <w:sz w:val="22"/>
      <w:szCs w:val="22"/>
    </w:rPr>
  </w:style>
  <w:style w:type="character" w:customStyle="1" w:styleId="Titre3Car">
    <w:name w:val="Titre 3 Car"/>
    <w:basedOn w:val="Policepardfaut"/>
    <w:link w:val="Titre3"/>
    <w:rsid w:val="002068BA"/>
    <w:rPr>
      <w:rFonts w:ascii="Cambria" w:eastAsia="PMingLiU" w:hAnsi="Cambria" w:cs="Times New Roman"/>
      <w:b/>
      <w:bCs/>
      <w:sz w:val="26"/>
      <w:szCs w:val="26"/>
      <w:lang w:eastAsia="fr-FR"/>
    </w:rPr>
  </w:style>
  <w:style w:type="character" w:customStyle="1" w:styleId="Titre4Car">
    <w:name w:val="Titre 4 Car"/>
    <w:basedOn w:val="Policepardfaut"/>
    <w:link w:val="Titre4"/>
    <w:rsid w:val="002068BA"/>
    <w:rPr>
      <w:rFonts w:ascii="Calibri" w:eastAsia="PMingLiU" w:hAnsi="Calibri" w:cs="Arial"/>
      <w:b/>
      <w:bCs/>
      <w:sz w:val="28"/>
      <w:szCs w:val="28"/>
      <w:lang w:eastAsia="fr-FR"/>
    </w:rPr>
  </w:style>
  <w:style w:type="paragraph" w:customStyle="1" w:styleId="Sansinterligne1">
    <w:name w:val="Sans interligne1"/>
    <w:qFormat/>
    <w:rsid w:val="002068BA"/>
    <w:pPr>
      <w:widowControl w:val="0"/>
      <w:suppressAutoHyphens/>
      <w:spacing w:after="0" w:line="240" w:lineRule="auto"/>
    </w:pPr>
    <w:rPr>
      <w:rFonts w:ascii="Calibri" w:eastAsia="SimSun" w:hAnsi="Calibri" w:cs="Calibri"/>
      <w:kern w:val="2"/>
      <w:lang w:eastAsia="ar-SA"/>
    </w:rPr>
  </w:style>
  <w:style w:type="paragraph" w:styleId="Objetducommentaire">
    <w:name w:val="annotation subject"/>
    <w:basedOn w:val="Commentaire"/>
    <w:next w:val="Commentaire"/>
    <w:link w:val="ObjetducommentaireCar"/>
    <w:semiHidden/>
    <w:unhideWhenUsed/>
    <w:rsid w:val="00A24B4F"/>
    <w:pPr>
      <w:suppressAutoHyphens w:val="0"/>
      <w:spacing w:after="0" w:line="240" w:lineRule="auto"/>
    </w:pPr>
    <w:rPr>
      <w:rFonts w:ascii="Times New Roman" w:eastAsia="Times New Roman" w:hAnsi="Times New Roman"/>
      <w:b/>
      <w:bCs/>
      <w:lang w:eastAsia="fr-FR"/>
    </w:rPr>
  </w:style>
  <w:style w:type="character" w:customStyle="1" w:styleId="ObjetducommentaireCar">
    <w:name w:val="Objet du commentaire Car"/>
    <w:basedOn w:val="CommentaireCar1"/>
    <w:link w:val="Objetducommentaire"/>
    <w:semiHidden/>
    <w:rsid w:val="00A24B4F"/>
    <w:rPr>
      <w:rFonts w:ascii="Times New Roman" w:eastAsia="Times New Roman" w:hAnsi="Times New Roman" w:cs="Times New Roman"/>
      <w:b/>
      <w:bCs/>
      <w:sz w:val="20"/>
      <w:szCs w:val="20"/>
      <w:lang w:eastAsia="fr-FR"/>
    </w:rPr>
  </w:style>
  <w:style w:type="character" w:customStyle="1" w:styleId="Titre2Car">
    <w:name w:val="Titre 2 Car"/>
    <w:basedOn w:val="Policepardfaut"/>
    <w:link w:val="Titre2"/>
    <w:rsid w:val="00067C52"/>
    <w:rPr>
      <w:rFonts w:asciiTheme="majorHAnsi" w:eastAsiaTheme="majorEastAsia" w:hAnsiTheme="majorHAnsi" w:cstheme="majorBidi"/>
      <w:b/>
      <w:bCs/>
      <w:color w:val="4472C4" w:themeColor="accent1"/>
      <w:sz w:val="26"/>
      <w:szCs w:val="26"/>
      <w:lang w:eastAsia="fr-FR"/>
    </w:rPr>
  </w:style>
  <w:style w:type="character" w:customStyle="1" w:styleId="Titre5Car">
    <w:name w:val="Titre 5 Car"/>
    <w:basedOn w:val="Policepardfaut"/>
    <w:link w:val="Titre5"/>
    <w:rsid w:val="00067C52"/>
    <w:rPr>
      <w:rFonts w:asciiTheme="majorHAnsi" w:eastAsiaTheme="majorEastAsia" w:hAnsiTheme="majorHAnsi" w:cstheme="majorBidi"/>
      <w:color w:val="1F3763" w:themeColor="accent1" w:themeShade="7F"/>
      <w:sz w:val="24"/>
      <w:szCs w:val="24"/>
      <w:lang w:eastAsia="fr-FR"/>
    </w:rPr>
  </w:style>
  <w:style w:type="character" w:customStyle="1" w:styleId="Titre6Car">
    <w:name w:val="Titre 6 Car"/>
    <w:basedOn w:val="Policepardfaut"/>
    <w:link w:val="Titre6"/>
    <w:rsid w:val="00067C52"/>
    <w:rPr>
      <w:rFonts w:asciiTheme="majorHAnsi" w:eastAsiaTheme="majorEastAsia" w:hAnsiTheme="majorHAnsi" w:cstheme="majorBidi"/>
      <w:i/>
      <w:iCs/>
      <w:color w:val="1F3763" w:themeColor="accent1" w:themeShade="7F"/>
      <w:sz w:val="24"/>
      <w:szCs w:val="24"/>
      <w:lang w:eastAsia="fr-FR"/>
    </w:rPr>
  </w:style>
  <w:style w:type="character" w:customStyle="1" w:styleId="Titre1Car">
    <w:name w:val="Titre 1 Car"/>
    <w:basedOn w:val="Policepardfaut"/>
    <w:link w:val="Titre1"/>
    <w:rsid w:val="00067C52"/>
    <w:rPr>
      <w:rFonts w:ascii="Arial" w:eastAsia="Times New Roman" w:hAnsi="Arial" w:cs="Arial"/>
      <w:b/>
      <w:bCs/>
      <w:sz w:val="24"/>
      <w:szCs w:val="24"/>
      <w:lang w:eastAsia="fr-FR"/>
    </w:rPr>
  </w:style>
  <w:style w:type="character" w:customStyle="1" w:styleId="Titre7Car">
    <w:name w:val="Titre 7 Car"/>
    <w:basedOn w:val="Policepardfaut"/>
    <w:link w:val="Titre7"/>
    <w:rsid w:val="00067C52"/>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067C52"/>
    <w:rPr>
      <w:rFonts w:ascii="Times New Roman" w:eastAsia="Times New Roman" w:hAnsi="Times New Roman" w:cs="Times New Roman"/>
      <w:i/>
      <w:iCs/>
      <w:sz w:val="24"/>
      <w:szCs w:val="24"/>
      <w:lang w:val="x-none" w:eastAsia="x-none"/>
    </w:rPr>
  </w:style>
  <w:style w:type="character" w:styleId="Numrodepage">
    <w:name w:val="page number"/>
    <w:basedOn w:val="Policepardfaut"/>
    <w:rsid w:val="00067C52"/>
  </w:style>
  <w:style w:type="paragraph" w:styleId="Titre">
    <w:name w:val="Title"/>
    <w:basedOn w:val="Normal"/>
    <w:link w:val="TitreCar"/>
    <w:qFormat/>
    <w:rsid w:val="00067C52"/>
    <w:pPr>
      <w:jc w:val="center"/>
    </w:pPr>
    <w:rPr>
      <w:sz w:val="28"/>
      <w:szCs w:val="28"/>
    </w:rPr>
  </w:style>
  <w:style w:type="character" w:customStyle="1" w:styleId="TitreCar">
    <w:name w:val="Titre Car"/>
    <w:basedOn w:val="Policepardfaut"/>
    <w:link w:val="Titre"/>
    <w:rsid w:val="00067C52"/>
    <w:rPr>
      <w:rFonts w:ascii="Times New Roman" w:eastAsia="Times New Roman" w:hAnsi="Times New Roman" w:cs="Times New Roman"/>
      <w:sz w:val="28"/>
      <w:szCs w:val="28"/>
      <w:lang w:eastAsia="fr-FR"/>
    </w:rPr>
  </w:style>
  <w:style w:type="paragraph" w:styleId="Sous-titre">
    <w:name w:val="Subtitle"/>
    <w:basedOn w:val="Normal"/>
    <w:link w:val="Sous-titreCar"/>
    <w:qFormat/>
    <w:rsid w:val="00067C52"/>
    <w:pPr>
      <w:pBdr>
        <w:top w:val="single" w:sz="2" w:space="1" w:color="000000" w:shadow="1"/>
        <w:left w:val="single" w:sz="2" w:space="4" w:color="000000" w:shadow="1"/>
        <w:bottom w:val="single" w:sz="2" w:space="1" w:color="000000" w:shadow="1"/>
        <w:right w:val="single" w:sz="2" w:space="4" w:color="000000" w:shadow="1"/>
      </w:pBdr>
      <w:jc w:val="center"/>
    </w:pPr>
    <w:rPr>
      <w:b/>
      <w:bCs/>
      <w:sz w:val="20"/>
      <w:szCs w:val="20"/>
      <w:lang w:val="x-none" w:eastAsia="x-none"/>
    </w:rPr>
  </w:style>
  <w:style w:type="character" w:customStyle="1" w:styleId="Sous-titreCar">
    <w:name w:val="Sous-titre Car"/>
    <w:basedOn w:val="Policepardfaut"/>
    <w:link w:val="Sous-titre"/>
    <w:rsid w:val="00067C52"/>
    <w:rPr>
      <w:rFonts w:ascii="Times New Roman" w:eastAsia="Times New Roman" w:hAnsi="Times New Roman" w:cs="Times New Roman"/>
      <w:b/>
      <w:bCs/>
      <w:sz w:val="20"/>
      <w:szCs w:val="20"/>
      <w:lang w:val="x-none" w:eastAsia="x-none"/>
    </w:rPr>
  </w:style>
  <w:style w:type="paragraph" w:customStyle="1" w:styleId="Intgralebase">
    <w:name w:val="Intégrale_base"/>
    <w:rsid w:val="00067C52"/>
    <w:pPr>
      <w:autoSpaceDE w:val="0"/>
      <w:autoSpaceDN w:val="0"/>
      <w:spacing w:after="0" w:line="280" w:lineRule="atLeast"/>
    </w:pPr>
    <w:rPr>
      <w:rFonts w:ascii="Times New Roman" w:eastAsia="Times New Roman" w:hAnsi="Times New Roman" w:cs="Times New Roman"/>
      <w:sz w:val="20"/>
      <w:szCs w:val="20"/>
      <w:lang w:eastAsia="fr-FR"/>
    </w:rPr>
  </w:style>
  <w:style w:type="paragraph" w:styleId="Corpsdetexte2">
    <w:name w:val="Body Text 2"/>
    <w:basedOn w:val="Normal"/>
    <w:link w:val="Corpsdetexte2Car"/>
    <w:rsid w:val="00067C52"/>
    <w:pPr>
      <w:jc w:val="center"/>
    </w:pPr>
    <w:rPr>
      <w:rFonts w:ascii="Arial" w:hAnsi="Arial" w:cs="Arial"/>
      <w:b/>
      <w:bCs/>
      <w:sz w:val="28"/>
      <w:szCs w:val="28"/>
    </w:rPr>
  </w:style>
  <w:style w:type="character" w:customStyle="1" w:styleId="Corpsdetexte2Car">
    <w:name w:val="Corps de texte 2 Car"/>
    <w:basedOn w:val="Policepardfaut"/>
    <w:link w:val="Corpsdetexte2"/>
    <w:rsid w:val="00067C52"/>
    <w:rPr>
      <w:rFonts w:ascii="Arial" w:eastAsia="Times New Roman" w:hAnsi="Arial" w:cs="Arial"/>
      <w:b/>
      <w:bCs/>
      <w:sz w:val="28"/>
      <w:szCs w:val="28"/>
      <w:lang w:eastAsia="fr-FR"/>
    </w:rPr>
  </w:style>
  <w:style w:type="character" w:customStyle="1" w:styleId="ExplorateurdedocumentsCar">
    <w:name w:val="Explorateur de documents Car"/>
    <w:basedOn w:val="Policepardfaut"/>
    <w:link w:val="Explorateurdedocuments"/>
    <w:semiHidden/>
    <w:rsid w:val="00067C52"/>
    <w:rPr>
      <w:rFonts w:ascii="Tahoma" w:eastAsia="Times New Roman" w:hAnsi="Tahoma" w:cs="Times New Roman"/>
      <w:sz w:val="16"/>
      <w:szCs w:val="16"/>
      <w:lang w:val="x-none" w:eastAsia="x-none"/>
    </w:rPr>
  </w:style>
  <w:style w:type="paragraph" w:styleId="Explorateurdedocuments">
    <w:name w:val="Document Map"/>
    <w:basedOn w:val="Normal"/>
    <w:link w:val="ExplorateurdedocumentsCar"/>
    <w:semiHidden/>
    <w:unhideWhenUsed/>
    <w:rsid w:val="00067C52"/>
    <w:rPr>
      <w:rFonts w:ascii="Tahoma" w:hAnsi="Tahoma"/>
      <w:sz w:val="16"/>
      <w:szCs w:val="16"/>
      <w:lang w:val="x-none" w:eastAsia="x-none"/>
    </w:rPr>
  </w:style>
  <w:style w:type="character" w:customStyle="1" w:styleId="ExplorateurdedocumentsCar1">
    <w:name w:val="Explorateur de documents Car1"/>
    <w:basedOn w:val="Policepardfaut"/>
    <w:uiPriority w:val="99"/>
    <w:semiHidden/>
    <w:rsid w:val="00067C52"/>
    <w:rPr>
      <w:rFonts w:ascii="Tahoma" w:eastAsia="Times New Roman" w:hAnsi="Tahoma" w:cs="Tahoma"/>
      <w:sz w:val="16"/>
      <w:szCs w:val="16"/>
      <w:lang w:eastAsia="fr-FR"/>
    </w:rPr>
  </w:style>
  <w:style w:type="paragraph" w:styleId="Notedebasdepage">
    <w:name w:val="footnote text"/>
    <w:basedOn w:val="Normal"/>
    <w:link w:val="NotedebasdepageCar"/>
    <w:semiHidden/>
    <w:rsid w:val="00067C52"/>
    <w:rPr>
      <w:sz w:val="20"/>
      <w:szCs w:val="20"/>
    </w:rPr>
  </w:style>
  <w:style w:type="character" w:customStyle="1" w:styleId="NotedebasdepageCar">
    <w:name w:val="Note de bas de page Car"/>
    <w:basedOn w:val="Policepardfaut"/>
    <w:link w:val="Notedebasdepage"/>
    <w:semiHidden/>
    <w:rsid w:val="00067C52"/>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rsid w:val="00067C52"/>
    <w:pPr>
      <w:spacing w:after="120"/>
      <w:ind w:left="283"/>
    </w:pPr>
  </w:style>
  <w:style w:type="character" w:customStyle="1" w:styleId="RetraitcorpsdetexteCar">
    <w:name w:val="Retrait corps de texte Car"/>
    <w:basedOn w:val="Policepardfaut"/>
    <w:link w:val="Retraitcorpsdetexte"/>
    <w:rsid w:val="00067C52"/>
    <w:rPr>
      <w:rFonts w:ascii="Times New Roman" w:eastAsia="Times New Roman" w:hAnsi="Times New Roman" w:cs="Times New Roman"/>
      <w:sz w:val="24"/>
      <w:szCs w:val="24"/>
      <w:lang w:eastAsia="fr-FR"/>
    </w:rPr>
  </w:style>
  <w:style w:type="paragraph" w:customStyle="1" w:styleId="Textepardfaut">
    <w:name w:val="Texte par défaut"/>
    <w:basedOn w:val="Normal"/>
    <w:rsid w:val="00067C52"/>
    <w:rPr>
      <w:szCs w:val="20"/>
    </w:rPr>
  </w:style>
  <w:style w:type="paragraph" w:customStyle="1" w:styleId="Paragraphedeliste1">
    <w:name w:val="Paragraphe de liste1"/>
    <w:basedOn w:val="Normal"/>
    <w:rsid w:val="00067C52"/>
    <w:pPr>
      <w:spacing w:after="200" w:line="276" w:lineRule="auto"/>
      <w:ind w:left="720"/>
      <w:contextualSpacing/>
    </w:pPr>
    <w:rPr>
      <w:rFonts w:ascii="Calibri" w:hAnsi="Calibri"/>
      <w:sz w:val="22"/>
      <w:szCs w:val="22"/>
    </w:rPr>
  </w:style>
  <w:style w:type="paragraph" w:customStyle="1" w:styleId="TextepardfautCar">
    <w:name w:val="Texte par défaut Car"/>
    <w:basedOn w:val="Normal"/>
    <w:link w:val="TextepardfautCarCar"/>
    <w:rsid w:val="00067C52"/>
    <w:rPr>
      <w:szCs w:val="20"/>
    </w:rPr>
  </w:style>
  <w:style w:type="character" w:customStyle="1" w:styleId="TextepardfautCarCar">
    <w:name w:val="Texte par défaut Car Car"/>
    <w:link w:val="TextepardfautCar"/>
    <w:rsid w:val="00067C52"/>
    <w:rPr>
      <w:rFonts w:ascii="Times New Roman" w:eastAsia="Times New Roman" w:hAnsi="Times New Roman" w:cs="Times New Roman"/>
      <w:sz w:val="24"/>
      <w:szCs w:val="20"/>
      <w:lang w:eastAsia="fr-FR"/>
    </w:rPr>
  </w:style>
  <w:style w:type="character" w:customStyle="1" w:styleId="CarCarCarCar">
    <w:name w:val="Car Car Car Car"/>
    <w:aliases w:val=" Car Car Car Car1"/>
    <w:rsid w:val="00067C52"/>
    <w:rPr>
      <w:sz w:val="24"/>
      <w:szCs w:val="24"/>
      <w:lang w:val="fr-FR" w:eastAsia="fr-FR" w:bidi="ar-SA"/>
    </w:rPr>
  </w:style>
  <w:style w:type="character" w:customStyle="1" w:styleId="CarCar14">
    <w:name w:val="Car Car14"/>
    <w:rsid w:val="00067C52"/>
    <w:rPr>
      <w:rFonts w:ascii="Arial" w:eastAsia="Times New Roman" w:hAnsi="Arial" w:cs="Times New Roman"/>
      <w:b/>
      <w:szCs w:val="28"/>
      <w:lang w:val="x-none" w:eastAsia="x-none"/>
    </w:rPr>
  </w:style>
  <w:style w:type="character" w:customStyle="1" w:styleId="CarCar13">
    <w:name w:val="Car Car13"/>
    <w:rsid w:val="00067C52"/>
    <w:rPr>
      <w:rFonts w:ascii="Times New Roman" w:eastAsia="Times New Roman" w:hAnsi="Times New Roman" w:cs="Times New Roman"/>
      <w:b/>
      <w:bCs/>
      <w:i/>
      <w:iCs/>
      <w:sz w:val="26"/>
      <w:szCs w:val="26"/>
      <w:lang w:val="x-none" w:eastAsia="x-none"/>
    </w:rPr>
  </w:style>
  <w:style w:type="character" w:customStyle="1" w:styleId="CarCar12">
    <w:name w:val="Car Car12"/>
    <w:rsid w:val="00067C52"/>
    <w:rPr>
      <w:rFonts w:ascii="Times New Roman" w:eastAsia="Times New Roman" w:hAnsi="Times New Roman" w:cs="Times New Roman"/>
      <w:b/>
      <w:bCs/>
      <w:lang w:val="x-none" w:eastAsia="x-none"/>
    </w:rPr>
  </w:style>
  <w:style w:type="paragraph" w:styleId="NormalWeb">
    <w:name w:val="Normal (Web)"/>
    <w:basedOn w:val="Normal"/>
    <w:uiPriority w:val="99"/>
    <w:unhideWhenUsed/>
    <w:rsid w:val="00067C52"/>
    <w:pPr>
      <w:spacing w:before="100" w:beforeAutospacing="1" w:after="100" w:afterAutospacing="1"/>
    </w:pPr>
  </w:style>
  <w:style w:type="paragraph" w:styleId="Corpsdetexte">
    <w:name w:val="Body Text"/>
    <w:basedOn w:val="Normal"/>
    <w:link w:val="CorpsdetexteCar"/>
    <w:rsid w:val="00067C52"/>
    <w:pPr>
      <w:spacing w:after="120"/>
    </w:pPr>
  </w:style>
  <w:style w:type="character" w:customStyle="1" w:styleId="CorpsdetexteCar">
    <w:name w:val="Corps de texte Car"/>
    <w:basedOn w:val="Policepardfaut"/>
    <w:link w:val="Corpsdetexte"/>
    <w:rsid w:val="00067C52"/>
    <w:rPr>
      <w:rFonts w:ascii="Times New Roman" w:eastAsia="Times New Roman" w:hAnsi="Times New Roman" w:cs="Times New Roman"/>
      <w:sz w:val="24"/>
      <w:szCs w:val="24"/>
      <w:lang w:eastAsia="fr-FR"/>
    </w:rPr>
  </w:style>
  <w:style w:type="paragraph" w:customStyle="1" w:styleId="Paragraphedeliste2">
    <w:name w:val="Paragraphe de liste2"/>
    <w:basedOn w:val="Normal"/>
    <w:rsid w:val="00067C52"/>
    <w:pPr>
      <w:suppressAutoHyphens/>
      <w:spacing w:after="200" w:line="276" w:lineRule="auto"/>
      <w:ind w:left="720"/>
    </w:pPr>
    <w:rPr>
      <w:rFonts w:ascii="Calibri" w:eastAsia="Calibri" w:hAnsi="Calibri" w:cs="Calibri"/>
      <w:sz w:val="22"/>
      <w:szCs w:val="22"/>
      <w:lang w:eastAsia="ar-SA"/>
    </w:rPr>
  </w:style>
  <w:style w:type="paragraph" w:customStyle="1" w:styleId="Sansinterligne2">
    <w:name w:val="Sans interligne2"/>
    <w:rsid w:val="00067C52"/>
    <w:pPr>
      <w:suppressAutoHyphens/>
      <w:spacing w:after="0" w:line="240" w:lineRule="auto"/>
    </w:pPr>
    <w:rPr>
      <w:rFonts w:ascii="Calibri" w:eastAsia="Calibri" w:hAnsi="Calibri" w:cs="Times New Roman"/>
      <w:lang w:eastAsia="ar-SA"/>
    </w:rPr>
  </w:style>
  <w:style w:type="paragraph" w:styleId="Rvision">
    <w:name w:val="Revision"/>
    <w:hidden/>
    <w:uiPriority w:val="99"/>
    <w:semiHidden/>
    <w:rsid w:val="00067C52"/>
    <w:pPr>
      <w:spacing w:after="0"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semiHidden/>
    <w:unhideWhenUsed/>
    <w:qFormat/>
    <w:rsid w:val="00C702DA"/>
    <w:pPr>
      <w:keepLines/>
      <w:tabs>
        <w:tab w:val="clear" w:pos="945"/>
      </w:tab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M3">
    <w:name w:val="toc 3"/>
    <w:basedOn w:val="Normal"/>
    <w:next w:val="Normal"/>
    <w:autoRedefine/>
    <w:uiPriority w:val="39"/>
    <w:unhideWhenUsed/>
    <w:qFormat/>
    <w:rsid w:val="00C702DA"/>
    <w:pPr>
      <w:spacing w:after="100"/>
      <w:ind w:left="480"/>
    </w:pPr>
  </w:style>
  <w:style w:type="paragraph" w:styleId="TM2">
    <w:name w:val="toc 2"/>
    <w:basedOn w:val="Normal"/>
    <w:next w:val="Normal"/>
    <w:autoRedefine/>
    <w:uiPriority w:val="39"/>
    <w:unhideWhenUsed/>
    <w:qFormat/>
    <w:rsid w:val="00C702DA"/>
    <w:pPr>
      <w:spacing w:after="100"/>
      <w:ind w:left="240"/>
    </w:pPr>
  </w:style>
  <w:style w:type="character" w:styleId="Lienhypertextesuivivisit">
    <w:name w:val="FollowedHyperlink"/>
    <w:basedOn w:val="Policepardfaut"/>
    <w:uiPriority w:val="99"/>
    <w:semiHidden/>
    <w:unhideWhenUsed/>
    <w:rsid w:val="00810005"/>
    <w:rPr>
      <w:color w:val="954F72" w:themeColor="followedHyperlink"/>
      <w:u w:val="single"/>
    </w:rPr>
  </w:style>
  <w:style w:type="paragraph" w:styleId="TM1">
    <w:name w:val="toc 1"/>
    <w:basedOn w:val="Normal"/>
    <w:next w:val="Normal"/>
    <w:autoRedefine/>
    <w:uiPriority w:val="39"/>
    <w:semiHidden/>
    <w:unhideWhenUsed/>
    <w:qFormat/>
    <w:rsid w:val="006F2867"/>
    <w:pPr>
      <w:spacing w:after="100"/>
    </w:pPr>
  </w:style>
  <w:style w:type="character" w:customStyle="1" w:styleId="im">
    <w:name w:val="im"/>
    <w:basedOn w:val="Policepardfaut"/>
    <w:rsid w:val="00F77AB1"/>
  </w:style>
  <w:style w:type="character" w:customStyle="1" w:styleId="st">
    <w:name w:val="st"/>
    <w:basedOn w:val="Policepardfaut"/>
    <w:rsid w:val="00EB7238"/>
  </w:style>
  <w:style w:type="character" w:styleId="Accentuation">
    <w:name w:val="Emphasis"/>
    <w:basedOn w:val="Policepardfaut"/>
    <w:uiPriority w:val="20"/>
    <w:qFormat/>
    <w:rsid w:val="00EB7238"/>
    <w:rPr>
      <w:i/>
      <w:iCs/>
    </w:rPr>
  </w:style>
  <w:style w:type="paragraph" w:customStyle="1" w:styleId="m1369435368633834496msolistparagraph">
    <w:name w:val="m_1369435368633834496msolistparagraph"/>
    <w:basedOn w:val="Normal"/>
    <w:rsid w:val="00065BEF"/>
    <w:pPr>
      <w:spacing w:before="100" w:beforeAutospacing="1" w:after="100" w:afterAutospacing="1"/>
    </w:pPr>
  </w:style>
  <w:style w:type="character" w:customStyle="1" w:styleId="Mentionnonrsolue1">
    <w:name w:val="Mention non résolue1"/>
    <w:basedOn w:val="Policepardfaut"/>
    <w:uiPriority w:val="99"/>
    <w:semiHidden/>
    <w:unhideWhenUsed/>
    <w:rsid w:val="007D1A4D"/>
    <w:rPr>
      <w:color w:val="605E5C"/>
      <w:shd w:val="clear" w:color="auto" w:fill="E1DFDD"/>
    </w:rPr>
  </w:style>
  <w:style w:type="paragraph" w:customStyle="1" w:styleId="stitre">
    <w:name w:val="stitre"/>
    <w:basedOn w:val="Normal"/>
    <w:rsid w:val="0057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415">
      <w:bodyDiv w:val="1"/>
      <w:marLeft w:val="0"/>
      <w:marRight w:val="0"/>
      <w:marTop w:val="0"/>
      <w:marBottom w:val="0"/>
      <w:divBdr>
        <w:top w:val="none" w:sz="0" w:space="0" w:color="auto"/>
        <w:left w:val="none" w:sz="0" w:space="0" w:color="auto"/>
        <w:bottom w:val="none" w:sz="0" w:space="0" w:color="auto"/>
        <w:right w:val="none" w:sz="0" w:space="0" w:color="auto"/>
      </w:divBdr>
      <w:divsChild>
        <w:div w:id="350841742">
          <w:marLeft w:val="0"/>
          <w:marRight w:val="0"/>
          <w:marTop w:val="0"/>
          <w:marBottom w:val="0"/>
          <w:divBdr>
            <w:top w:val="none" w:sz="0" w:space="0" w:color="auto"/>
            <w:left w:val="none" w:sz="0" w:space="0" w:color="auto"/>
            <w:bottom w:val="none" w:sz="0" w:space="0" w:color="auto"/>
            <w:right w:val="none" w:sz="0" w:space="0" w:color="auto"/>
          </w:divBdr>
        </w:div>
        <w:div w:id="465121653">
          <w:marLeft w:val="0"/>
          <w:marRight w:val="0"/>
          <w:marTop w:val="0"/>
          <w:marBottom w:val="0"/>
          <w:divBdr>
            <w:top w:val="none" w:sz="0" w:space="0" w:color="auto"/>
            <w:left w:val="none" w:sz="0" w:space="0" w:color="auto"/>
            <w:bottom w:val="none" w:sz="0" w:space="0" w:color="auto"/>
            <w:right w:val="none" w:sz="0" w:space="0" w:color="auto"/>
          </w:divBdr>
        </w:div>
        <w:div w:id="901911727">
          <w:marLeft w:val="0"/>
          <w:marRight w:val="0"/>
          <w:marTop w:val="0"/>
          <w:marBottom w:val="0"/>
          <w:divBdr>
            <w:top w:val="none" w:sz="0" w:space="0" w:color="auto"/>
            <w:left w:val="none" w:sz="0" w:space="0" w:color="auto"/>
            <w:bottom w:val="none" w:sz="0" w:space="0" w:color="auto"/>
            <w:right w:val="none" w:sz="0" w:space="0" w:color="auto"/>
          </w:divBdr>
        </w:div>
        <w:div w:id="990988461">
          <w:marLeft w:val="0"/>
          <w:marRight w:val="0"/>
          <w:marTop w:val="0"/>
          <w:marBottom w:val="0"/>
          <w:divBdr>
            <w:top w:val="none" w:sz="0" w:space="0" w:color="auto"/>
            <w:left w:val="none" w:sz="0" w:space="0" w:color="auto"/>
            <w:bottom w:val="none" w:sz="0" w:space="0" w:color="auto"/>
            <w:right w:val="none" w:sz="0" w:space="0" w:color="auto"/>
          </w:divBdr>
        </w:div>
        <w:div w:id="1269191105">
          <w:marLeft w:val="0"/>
          <w:marRight w:val="0"/>
          <w:marTop w:val="0"/>
          <w:marBottom w:val="0"/>
          <w:divBdr>
            <w:top w:val="none" w:sz="0" w:space="0" w:color="auto"/>
            <w:left w:val="none" w:sz="0" w:space="0" w:color="auto"/>
            <w:bottom w:val="none" w:sz="0" w:space="0" w:color="auto"/>
            <w:right w:val="none" w:sz="0" w:space="0" w:color="auto"/>
          </w:divBdr>
        </w:div>
        <w:div w:id="1641884789">
          <w:marLeft w:val="0"/>
          <w:marRight w:val="0"/>
          <w:marTop w:val="0"/>
          <w:marBottom w:val="0"/>
          <w:divBdr>
            <w:top w:val="none" w:sz="0" w:space="0" w:color="auto"/>
            <w:left w:val="none" w:sz="0" w:space="0" w:color="auto"/>
            <w:bottom w:val="none" w:sz="0" w:space="0" w:color="auto"/>
            <w:right w:val="none" w:sz="0" w:space="0" w:color="auto"/>
          </w:divBdr>
        </w:div>
        <w:div w:id="1920750823">
          <w:marLeft w:val="0"/>
          <w:marRight w:val="0"/>
          <w:marTop w:val="0"/>
          <w:marBottom w:val="0"/>
          <w:divBdr>
            <w:top w:val="none" w:sz="0" w:space="0" w:color="auto"/>
            <w:left w:val="none" w:sz="0" w:space="0" w:color="auto"/>
            <w:bottom w:val="none" w:sz="0" w:space="0" w:color="auto"/>
            <w:right w:val="none" w:sz="0" w:space="0" w:color="auto"/>
          </w:divBdr>
        </w:div>
      </w:divsChild>
    </w:div>
    <w:div w:id="347171945">
      <w:bodyDiv w:val="1"/>
      <w:marLeft w:val="0"/>
      <w:marRight w:val="0"/>
      <w:marTop w:val="0"/>
      <w:marBottom w:val="0"/>
      <w:divBdr>
        <w:top w:val="none" w:sz="0" w:space="0" w:color="auto"/>
        <w:left w:val="none" w:sz="0" w:space="0" w:color="auto"/>
        <w:bottom w:val="none" w:sz="0" w:space="0" w:color="auto"/>
        <w:right w:val="none" w:sz="0" w:space="0" w:color="auto"/>
      </w:divBdr>
      <w:divsChild>
        <w:div w:id="1201748178">
          <w:marLeft w:val="0"/>
          <w:marRight w:val="0"/>
          <w:marTop w:val="0"/>
          <w:marBottom w:val="0"/>
          <w:divBdr>
            <w:top w:val="none" w:sz="0" w:space="0" w:color="auto"/>
            <w:left w:val="none" w:sz="0" w:space="0" w:color="auto"/>
            <w:bottom w:val="none" w:sz="0" w:space="0" w:color="auto"/>
            <w:right w:val="none" w:sz="0" w:space="0" w:color="auto"/>
          </w:divBdr>
        </w:div>
        <w:div w:id="1789855435">
          <w:marLeft w:val="0"/>
          <w:marRight w:val="0"/>
          <w:marTop w:val="0"/>
          <w:marBottom w:val="0"/>
          <w:divBdr>
            <w:top w:val="none" w:sz="0" w:space="0" w:color="auto"/>
            <w:left w:val="none" w:sz="0" w:space="0" w:color="auto"/>
            <w:bottom w:val="none" w:sz="0" w:space="0" w:color="auto"/>
            <w:right w:val="none" w:sz="0" w:space="0" w:color="auto"/>
          </w:divBdr>
        </w:div>
      </w:divsChild>
    </w:div>
    <w:div w:id="603346669">
      <w:bodyDiv w:val="1"/>
      <w:marLeft w:val="0"/>
      <w:marRight w:val="0"/>
      <w:marTop w:val="0"/>
      <w:marBottom w:val="0"/>
      <w:divBdr>
        <w:top w:val="none" w:sz="0" w:space="0" w:color="auto"/>
        <w:left w:val="none" w:sz="0" w:space="0" w:color="auto"/>
        <w:bottom w:val="none" w:sz="0" w:space="0" w:color="auto"/>
        <w:right w:val="none" w:sz="0" w:space="0" w:color="auto"/>
      </w:divBdr>
      <w:divsChild>
        <w:div w:id="88234070">
          <w:marLeft w:val="0"/>
          <w:marRight w:val="0"/>
          <w:marTop w:val="0"/>
          <w:marBottom w:val="0"/>
          <w:divBdr>
            <w:top w:val="none" w:sz="0" w:space="0" w:color="auto"/>
            <w:left w:val="none" w:sz="0" w:space="0" w:color="auto"/>
            <w:bottom w:val="none" w:sz="0" w:space="0" w:color="auto"/>
            <w:right w:val="none" w:sz="0" w:space="0" w:color="auto"/>
          </w:divBdr>
        </w:div>
        <w:div w:id="119082392">
          <w:marLeft w:val="0"/>
          <w:marRight w:val="0"/>
          <w:marTop w:val="0"/>
          <w:marBottom w:val="0"/>
          <w:divBdr>
            <w:top w:val="none" w:sz="0" w:space="0" w:color="auto"/>
            <w:left w:val="none" w:sz="0" w:space="0" w:color="auto"/>
            <w:bottom w:val="none" w:sz="0" w:space="0" w:color="auto"/>
            <w:right w:val="none" w:sz="0" w:space="0" w:color="auto"/>
          </w:divBdr>
        </w:div>
        <w:div w:id="180818935">
          <w:marLeft w:val="0"/>
          <w:marRight w:val="0"/>
          <w:marTop w:val="0"/>
          <w:marBottom w:val="0"/>
          <w:divBdr>
            <w:top w:val="none" w:sz="0" w:space="0" w:color="auto"/>
            <w:left w:val="none" w:sz="0" w:space="0" w:color="auto"/>
            <w:bottom w:val="none" w:sz="0" w:space="0" w:color="auto"/>
            <w:right w:val="none" w:sz="0" w:space="0" w:color="auto"/>
          </w:divBdr>
        </w:div>
        <w:div w:id="767577571">
          <w:marLeft w:val="0"/>
          <w:marRight w:val="0"/>
          <w:marTop w:val="0"/>
          <w:marBottom w:val="0"/>
          <w:divBdr>
            <w:top w:val="none" w:sz="0" w:space="0" w:color="auto"/>
            <w:left w:val="none" w:sz="0" w:space="0" w:color="auto"/>
            <w:bottom w:val="none" w:sz="0" w:space="0" w:color="auto"/>
            <w:right w:val="none" w:sz="0" w:space="0" w:color="auto"/>
          </w:divBdr>
        </w:div>
        <w:div w:id="847327092">
          <w:marLeft w:val="0"/>
          <w:marRight w:val="0"/>
          <w:marTop w:val="0"/>
          <w:marBottom w:val="0"/>
          <w:divBdr>
            <w:top w:val="none" w:sz="0" w:space="0" w:color="auto"/>
            <w:left w:val="none" w:sz="0" w:space="0" w:color="auto"/>
            <w:bottom w:val="none" w:sz="0" w:space="0" w:color="auto"/>
            <w:right w:val="none" w:sz="0" w:space="0" w:color="auto"/>
          </w:divBdr>
        </w:div>
        <w:div w:id="1059475015">
          <w:marLeft w:val="0"/>
          <w:marRight w:val="0"/>
          <w:marTop w:val="0"/>
          <w:marBottom w:val="0"/>
          <w:divBdr>
            <w:top w:val="none" w:sz="0" w:space="0" w:color="auto"/>
            <w:left w:val="none" w:sz="0" w:space="0" w:color="auto"/>
            <w:bottom w:val="none" w:sz="0" w:space="0" w:color="auto"/>
            <w:right w:val="none" w:sz="0" w:space="0" w:color="auto"/>
          </w:divBdr>
        </w:div>
        <w:div w:id="1170371760">
          <w:marLeft w:val="0"/>
          <w:marRight w:val="0"/>
          <w:marTop w:val="0"/>
          <w:marBottom w:val="0"/>
          <w:divBdr>
            <w:top w:val="none" w:sz="0" w:space="0" w:color="auto"/>
            <w:left w:val="none" w:sz="0" w:space="0" w:color="auto"/>
            <w:bottom w:val="none" w:sz="0" w:space="0" w:color="auto"/>
            <w:right w:val="none" w:sz="0" w:space="0" w:color="auto"/>
          </w:divBdr>
        </w:div>
        <w:div w:id="1476993881">
          <w:marLeft w:val="0"/>
          <w:marRight w:val="0"/>
          <w:marTop w:val="0"/>
          <w:marBottom w:val="0"/>
          <w:divBdr>
            <w:top w:val="none" w:sz="0" w:space="0" w:color="auto"/>
            <w:left w:val="none" w:sz="0" w:space="0" w:color="auto"/>
            <w:bottom w:val="none" w:sz="0" w:space="0" w:color="auto"/>
            <w:right w:val="none" w:sz="0" w:space="0" w:color="auto"/>
          </w:divBdr>
        </w:div>
        <w:div w:id="1798600704">
          <w:marLeft w:val="0"/>
          <w:marRight w:val="0"/>
          <w:marTop w:val="0"/>
          <w:marBottom w:val="0"/>
          <w:divBdr>
            <w:top w:val="none" w:sz="0" w:space="0" w:color="auto"/>
            <w:left w:val="none" w:sz="0" w:space="0" w:color="auto"/>
            <w:bottom w:val="none" w:sz="0" w:space="0" w:color="auto"/>
            <w:right w:val="none" w:sz="0" w:space="0" w:color="auto"/>
          </w:divBdr>
        </w:div>
        <w:div w:id="2097164026">
          <w:marLeft w:val="0"/>
          <w:marRight w:val="0"/>
          <w:marTop w:val="0"/>
          <w:marBottom w:val="0"/>
          <w:divBdr>
            <w:top w:val="none" w:sz="0" w:space="0" w:color="auto"/>
            <w:left w:val="none" w:sz="0" w:space="0" w:color="auto"/>
            <w:bottom w:val="none" w:sz="0" w:space="0" w:color="auto"/>
            <w:right w:val="none" w:sz="0" w:space="0" w:color="auto"/>
          </w:divBdr>
        </w:div>
      </w:divsChild>
    </w:div>
    <w:div w:id="719010711">
      <w:bodyDiv w:val="1"/>
      <w:marLeft w:val="0"/>
      <w:marRight w:val="0"/>
      <w:marTop w:val="0"/>
      <w:marBottom w:val="0"/>
      <w:divBdr>
        <w:top w:val="none" w:sz="0" w:space="0" w:color="auto"/>
        <w:left w:val="none" w:sz="0" w:space="0" w:color="auto"/>
        <w:bottom w:val="none" w:sz="0" w:space="0" w:color="auto"/>
        <w:right w:val="none" w:sz="0" w:space="0" w:color="auto"/>
      </w:divBdr>
      <w:divsChild>
        <w:div w:id="2440943">
          <w:marLeft w:val="0"/>
          <w:marRight w:val="0"/>
          <w:marTop w:val="0"/>
          <w:marBottom w:val="0"/>
          <w:divBdr>
            <w:top w:val="none" w:sz="0" w:space="0" w:color="auto"/>
            <w:left w:val="none" w:sz="0" w:space="0" w:color="auto"/>
            <w:bottom w:val="none" w:sz="0" w:space="0" w:color="auto"/>
            <w:right w:val="none" w:sz="0" w:space="0" w:color="auto"/>
          </w:divBdr>
        </w:div>
        <w:div w:id="20909661">
          <w:marLeft w:val="0"/>
          <w:marRight w:val="0"/>
          <w:marTop w:val="0"/>
          <w:marBottom w:val="0"/>
          <w:divBdr>
            <w:top w:val="none" w:sz="0" w:space="0" w:color="auto"/>
            <w:left w:val="none" w:sz="0" w:space="0" w:color="auto"/>
            <w:bottom w:val="none" w:sz="0" w:space="0" w:color="auto"/>
            <w:right w:val="none" w:sz="0" w:space="0" w:color="auto"/>
          </w:divBdr>
        </w:div>
        <w:div w:id="20977185">
          <w:marLeft w:val="0"/>
          <w:marRight w:val="0"/>
          <w:marTop w:val="0"/>
          <w:marBottom w:val="0"/>
          <w:divBdr>
            <w:top w:val="none" w:sz="0" w:space="0" w:color="auto"/>
            <w:left w:val="none" w:sz="0" w:space="0" w:color="auto"/>
            <w:bottom w:val="none" w:sz="0" w:space="0" w:color="auto"/>
            <w:right w:val="none" w:sz="0" w:space="0" w:color="auto"/>
          </w:divBdr>
        </w:div>
        <w:div w:id="37441561">
          <w:marLeft w:val="0"/>
          <w:marRight w:val="0"/>
          <w:marTop w:val="0"/>
          <w:marBottom w:val="0"/>
          <w:divBdr>
            <w:top w:val="none" w:sz="0" w:space="0" w:color="auto"/>
            <w:left w:val="none" w:sz="0" w:space="0" w:color="auto"/>
            <w:bottom w:val="none" w:sz="0" w:space="0" w:color="auto"/>
            <w:right w:val="none" w:sz="0" w:space="0" w:color="auto"/>
          </w:divBdr>
        </w:div>
        <w:div w:id="90787164">
          <w:marLeft w:val="0"/>
          <w:marRight w:val="0"/>
          <w:marTop w:val="0"/>
          <w:marBottom w:val="0"/>
          <w:divBdr>
            <w:top w:val="none" w:sz="0" w:space="0" w:color="auto"/>
            <w:left w:val="none" w:sz="0" w:space="0" w:color="auto"/>
            <w:bottom w:val="none" w:sz="0" w:space="0" w:color="auto"/>
            <w:right w:val="none" w:sz="0" w:space="0" w:color="auto"/>
          </w:divBdr>
        </w:div>
        <w:div w:id="115179457">
          <w:marLeft w:val="0"/>
          <w:marRight w:val="0"/>
          <w:marTop w:val="0"/>
          <w:marBottom w:val="0"/>
          <w:divBdr>
            <w:top w:val="none" w:sz="0" w:space="0" w:color="auto"/>
            <w:left w:val="none" w:sz="0" w:space="0" w:color="auto"/>
            <w:bottom w:val="none" w:sz="0" w:space="0" w:color="auto"/>
            <w:right w:val="none" w:sz="0" w:space="0" w:color="auto"/>
          </w:divBdr>
        </w:div>
        <w:div w:id="132062878">
          <w:marLeft w:val="0"/>
          <w:marRight w:val="0"/>
          <w:marTop w:val="0"/>
          <w:marBottom w:val="0"/>
          <w:divBdr>
            <w:top w:val="none" w:sz="0" w:space="0" w:color="auto"/>
            <w:left w:val="none" w:sz="0" w:space="0" w:color="auto"/>
            <w:bottom w:val="none" w:sz="0" w:space="0" w:color="auto"/>
            <w:right w:val="none" w:sz="0" w:space="0" w:color="auto"/>
          </w:divBdr>
        </w:div>
        <w:div w:id="245572595">
          <w:marLeft w:val="0"/>
          <w:marRight w:val="0"/>
          <w:marTop w:val="0"/>
          <w:marBottom w:val="0"/>
          <w:divBdr>
            <w:top w:val="none" w:sz="0" w:space="0" w:color="auto"/>
            <w:left w:val="none" w:sz="0" w:space="0" w:color="auto"/>
            <w:bottom w:val="none" w:sz="0" w:space="0" w:color="auto"/>
            <w:right w:val="none" w:sz="0" w:space="0" w:color="auto"/>
          </w:divBdr>
        </w:div>
        <w:div w:id="372073500">
          <w:marLeft w:val="0"/>
          <w:marRight w:val="0"/>
          <w:marTop w:val="0"/>
          <w:marBottom w:val="0"/>
          <w:divBdr>
            <w:top w:val="none" w:sz="0" w:space="0" w:color="auto"/>
            <w:left w:val="none" w:sz="0" w:space="0" w:color="auto"/>
            <w:bottom w:val="none" w:sz="0" w:space="0" w:color="auto"/>
            <w:right w:val="none" w:sz="0" w:space="0" w:color="auto"/>
          </w:divBdr>
        </w:div>
        <w:div w:id="382369157">
          <w:marLeft w:val="0"/>
          <w:marRight w:val="0"/>
          <w:marTop w:val="0"/>
          <w:marBottom w:val="0"/>
          <w:divBdr>
            <w:top w:val="none" w:sz="0" w:space="0" w:color="auto"/>
            <w:left w:val="none" w:sz="0" w:space="0" w:color="auto"/>
            <w:bottom w:val="none" w:sz="0" w:space="0" w:color="auto"/>
            <w:right w:val="none" w:sz="0" w:space="0" w:color="auto"/>
          </w:divBdr>
        </w:div>
        <w:div w:id="397437775">
          <w:marLeft w:val="0"/>
          <w:marRight w:val="0"/>
          <w:marTop w:val="0"/>
          <w:marBottom w:val="0"/>
          <w:divBdr>
            <w:top w:val="none" w:sz="0" w:space="0" w:color="auto"/>
            <w:left w:val="none" w:sz="0" w:space="0" w:color="auto"/>
            <w:bottom w:val="none" w:sz="0" w:space="0" w:color="auto"/>
            <w:right w:val="none" w:sz="0" w:space="0" w:color="auto"/>
          </w:divBdr>
        </w:div>
        <w:div w:id="415784763">
          <w:marLeft w:val="0"/>
          <w:marRight w:val="0"/>
          <w:marTop w:val="0"/>
          <w:marBottom w:val="0"/>
          <w:divBdr>
            <w:top w:val="none" w:sz="0" w:space="0" w:color="auto"/>
            <w:left w:val="none" w:sz="0" w:space="0" w:color="auto"/>
            <w:bottom w:val="none" w:sz="0" w:space="0" w:color="auto"/>
            <w:right w:val="none" w:sz="0" w:space="0" w:color="auto"/>
          </w:divBdr>
        </w:div>
        <w:div w:id="437063586">
          <w:marLeft w:val="0"/>
          <w:marRight w:val="0"/>
          <w:marTop w:val="0"/>
          <w:marBottom w:val="0"/>
          <w:divBdr>
            <w:top w:val="none" w:sz="0" w:space="0" w:color="auto"/>
            <w:left w:val="none" w:sz="0" w:space="0" w:color="auto"/>
            <w:bottom w:val="none" w:sz="0" w:space="0" w:color="auto"/>
            <w:right w:val="none" w:sz="0" w:space="0" w:color="auto"/>
          </w:divBdr>
        </w:div>
        <w:div w:id="492528067">
          <w:marLeft w:val="0"/>
          <w:marRight w:val="0"/>
          <w:marTop w:val="0"/>
          <w:marBottom w:val="0"/>
          <w:divBdr>
            <w:top w:val="none" w:sz="0" w:space="0" w:color="auto"/>
            <w:left w:val="none" w:sz="0" w:space="0" w:color="auto"/>
            <w:bottom w:val="none" w:sz="0" w:space="0" w:color="auto"/>
            <w:right w:val="none" w:sz="0" w:space="0" w:color="auto"/>
          </w:divBdr>
        </w:div>
        <w:div w:id="526598702">
          <w:marLeft w:val="0"/>
          <w:marRight w:val="0"/>
          <w:marTop w:val="0"/>
          <w:marBottom w:val="0"/>
          <w:divBdr>
            <w:top w:val="none" w:sz="0" w:space="0" w:color="auto"/>
            <w:left w:val="none" w:sz="0" w:space="0" w:color="auto"/>
            <w:bottom w:val="none" w:sz="0" w:space="0" w:color="auto"/>
            <w:right w:val="none" w:sz="0" w:space="0" w:color="auto"/>
          </w:divBdr>
        </w:div>
        <w:div w:id="549877374">
          <w:marLeft w:val="0"/>
          <w:marRight w:val="0"/>
          <w:marTop w:val="0"/>
          <w:marBottom w:val="0"/>
          <w:divBdr>
            <w:top w:val="none" w:sz="0" w:space="0" w:color="auto"/>
            <w:left w:val="none" w:sz="0" w:space="0" w:color="auto"/>
            <w:bottom w:val="none" w:sz="0" w:space="0" w:color="auto"/>
            <w:right w:val="none" w:sz="0" w:space="0" w:color="auto"/>
          </w:divBdr>
        </w:div>
        <w:div w:id="637876420">
          <w:marLeft w:val="0"/>
          <w:marRight w:val="0"/>
          <w:marTop w:val="0"/>
          <w:marBottom w:val="0"/>
          <w:divBdr>
            <w:top w:val="none" w:sz="0" w:space="0" w:color="auto"/>
            <w:left w:val="none" w:sz="0" w:space="0" w:color="auto"/>
            <w:bottom w:val="none" w:sz="0" w:space="0" w:color="auto"/>
            <w:right w:val="none" w:sz="0" w:space="0" w:color="auto"/>
          </w:divBdr>
        </w:div>
        <w:div w:id="673915449">
          <w:marLeft w:val="0"/>
          <w:marRight w:val="0"/>
          <w:marTop w:val="0"/>
          <w:marBottom w:val="0"/>
          <w:divBdr>
            <w:top w:val="none" w:sz="0" w:space="0" w:color="auto"/>
            <w:left w:val="none" w:sz="0" w:space="0" w:color="auto"/>
            <w:bottom w:val="none" w:sz="0" w:space="0" w:color="auto"/>
            <w:right w:val="none" w:sz="0" w:space="0" w:color="auto"/>
          </w:divBdr>
        </w:div>
        <w:div w:id="770510895">
          <w:marLeft w:val="0"/>
          <w:marRight w:val="0"/>
          <w:marTop w:val="0"/>
          <w:marBottom w:val="0"/>
          <w:divBdr>
            <w:top w:val="none" w:sz="0" w:space="0" w:color="auto"/>
            <w:left w:val="none" w:sz="0" w:space="0" w:color="auto"/>
            <w:bottom w:val="none" w:sz="0" w:space="0" w:color="auto"/>
            <w:right w:val="none" w:sz="0" w:space="0" w:color="auto"/>
          </w:divBdr>
        </w:div>
        <w:div w:id="794182412">
          <w:marLeft w:val="0"/>
          <w:marRight w:val="0"/>
          <w:marTop w:val="0"/>
          <w:marBottom w:val="0"/>
          <w:divBdr>
            <w:top w:val="none" w:sz="0" w:space="0" w:color="auto"/>
            <w:left w:val="none" w:sz="0" w:space="0" w:color="auto"/>
            <w:bottom w:val="none" w:sz="0" w:space="0" w:color="auto"/>
            <w:right w:val="none" w:sz="0" w:space="0" w:color="auto"/>
          </w:divBdr>
        </w:div>
        <w:div w:id="920024716">
          <w:marLeft w:val="0"/>
          <w:marRight w:val="0"/>
          <w:marTop w:val="0"/>
          <w:marBottom w:val="0"/>
          <w:divBdr>
            <w:top w:val="none" w:sz="0" w:space="0" w:color="auto"/>
            <w:left w:val="none" w:sz="0" w:space="0" w:color="auto"/>
            <w:bottom w:val="none" w:sz="0" w:space="0" w:color="auto"/>
            <w:right w:val="none" w:sz="0" w:space="0" w:color="auto"/>
          </w:divBdr>
        </w:div>
        <w:div w:id="939028945">
          <w:marLeft w:val="0"/>
          <w:marRight w:val="0"/>
          <w:marTop w:val="0"/>
          <w:marBottom w:val="0"/>
          <w:divBdr>
            <w:top w:val="none" w:sz="0" w:space="0" w:color="auto"/>
            <w:left w:val="none" w:sz="0" w:space="0" w:color="auto"/>
            <w:bottom w:val="none" w:sz="0" w:space="0" w:color="auto"/>
            <w:right w:val="none" w:sz="0" w:space="0" w:color="auto"/>
          </w:divBdr>
        </w:div>
        <w:div w:id="1023745194">
          <w:marLeft w:val="0"/>
          <w:marRight w:val="0"/>
          <w:marTop w:val="0"/>
          <w:marBottom w:val="0"/>
          <w:divBdr>
            <w:top w:val="none" w:sz="0" w:space="0" w:color="auto"/>
            <w:left w:val="none" w:sz="0" w:space="0" w:color="auto"/>
            <w:bottom w:val="none" w:sz="0" w:space="0" w:color="auto"/>
            <w:right w:val="none" w:sz="0" w:space="0" w:color="auto"/>
          </w:divBdr>
        </w:div>
        <w:div w:id="1168062672">
          <w:marLeft w:val="0"/>
          <w:marRight w:val="0"/>
          <w:marTop w:val="0"/>
          <w:marBottom w:val="0"/>
          <w:divBdr>
            <w:top w:val="none" w:sz="0" w:space="0" w:color="auto"/>
            <w:left w:val="none" w:sz="0" w:space="0" w:color="auto"/>
            <w:bottom w:val="none" w:sz="0" w:space="0" w:color="auto"/>
            <w:right w:val="none" w:sz="0" w:space="0" w:color="auto"/>
          </w:divBdr>
        </w:div>
        <w:div w:id="1322461072">
          <w:marLeft w:val="0"/>
          <w:marRight w:val="0"/>
          <w:marTop w:val="0"/>
          <w:marBottom w:val="0"/>
          <w:divBdr>
            <w:top w:val="none" w:sz="0" w:space="0" w:color="auto"/>
            <w:left w:val="none" w:sz="0" w:space="0" w:color="auto"/>
            <w:bottom w:val="none" w:sz="0" w:space="0" w:color="auto"/>
            <w:right w:val="none" w:sz="0" w:space="0" w:color="auto"/>
          </w:divBdr>
        </w:div>
        <w:div w:id="1386369417">
          <w:marLeft w:val="0"/>
          <w:marRight w:val="0"/>
          <w:marTop w:val="0"/>
          <w:marBottom w:val="0"/>
          <w:divBdr>
            <w:top w:val="none" w:sz="0" w:space="0" w:color="auto"/>
            <w:left w:val="none" w:sz="0" w:space="0" w:color="auto"/>
            <w:bottom w:val="none" w:sz="0" w:space="0" w:color="auto"/>
            <w:right w:val="none" w:sz="0" w:space="0" w:color="auto"/>
          </w:divBdr>
        </w:div>
        <w:div w:id="1411538153">
          <w:marLeft w:val="0"/>
          <w:marRight w:val="0"/>
          <w:marTop w:val="0"/>
          <w:marBottom w:val="0"/>
          <w:divBdr>
            <w:top w:val="none" w:sz="0" w:space="0" w:color="auto"/>
            <w:left w:val="none" w:sz="0" w:space="0" w:color="auto"/>
            <w:bottom w:val="none" w:sz="0" w:space="0" w:color="auto"/>
            <w:right w:val="none" w:sz="0" w:space="0" w:color="auto"/>
          </w:divBdr>
        </w:div>
        <w:div w:id="1438596347">
          <w:marLeft w:val="0"/>
          <w:marRight w:val="0"/>
          <w:marTop w:val="0"/>
          <w:marBottom w:val="0"/>
          <w:divBdr>
            <w:top w:val="none" w:sz="0" w:space="0" w:color="auto"/>
            <w:left w:val="none" w:sz="0" w:space="0" w:color="auto"/>
            <w:bottom w:val="none" w:sz="0" w:space="0" w:color="auto"/>
            <w:right w:val="none" w:sz="0" w:space="0" w:color="auto"/>
          </w:divBdr>
        </w:div>
        <w:div w:id="1494375353">
          <w:marLeft w:val="0"/>
          <w:marRight w:val="0"/>
          <w:marTop w:val="0"/>
          <w:marBottom w:val="0"/>
          <w:divBdr>
            <w:top w:val="none" w:sz="0" w:space="0" w:color="auto"/>
            <w:left w:val="none" w:sz="0" w:space="0" w:color="auto"/>
            <w:bottom w:val="none" w:sz="0" w:space="0" w:color="auto"/>
            <w:right w:val="none" w:sz="0" w:space="0" w:color="auto"/>
          </w:divBdr>
        </w:div>
        <w:div w:id="1512334674">
          <w:marLeft w:val="0"/>
          <w:marRight w:val="0"/>
          <w:marTop w:val="0"/>
          <w:marBottom w:val="0"/>
          <w:divBdr>
            <w:top w:val="none" w:sz="0" w:space="0" w:color="auto"/>
            <w:left w:val="none" w:sz="0" w:space="0" w:color="auto"/>
            <w:bottom w:val="none" w:sz="0" w:space="0" w:color="auto"/>
            <w:right w:val="none" w:sz="0" w:space="0" w:color="auto"/>
          </w:divBdr>
        </w:div>
        <w:div w:id="1579052168">
          <w:marLeft w:val="0"/>
          <w:marRight w:val="0"/>
          <w:marTop w:val="0"/>
          <w:marBottom w:val="0"/>
          <w:divBdr>
            <w:top w:val="none" w:sz="0" w:space="0" w:color="auto"/>
            <w:left w:val="none" w:sz="0" w:space="0" w:color="auto"/>
            <w:bottom w:val="none" w:sz="0" w:space="0" w:color="auto"/>
            <w:right w:val="none" w:sz="0" w:space="0" w:color="auto"/>
          </w:divBdr>
        </w:div>
        <w:div w:id="1655374629">
          <w:marLeft w:val="0"/>
          <w:marRight w:val="0"/>
          <w:marTop w:val="0"/>
          <w:marBottom w:val="0"/>
          <w:divBdr>
            <w:top w:val="none" w:sz="0" w:space="0" w:color="auto"/>
            <w:left w:val="none" w:sz="0" w:space="0" w:color="auto"/>
            <w:bottom w:val="none" w:sz="0" w:space="0" w:color="auto"/>
            <w:right w:val="none" w:sz="0" w:space="0" w:color="auto"/>
          </w:divBdr>
        </w:div>
        <w:div w:id="1696417951">
          <w:marLeft w:val="0"/>
          <w:marRight w:val="0"/>
          <w:marTop w:val="0"/>
          <w:marBottom w:val="0"/>
          <w:divBdr>
            <w:top w:val="none" w:sz="0" w:space="0" w:color="auto"/>
            <w:left w:val="none" w:sz="0" w:space="0" w:color="auto"/>
            <w:bottom w:val="none" w:sz="0" w:space="0" w:color="auto"/>
            <w:right w:val="none" w:sz="0" w:space="0" w:color="auto"/>
          </w:divBdr>
        </w:div>
        <w:div w:id="1697538198">
          <w:marLeft w:val="0"/>
          <w:marRight w:val="0"/>
          <w:marTop w:val="0"/>
          <w:marBottom w:val="0"/>
          <w:divBdr>
            <w:top w:val="none" w:sz="0" w:space="0" w:color="auto"/>
            <w:left w:val="none" w:sz="0" w:space="0" w:color="auto"/>
            <w:bottom w:val="none" w:sz="0" w:space="0" w:color="auto"/>
            <w:right w:val="none" w:sz="0" w:space="0" w:color="auto"/>
          </w:divBdr>
        </w:div>
        <w:div w:id="1737387945">
          <w:marLeft w:val="0"/>
          <w:marRight w:val="0"/>
          <w:marTop w:val="0"/>
          <w:marBottom w:val="0"/>
          <w:divBdr>
            <w:top w:val="none" w:sz="0" w:space="0" w:color="auto"/>
            <w:left w:val="none" w:sz="0" w:space="0" w:color="auto"/>
            <w:bottom w:val="none" w:sz="0" w:space="0" w:color="auto"/>
            <w:right w:val="none" w:sz="0" w:space="0" w:color="auto"/>
          </w:divBdr>
        </w:div>
        <w:div w:id="1793742646">
          <w:marLeft w:val="0"/>
          <w:marRight w:val="0"/>
          <w:marTop w:val="0"/>
          <w:marBottom w:val="0"/>
          <w:divBdr>
            <w:top w:val="none" w:sz="0" w:space="0" w:color="auto"/>
            <w:left w:val="none" w:sz="0" w:space="0" w:color="auto"/>
            <w:bottom w:val="none" w:sz="0" w:space="0" w:color="auto"/>
            <w:right w:val="none" w:sz="0" w:space="0" w:color="auto"/>
          </w:divBdr>
        </w:div>
        <w:div w:id="1805123887">
          <w:marLeft w:val="0"/>
          <w:marRight w:val="0"/>
          <w:marTop w:val="0"/>
          <w:marBottom w:val="0"/>
          <w:divBdr>
            <w:top w:val="none" w:sz="0" w:space="0" w:color="auto"/>
            <w:left w:val="none" w:sz="0" w:space="0" w:color="auto"/>
            <w:bottom w:val="none" w:sz="0" w:space="0" w:color="auto"/>
            <w:right w:val="none" w:sz="0" w:space="0" w:color="auto"/>
          </w:divBdr>
        </w:div>
        <w:div w:id="1811241757">
          <w:marLeft w:val="0"/>
          <w:marRight w:val="0"/>
          <w:marTop w:val="0"/>
          <w:marBottom w:val="0"/>
          <w:divBdr>
            <w:top w:val="none" w:sz="0" w:space="0" w:color="auto"/>
            <w:left w:val="none" w:sz="0" w:space="0" w:color="auto"/>
            <w:bottom w:val="none" w:sz="0" w:space="0" w:color="auto"/>
            <w:right w:val="none" w:sz="0" w:space="0" w:color="auto"/>
          </w:divBdr>
        </w:div>
        <w:div w:id="1839492068">
          <w:marLeft w:val="0"/>
          <w:marRight w:val="0"/>
          <w:marTop w:val="0"/>
          <w:marBottom w:val="0"/>
          <w:divBdr>
            <w:top w:val="none" w:sz="0" w:space="0" w:color="auto"/>
            <w:left w:val="none" w:sz="0" w:space="0" w:color="auto"/>
            <w:bottom w:val="none" w:sz="0" w:space="0" w:color="auto"/>
            <w:right w:val="none" w:sz="0" w:space="0" w:color="auto"/>
          </w:divBdr>
        </w:div>
        <w:div w:id="1867478249">
          <w:marLeft w:val="0"/>
          <w:marRight w:val="0"/>
          <w:marTop w:val="0"/>
          <w:marBottom w:val="0"/>
          <w:divBdr>
            <w:top w:val="none" w:sz="0" w:space="0" w:color="auto"/>
            <w:left w:val="none" w:sz="0" w:space="0" w:color="auto"/>
            <w:bottom w:val="none" w:sz="0" w:space="0" w:color="auto"/>
            <w:right w:val="none" w:sz="0" w:space="0" w:color="auto"/>
          </w:divBdr>
        </w:div>
        <w:div w:id="1876770558">
          <w:marLeft w:val="0"/>
          <w:marRight w:val="0"/>
          <w:marTop w:val="0"/>
          <w:marBottom w:val="0"/>
          <w:divBdr>
            <w:top w:val="none" w:sz="0" w:space="0" w:color="auto"/>
            <w:left w:val="none" w:sz="0" w:space="0" w:color="auto"/>
            <w:bottom w:val="none" w:sz="0" w:space="0" w:color="auto"/>
            <w:right w:val="none" w:sz="0" w:space="0" w:color="auto"/>
          </w:divBdr>
        </w:div>
        <w:div w:id="1985501022">
          <w:marLeft w:val="0"/>
          <w:marRight w:val="0"/>
          <w:marTop w:val="0"/>
          <w:marBottom w:val="0"/>
          <w:divBdr>
            <w:top w:val="none" w:sz="0" w:space="0" w:color="auto"/>
            <w:left w:val="none" w:sz="0" w:space="0" w:color="auto"/>
            <w:bottom w:val="none" w:sz="0" w:space="0" w:color="auto"/>
            <w:right w:val="none" w:sz="0" w:space="0" w:color="auto"/>
          </w:divBdr>
        </w:div>
        <w:div w:id="2022781879">
          <w:marLeft w:val="0"/>
          <w:marRight w:val="0"/>
          <w:marTop w:val="0"/>
          <w:marBottom w:val="0"/>
          <w:divBdr>
            <w:top w:val="none" w:sz="0" w:space="0" w:color="auto"/>
            <w:left w:val="none" w:sz="0" w:space="0" w:color="auto"/>
            <w:bottom w:val="none" w:sz="0" w:space="0" w:color="auto"/>
            <w:right w:val="none" w:sz="0" w:space="0" w:color="auto"/>
          </w:divBdr>
        </w:div>
        <w:div w:id="2036538520">
          <w:marLeft w:val="0"/>
          <w:marRight w:val="0"/>
          <w:marTop w:val="0"/>
          <w:marBottom w:val="0"/>
          <w:divBdr>
            <w:top w:val="none" w:sz="0" w:space="0" w:color="auto"/>
            <w:left w:val="none" w:sz="0" w:space="0" w:color="auto"/>
            <w:bottom w:val="none" w:sz="0" w:space="0" w:color="auto"/>
            <w:right w:val="none" w:sz="0" w:space="0" w:color="auto"/>
          </w:divBdr>
        </w:div>
      </w:divsChild>
    </w:div>
    <w:div w:id="766120913">
      <w:bodyDiv w:val="1"/>
      <w:marLeft w:val="0"/>
      <w:marRight w:val="0"/>
      <w:marTop w:val="0"/>
      <w:marBottom w:val="0"/>
      <w:divBdr>
        <w:top w:val="none" w:sz="0" w:space="0" w:color="auto"/>
        <w:left w:val="none" w:sz="0" w:space="0" w:color="auto"/>
        <w:bottom w:val="none" w:sz="0" w:space="0" w:color="auto"/>
        <w:right w:val="none" w:sz="0" w:space="0" w:color="auto"/>
      </w:divBdr>
    </w:div>
    <w:div w:id="1030180056">
      <w:bodyDiv w:val="1"/>
      <w:marLeft w:val="0"/>
      <w:marRight w:val="0"/>
      <w:marTop w:val="0"/>
      <w:marBottom w:val="0"/>
      <w:divBdr>
        <w:top w:val="none" w:sz="0" w:space="0" w:color="auto"/>
        <w:left w:val="none" w:sz="0" w:space="0" w:color="auto"/>
        <w:bottom w:val="none" w:sz="0" w:space="0" w:color="auto"/>
        <w:right w:val="none" w:sz="0" w:space="0" w:color="auto"/>
      </w:divBdr>
      <w:divsChild>
        <w:div w:id="260994991">
          <w:marLeft w:val="0"/>
          <w:marRight w:val="0"/>
          <w:marTop w:val="0"/>
          <w:marBottom w:val="0"/>
          <w:divBdr>
            <w:top w:val="none" w:sz="0" w:space="0" w:color="auto"/>
            <w:left w:val="none" w:sz="0" w:space="0" w:color="auto"/>
            <w:bottom w:val="none" w:sz="0" w:space="0" w:color="auto"/>
            <w:right w:val="none" w:sz="0" w:space="0" w:color="auto"/>
          </w:divBdr>
        </w:div>
        <w:div w:id="293759424">
          <w:marLeft w:val="0"/>
          <w:marRight w:val="0"/>
          <w:marTop w:val="0"/>
          <w:marBottom w:val="0"/>
          <w:divBdr>
            <w:top w:val="none" w:sz="0" w:space="0" w:color="auto"/>
            <w:left w:val="none" w:sz="0" w:space="0" w:color="auto"/>
            <w:bottom w:val="none" w:sz="0" w:space="0" w:color="auto"/>
            <w:right w:val="none" w:sz="0" w:space="0" w:color="auto"/>
          </w:divBdr>
        </w:div>
        <w:div w:id="395592631">
          <w:marLeft w:val="0"/>
          <w:marRight w:val="0"/>
          <w:marTop w:val="0"/>
          <w:marBottom w:val="0"/>
          <w:divBdr>
            <w:top w:val="none" w:sz="0" w:space="0" w:color="auto"/>
            <w:left w:val="none" w:sz="0" w:space="0" w:color="auto"/>
            <w:bottom w:val="none" w:sz="0" w:space="0" w:color="auto"/>
            <w:right w:val="none" w:sz="0" w:space="0" w:color="auto"/>
          </w:divBdr>
        </w:div>
        <w:div w:id="519007551">
          <w:marLeft w:val="0"/>
          <w:marRight w:val="0"/>
          <w:marTop w:val="0"/>
          <w:marBottom w:val="0"/>
          <w:divBdr>
            <w:top w:val="none" w:sz="0" w:space="0" w:color="auto"/>
            <w:left w:val="none" w:sz="0" w:space="0" w:color="auto"/>
            <w:bottom w:val="none" w:sz="0" w:space="0" w:color="auto"/>
            <w:right w:val="none" w:sz="0" w:space="0" w:color="auto"/>
          </w:divBdr>
        </w:div>
        <w:div w:id="535695898">
          <w:marLeft w:val="0"/>
          <w:marRight w:val="0"/>
          <w:marTop w:val="0"/>
          <w:marBottom w:val="0"/>
          <w:divBdr>
            <w:top w:val="none" w:sz="0" w:space="0" w:color="auto"/>
            <w:left w:val="none" w:sz="0" w:space="0" w:color="auto"/>
            <w:bottom w:val="none" w:sz="0" w:space="0" w:color="auto"/>
            <w:right w:val="none" w:sz="0" w:space="0" w:color="auto"/>
          </w:divBdr>
        </w:div>
        <w:div w:id="615141909">
          <w:marLeft w:val="0"/>
          <w:marRight w:val="0"/>
          <w:marTop w:val="0"/>
          <w:marBottom w:val="0"/>
          <w:divBdr>
            <w:top w:val="none" w:sz="0" w:space="0" w:color="auto"/>
            <w:left w:val="none" w:sz="0" w:space="0" w:color="auto"/>
            <w:bottom w:val="none" w:sz="0" w:space="0" w:color="auto"/>
            <w:right w:val="none" w:sz="0" w:space="0" w:color="auto"/>
          </w:divBdr>
        </w:div>
        <w:div w:id="645470875">
          <w:marLeft w:val="0"/>
          <w:marRight w:val="0"/>
          <w:marTop w:val="0"/>
          <w:marBottom w:val="0"/>
          <w:divBdr>
            <w:top w:val="none" w:sz="0" w:space="0" w:color="auto"/>
            <w:left w:val="none" w:sz="0" w:space="0" w:color="auto"/>
            <w:bottom w:val="none" w:sz="0" w:space="0" w:color="auto"/>
            <w:right w:val="none" w:sz="0" w:space="0" w:color="auto"/>
          </w:divBdr>
        </w:div>
        <w:div w:id="652762632">
          <w:marLeft w:val="0"/>
          <w:marRight w:val="0"/>
          <w:marTop w:val="0"/>
          <w:marBottom w:val="0"/>
          <w:divBdr>
            <w:top w:val="none" w:sz="0" w:space="0" w:color="auto"/>
            <w:left w:val="none" w:sz="0" w:space="0" w:color="auto"/>
            <w:bottom w:val="none" w:sz="0" w:space="0" w:color="auto"/>
            <w:right w:val="none" w:sz="0" w:space="0" w:color="auto"/>
          </w:divBdr>
        </w:div>
        <w:div w:id="653293631">
          <w:marLeft w:val="0"/>
          <w:marRight w:val="0"/>
          <w:marTop w:val="0"/>
          <w:marBottom w:val="0"/>
          <w:divBdr>
            <w:top w:val="none" w:sz="0" w:space="0" w:color="auto"/>
            <w:left w:val="none" w:sz="0" w:space="0" w:color="auto"/>
            <w:bottom w:val="none" w:sz="0" w:space="0" w:color="auto"/>
            <w:right w:val="none" w:sz="0" w:space="0" w:color="auto"/>
          </w:divBdr>
        </w:div>
        <w:div w:id="699816547">
          <w:marLeft w:val="0"/>
          <w:marRight w:val="0"/>
          <w:marTop w:val="0"/>
          <w:marBottom w:val="0"/>
          <w:divBdr>
            <w:top w:val="none" w:sz="0" w:space="0" w:color="auto"/>
            <w:left w:val="none" w:sz="0" w:space="0" w:color="auto"/>
            <w:bottom w:val="none" w:sz="0" w:space="0" w:color="auto"/>
            <w:right w:val="none" w:sz="0" w:space="0" w:color="auto"/>
          </w:divBdr>
        </w:div>
        <w:div w:id="838235197">
          <w:marLeft w:val="0"/>
          <w:marRight w:val="0"/>
          <w:marTop w:val="0"/>
          <w:marBottom w:val="0"/>
          <w:divBdr>
            <w:top w:val="none" w:sz="0" w:space="0" w:color="auto"/>
            <w:left w:val="none" w:sz="0" w:space="0" w:color="auto"/>
            <w:bottom w:val="none" w:sz="0" w:space="0" w:color="auto"/>
            <w:right w:val="none" w:sz="0" w:space="0" w:color="auto"/>
          </w:divBdr>
        </w:div>
        <w:div w:id="960918492">
          <w:marLeft w:val="0"/>
          <w:marRight w:val="0"/>
          <w:marTop w:val="0"/>
          <w:marBottom w:val="0"/>
          <w:divBdr>
            <w:top w:val="none" w:sz="0" w:space="0" w:color="auto"/>
            <w:left w:val="none" w:sz="0" w:space="0" w:color="auto"/>
            <w:bottom w:val="none" w:sz="0" w:space="0" w:color="auto"/>
            <w:right w:val="none" w:sz="0" w:space="0" w:color="auto"/>
          </w:divBdr>
        </w:div>
        <w:div w:id="1177383954">
          <w:marLeft w:val="0"/>
          <w:marRight w:val="0"/>
          <w:marTop w:val="0"/>
          <w:marBottom w:val="0"/>
          <w:divBdr>
            <w:top w:val="none" w:sz="0" w:space="0" w:color="auto"/>
            <w:left w:val="none" w:sz="0" w:space="0" w:color="auto"/>
            <w:bottom w:val="none" w:sz="0" w:space="0" w:color="auto"/>
            <w:right w:val="none" w:sz="0" w:space="0" w:color="auto"/>
          </w:divBdr>
        </w:div>
        <w:div w:id="1680154854">
          <w:marLeft w:val="0"/>
          <w:marRight w:val="0"/>
          <w:marTop w:val="0"/>
          <w:marBottom w:val="0"/>
          <w:divBdr>
            <w:top w:val="none" w:sz="0" w:space="0" w:color="auto"/>
            <w:left w:val="none" w:sz="0" w:space="0" w:color="auto"/>
            <w:bottom w:val="none" w:sz="0" w:space="0" w:color="auto"/>
            <w:right w:val="none" w:sz="0" w:space="0" w:color="auto"/>
          </w:divBdr>
        </w:div>
        <w:div w:id="1783070656">
          <w:marLeft w:val="0"/>
          <w:marRight w:val="0"/>
          <w:marTop w:val="0"/>
          <w:marBottom w:val="0"/>
          <w:divBdr>
            <w:top w:val="none" w:sz="0" w:space="0" w:color="auto"/>
            <w:left w:val="none" w:sz="0" w:space="0" w:color="auto"/>
            <w:bottom w:val="none" w:sz="0" w:space="0" w:color="auto"/>
            <w:right w:val="none" w:sz="0" w:space="0" w:color="auto"/>
          </w:divBdr>
        </w:div>
        <w:div w:id="1786000109">
          <w:marLeft w:val="0"/>
          <w:marRight w:val="0"/>
          <w:marTop w:val="0"/>
          <w:marBottom w:val="0"/>
          <w:divBdr>
            <w:top w:val="none" w:sz="0" w:space="0" w:color="auto"/>
            <w:left w:val="none" w:sz="0" w:space="0" w:color="auto"/>
            <w:bottom w:val="none" w:sz="0" w:space="0" w:color="auto"/>
            <w:right w:val="none" w:sz="0" w:space="0" w:color="auto"/>
          </w:divBdr>
        </w:div>
        <w:div w:id="1983803455">
          <w:marLeft w:val="0"/>
          <w:marRight w:val="0"/>
          <w:marTop w:val="0"/>
          <w:marBottom w:val="0"/>
          <w:divBdr>
            <w:top w:val="none" w:sz="0" w:space="0" w:color="auto"/>
            <w:left w:val="none" w:sz="0" w:space="0" w:color="auto"/>
            <w:bottom w:val="none" w:sz="0" w:space="0" w:color="auto"/>
            <w:right w:val="none" w:sz="0" w:space="0" w:color="auto"/>
          </w:divBdr>
        </w:div>
        <w:div w:id="2041121400">
          <w:marLeft w:val="0"/>
          <w:marRight w:val="0"/>
          <w:marTop w:val="0"/>
          <w:marBottom w:val="0"/>
          <w:divBdr>
            <w:top w:val="none" w:sz="0" w:space="0" w:color="auto"/>
            <w:left w:val="none" w:sz="0" w:space="0" w:color="auto"/>
            <w:bottom w:val="none" w:sz="0" w:space="0" w:color="auto"/>
            <w:right w:val="none" w:sz="0" w:space="0" w:color="auto"/>
          </w:divBdr>
        </w:div>
        <w:div w:id="2061467217">
          <w:marLeft w:val="0"/>
          <w:marRight w:val="0"/>
          <w:marTop w:val="0"/>
          <w:marBottom w:val="0"/>
          <w:divBdr>
            <w:top w:val="none" w:sz="0" w:space="0" w:color="auto"/>
            <w:left w:val="none" w:sz="0" w:space="0" w:color="auto"/>
            <w:bottom w:val="none" w:sz="0" w:space="0" w:color="auto"/>
            <w:right w:val="none" w:sz="0" w:space="0" w:color="auto"/>
          </w:divBdr>
        </w:div>
        <w:div w:id="2133552232">
          <w:marLeft w:val="0"/>
          <w:marRight w:val="0"/>
          <w:marTop w:val="0"/>
          <w:marBottom w:val="0"/>
          <w:divBdr>
            <w:top w:val="none" w:sz="0" w:space="0" w:color="auto"/>
            <w:left w:val="none" w:sz="0" w:space="0" w:color="auto"/>
            <w:bottom w:val="none" w:sz="0" w:space="0" w:color="auto"/>
            <w:right w:val="none" w:sz="0" w:space="0" w:color="auto"/>
          </w:divBdr>
        </w:div>
        <w:div w:id="2134322290">
          <w:marLeft w:val="0"/>
          <w:marRight w:val="0"/>
          <w:marTop w:val="0"/>
          <w:marBottom w:val="0"/>
          <w:divBdr>
            <w:top w:val="none" w:sz="0" w:space="0" w:color="auto"/>
            <w:left w:val="none" w:sz="0" w:space="0" w:color="auto"/>
            <w:bottom w:val="none" w:sz="0" w:space="0" w:color="auto"/>
            <w:right w:val="none" w:sz="0" w:space="0" w:color="auto"/>
          </w:divBdr>
        </w:div>
      </w:divsChild>
    </w:div>
    <w:div w:id="1108624008">
      <w:bodyDiv w:val="1"/>
      <w:marLeft w:val="0"/>
      <w:marRight w:val="0"/>
      <w:marTop w:val="0"/>
      <w:marBottom w:val="0"/>
      <w:divBdr>
        <w:top w:val="none" w:sz="0" w:space="0" w:color="auto"/>
        <w:left w:val="none" w:sz="0" w:space="0" w:color="auto"/>
        <w:bottom w:val="none" w:sz="0" w:space="0" w:color="auto"/>
        <w:right w:val="none" w:sz="0" w:space="0" w:color="auto"/>
      </w:divBdr>
    </w:div>
    <w:div w:id="1214852097">
      <w:bodyDiv w:val="1"/>
      <w:marLeft w:val="0"/>
      <w:marRight w:val="0"/>
      <w:marTop w:val="0"/>
      <w:marBottom w:val="0"/>
      <w:divBdr>
        <w:top w:val="none" w:sz="0" w:space="0" w:color="auto"/>
        <w:left w:val="none" w:sz="0" w:space="0" w:color="auto"/>
        <w:bottom w:val="none" w:sz="0" w:space="0" w:color="auto"/>
        <w:right w:val="none" w:sz="0" w:space="0" w:color="auto"/>
      </w:divBdr>
    </w:div>
    <w:div w:id="1298410570">
      <w:bodyDiv w:val="1"/>
      <w:marLeft w:val="0"/>
      <w:marRight w:val="0"/>
      <w:marTop w:val="0"/>
      <w:marBottom w:val="0"/>
      <w:divBdr>
        <w:top w:val="none" w:sz="0" w:space="0" w:color="auto"/>
        <w:left w:val="none" w:sz="0" w:space="0" w:color="auto"/>
        <w:bottom w:val="none" w:sz="0" w:space="0" w:color="auto"/>
        <w:right w:val="none" w:sz="0" w:space="0" w:color="auto"/>
      </w:divBdr>
      <w:divsChild>
        <w:div w:id="1075935689">
          <w:marLeft w:val="0"/>
          <w:marRight w:val="0"/>
          <w:marTop w:val="0"/>
          <w:marBottom w:val="0"/>
          <w:divBdr>
            <w:top w:val="none" w:sz="0" w:space="0" w:color="auto"/>
            <w:left w:val="none" w:sz="0" w:space="0" w:color="auto"/>
            <w:bottom w:val="none" w:sz="0" w:space="0" w:color="auto"/>
            <w:right w:val="none" w:sz="0" w:space="0" w:color="auto"/>
          </w:divBdr>
        </w:div>
        <w:div w:id="1197814680">
          <w:marLeft w:val="0"/>
          <w:marRight w:val="0"/>
          <w:marTop w:val="0"/>
          <w:marBottom w:val="0"/>
          <w:divBdr>
            <w:top w:val="none" w:sz="0" w:space="0" w:color="auto"/>
            <w:left w:val="none" w:sz="0" w:space="0" w:color="auto"/>
            <w:bottom w:val="none" w:sz="0" w:space="0" w:color="auto"/>
            <w:right w:val="none" w:sz="0" w:space="0" w:color="auto"/>
          </w:divBdr>
        </w:div>
        <w:div w:id="1440224990">
          <w:marLeft w:val="0"/>
          <w:marRight w:val="0"/>
          <w:marTop w:val="0"/>
          <w:marBottom w:val="0"/>
          <w:divBdr>
            <w:top w:val="none" w:sz="0" w:space="0" w:color="auto"/>
            <w:left w:val="none" w:sz="0" w:space="0" w:color="auto"/>
            <w:bottom w:val="none" w:sz="0" w:space="0" w:color="auto"/>
            <w:right w:val="none" w:sz="0" w:space="0" w:color="auto"/>
          </w:divBdr>
        </w:div>
        <w:div w:id="1709718107">
          <w:marLeft w:val="0"/>
          <w:marRight w:val="0"/>
          <w:marTop w:val="0"/>
          <w:marBottom w:val="0"/>
          <w:divBdr>
            <w:top w:val="none" w:sz="0" w:space="0" w:color="auto"/>
            <w:left w:val="none" w:sz="0" w:space="0" w:color="auto"/>
            <w:bottom w:val="none" w:sz="0" w:space="0" w:color="auto"/>
            <w:right w:val="none" w:sz="0" w:space="0" w:color="auto"/>
          </w:divBdr>
        </w:div>
      </w:divsChild>
    </w:div>
    <w:div w:id="1298754148">
      <w:bodyDiv w:val="1"/>
      <w:marLeft w:val="0"/>
      <w:marRight w:val="0"/>
      <w:marTop w:val="0"/>
      <w:marBottom w:val="0"/>
      <w:divBdr>
        <w:top w:val="none" w:sz="0" w:space="0" w:color="auto"/>
        <w:left w:val="none" w:sz="0" w:space="0" w:color="auto"/>
        <w:bottom w:val="none" w:sz="0" w:space="0" w:color="auto"/>
        <w:right w:val="none" w:sz="0" w:space="0" w:color="auto"/>
      </w:divBdr>
    </w:div>
    <w:div w:id="1461342357">
      <w:bodyDiv w:val="1"/>
      <w:marLeft w:val="0"/>
      <w:marRight w:val="0"/>
      <w:marTop w:val="0"/>
      <w:marBottom w:val="0"/>
      <w:divBdr>
        <w:top w:val="none" w:sz="0" w:space="0" w:color="auto"/>
        <w:left w:val="none" w:sz="0" w:space="0" w:color="auto"/>
        <w:bottom w:val="none" w:sz="0" w:space="0" w:color="auto"/>
        <w:right w:val="none" w:sz="0" w:space="0" w:color="auto"/>
      </w:divBdr>
      <w:divsChild>
        <w:div w:id="107968258">
          <w:marLeft w:val="0"/>
          <w:marRight w:val="0"/>
          <w:marTop w:val="0"/>
          <w:marBottom w:val="0"/>
          <w:divBdr>
            <w:top w:val="none" w:sz="0" w:space="0" w:color="auto"/>
            <w:left w:val="none" w:sz="0" w:space="0" w:color="auto"/>
            <w:bottom w:val="none" w:sz="0" w:space="0" w:color="auto"/>
            <w:right w:val="none" w:sz="0" w:space="0" w:color="auto"/>
          </w:divBdr>
        </w:div>
        <w:div w:id="495265337">
          <w:marLeft w:val="0"/>
          <w:marRight w:val="0"/>
          <w:marTop w:val="0"/>
          <w:marBottom w:val="0"/>
          <w:divBdr>
            <w:top w:val="none" w:sz="0" w:space="0" w:color="auto"/>
            <w:left w:val="none" w:sz="0" w:space="0" w:color="auto"/>
            <w:bottom w:val="none" w:sz="0" w:space="0" w:color="auto"/>
            <w:right w:val="none" w:sz="0" w:space="0" w:color="auto"/>
          </w:divBdr>
        </w:div>
        <w:div w:id="662198084">
          <w:marLeft w:val="0"/>
          <w:marRight w:val="0"/>
          <w:marTop w:val="0"/>
          <w:marBottom w:val="0"/>
          <w:divBdr>
            <w:top w:val="none" w:sz="0" w:space="0" w:color="auto"/>
            <w:left w:val="none" w:sz="0" w:space="0" w:color="auto"/>
            <w:bottom w:val="none" w:sz="0" w:space="0" w:color="auto"/>
            <w:right w:val="none" w:sz="0" w:space="0" w:color="auto"/>
          </w:divBdr>
        </w:div>
        <w:div w:id="913977314">
          <w:marLeft w:val="0"/>
          <w:marRight w:val="0"/>
          <w:marTop w:val="0"/>
          <w:marBottom w:val="0"/>
          <w:divBdr>
            <w:top w:val="none" w:sz="0" w:space="0" w:color="auto"/>
            <w:left w:val="none" w:sz="0" w:space="0" w:color="auto"/>
            <w:bottom w:val="none" w:sz="0" w:space="0" w:color="auto"/>
            <w:right w:val="none" w:sz="0" w:space="0" w:color="auto"/>
          </w:divBdr>
        </w:div>
        <w:div w:id="1124542578">
          <w:marLeft w:val="0"/>
          <w:marRight w:val="0"/>
          <w:marTop w:val="0"/>
          <w:marBottom w:val="0"/>
          <w:divBdr>
            <w:top w:val="none" w:sz="0" w:space="0" w:color="auto"/>
            <w:left w:val="none" w:sz="0" w:space="0" w:color="auto"/>
            <w:bottom w:val="none" w:sz="0" w:space="0" w:color="auto"/>
            <w:right w:val="none" w:sz="0" w:space="0" w:color="auto"/>
          </w:divBdr>
        </w:div>
        <w:div w:id="1307198923">
          <w:marLeft w:val="0"/>
          <w:marRight w:val="0"/>
          <w:marTop w:val="0"/>
          <w:marBottom w:val="0"/>
          <w:divBdr>
            <w:top w:val="none" w:sz="0" w:space="0" w:color="auto"/>
            <w:left w:val="none" w:sz="0" w:space="0" w:color="auto"/>
            <w:bottom w:val="none" w:sz="0" w:space="0" w:color="auto"/>
            <w:right w:val="none" w:sz="0" w:space="0" w:color="auto"/>
          </w:divBdr>
        </w:div>
        <w:div w:id="1598635788">
          <w:marLeft w:val="0"/>
          <w:marRight w:val="0"/>
          <w:marTop w:val="0"/>
          <w:marBottom w:val="0"/>
          <w:divBdr>
            <w:top w:val="none" w:sz="0" w:space="0" w:color="auto"/>
            <w:left w:val="none" w:sz="0" w:space="0" w:color="auto"/>
            <w:bottom w:val="none" w:sz="0" w:space="0" w:color="auto"/>
            <w:right w:val="none" w:sz="0" w:space="0" w:color="auto"/>
          </w:divBdr>
        </w:div>
        <w:div w:id="1685666281">
          <w:marLeft w:val="0"/>
          <w:marRight w:val="0"/>
          <w:marTop w:val="0"/>
          <w:marBottom w:val="0"/>
          <w:divBdr>
            <w:top w:val="none" w:sz="0" w:space="0" w:color="auto"/>
            <w:left w:val="none" w:sz="0" w:space="0" w:color="auto"/>
            <w:bottom w:val="none" w:sz="0" w:space="0" w:color="auto"/>
            <w:right w:val="none" w:sz="0" w:space="0" w:color="auto"/>
          </w:divBdr>
        </w:div>
        <w:div w:id="1998336946">
          <w:marLeft w:val="0"/>
          <w:marRight w:val="0"/>
          <w:marTop w:val="0"/>
          <w:marBottom w:val="0"/>
          <w:divBdr>
            <w:top w:val="none" w:sz="0" w:space="0" w:color="auto"/>
            <w:left w:val="none" w:sz="0" w:space="0" w:color="auto"/>
            <w:bottom w:val="none" w:sz="0" w:space="0" w:color="auto"/>
            <w:right w:val="none" w:sz="0" w:space="0" w:color="auto"/>
          </w:divBdr>
        </w:div>
        <w:div w:id="2091152368">
          <w:marLeft w:val="0"/>
          <w:marRight w:val="0"/>
          <w:marTop w:val="0"/>
          <w:marBottom w:val="0"/>
          <w:divBdr>
            <w:top w:val="none" w:sz="0" w:space="0" w:color="auto"/>
            <w:left w:val="none" w:sz="0" w:space="0" w:color="auto"/>
            <w:bottom w:val="none" w:sz="0" w:space="0" w:color="auto"/>
            <w:right w:val="none" w:sz="0" w:space="0" w:color="auto"/>
          </w:divBdr>
        </w:div>
      </w:divsChild>
    </w:div>
    <w:div w:id="1476951838">
      <w:bodyDiv w:val="1"/>
      <w:marLeft w:val="0"/>
      <w:marRight w:val="0"/>
      <w:marTop w:val="0"/>
      <w:marBottom w:val="0"/>
      <w:divBdr>
        <w:top w:val="none" w:sz="0" w:space="0" w:color="auto"/>
        <w:left w:val="none" w:sz="0" w:space="0" w:color="auto"/>
        <w:bottom w:val="none" w:sz="0" w:space="0" w:color="auto"/>
        <w:right w:val="none" w:sz="0" w:space="0" w:color="auto"/>
      </w:divBdr>
      <w:divsChild>
        <w:div w:id="211884923">
          <w:marLeft w:val="0"/>
          <w:marRight w:val="0"/>
          <w:marTop w:val="0"/>
          <w:marBottom w:val="0"/>
          <w:divBdr>
            <w:top w:val="none" w:sz="0" w:space="0" w:color="auto"/>
            <w:left w:val="none" w:sz="0" w:space="0" w:color="auto"/>
            <w:bottom w:val="none" w:sz="0" w:space="0" w:color="auto"/>
            <w:right w:val="none" w:sz="0" w:space="0" w:color="auto"/>
          </w:divBdr>
        </w:div>
        <w:div w:id="387068246">
          <w:marLeft w:val="0"/>
          <w:marRight w:val="0"/>
          <w:marTop w:val="0"/>
          <w:marBottom w:val="0"/>
          <w:divBdr>
            <w:top w:val="none" w:sz="0" w:space="0" w:color="auto"/>
            <w:left w:val="none" w:sz="0" w:space="0" w:color="auto"/>
            <w:bottom w:val="none" w:sz="0" w:space="0" w:color="auto"/>
            <w:right w:val="none" w:sz="0" w:space="0" w:color="auto"/>
          </w:divBdr>
        </w:div>
        <w:div w:id="582376325">
          <w:marLeft w:val="0"/>
          <w:marRight w:val="0"/>
          <w:marTop w:val="0"/>
          <w:marBottom w:val="0"/>
          <w:divBdr>
            <w:top w:val="none" w:sz="0" w:space="0" w:color="auto"/>
            <w:left w:val="none" w:sz="0" w:space="0" w:color="auto"/>
            <w:bottom w:val="none" w:sz="0" w:space="0" w:color="auto"/>
            <w:right w:val="none" w:sz="0" w:space="0" w:color="auto"/>
          </w:divBdr>
        </w:div>
        <w:div w:id="623662025">
          <w:marLeft w:val="0"/>
          <w:marRight w:val="0"/>
          <w:marTop w:val="0"/>
          <w:marBottom w:val="0"/>
          <w:divBdr>
            <w:top w:val="none" w:sz="0" w:space="0" w:color="auto"/>
            <w:left w:val="none" w:sz="0" w:space="0" w:color="auto"/>
            <w:bottom w:val="none" w:sz="0" w:space="0" w:color="auto"/>
            <w:right w:val="none" w:sz="0" w:space="0" w:color="auto"/>
          </w:divBdr>
        </w:div>
        <w:div w:id="831793446">
          <w:marLeft w:val="0"/>
          <w:marRight w:val="0"/>
          <w:marTop w:val="0"/>
          <w:marBottom w:val="0"/>
          <w:divBdr>
            <w:top w:val="none" w:sz="0" w:space="0" w:color="auto"/>
            <w:left w:val="none" w:sz="0" w:space="0" w:color="auto"/>
            <w:bottom w:val="none" w:sz="0" w:space="0" w:color="auto"/>
            <w:right w:val="none" w:sz="0" w:space="0" w:color="auto"/>
          </w:divBdr>
        </w:div>
        <w:div w:id="1016687595">
          <w:marLeft w:val="0"/>
          <w:marRight w:val="0"/>
          <w:marTop w:val="0"/>
          <w:marBottom w:val="0"/>
          <w:divBdr>
            <w:top w:val="none" w:sz="0" w:space="0" w:color="auto"/>
            <w:left w:val="none" w:sz="0" w:space="0" w:color="auto"/>
            <w:bottom w:val="none" w:sz="0" w:space="0" w:color="auto"/>
            <w:right w:val="none" w:sz="0" w:space="0" w:color="auto"/>
          </w:divBdr>
        </w:div>
        <w:div w:id="1180239425">
          <w:marLeft w:val="0"/>
          <w:marRight w:val="0"/>
          <w:marTop w:val="0"/>
          <w:marBottom w:val="0"/>
          <w:divBdr>
            <w:top w:val="none" w:sz="0" w:space="0" w:color="auto"/>
            <w:left w:val="none" w:sz="0" w:space="0" w:color="auto"/>
            <w:bottom w:val="none" w:sz="0" w:space="0" w:color="auto"/>
            <w:right w:val="none" w:sz="0" w:space="0" w:color="auto"/>
          </w:divBdr>
        </w:div>
        <w:div w:id="1343507612">
          <w:marLeft w:val="0"/>
          <w:marRight w:val="0"/>
          <w:marTop w:val="0"/>
          <w:marBottom w:val="0"/>
          <w:divBdr>
            <w:top w:val="none" w:sz="0" w:space="0" w:color="auto"/>
            <w:left w:val="none" w:sz="0" w:space="0" w:color="auto"/>
            <w:bottom w:val="none" w:sz="0" w:space="0" w:color="auto"/>
            <w:right w:val="none" w:sz="0" w:space="0" w:color="auto"/>
          </w:divBdr>
        </w:div>
        <w:div w:id="1781486516">
          <w:marLeft w:val="0"/>
          <w:marRight w:val="0"/>
          <w:marTop w:val="0"/>
          <w:marBottom w:val="0"/>
          <w:divBdr>
            <w:top w:val="none" w:sz="0" w:space="0" w:color="auto"/>
            <w:left w:val="none" w:sz="0" w:space="0" w:color="auto"/>
            <w:bottom w:val="none" w:sz="0" w:space="0" w:color="auto"/>
            <w:right w:val="none" w:sz="0" w:space="0" w:color="auto"/>
          </w:divBdr>
        </w:div>
        <w:div w:id="1829855789">
          <w:marLeft w:val="0"/>
          <w:marRight w:val="0"/>
          <w:marTop w:val="0"/>
          <w:marBottom w:val="0"/>
          <w:divBdr>
            <w:top w:val="none" w:sz="0" w:space="0" w:color="auto"/>
            <w:left w:val="none" w:sz="0" w:space="0" w:color="auto"/>
            <w:bottom w:val="none" w:sz="0" w:space="0" w:color="auto"/>
            <w:right w:val="none" w:sz="0" w:space="0" w:color="auto"/>
          </w:divBdr>
        </w:div>
      </w:divsChild>
    </w:div>
    <w:div w:id="1732537639">
      <w:bodyDiv w:val="1"/>
      <w:marLeft w:val="0"/>
      <w:marRight w:val="0"/>
      <w:marTop w:val="0"/>
      <w:marBottom w:val="0"/>
      <w:divBdr>
        <w:top w:val="none" w:sz="0" w:space="0" w:color="auto"/>
        <w:left w:val="none" w:sz="0" w:space="0" w:color="auto"/>
        <w:bottom w:val="none" w:sz="0" w:space="0" w:color="auto"/>
        <w:right w:val="none" w:sz="0" w:space="0" w:color="auto"/>
      </w:divBdr>
      <w:divsChild>
        <w:div w:id="700858101">
          <w:marLeft w:val="0"/>
          <w:marRight w:val="0"/>
          <w:marTop w:val="0"/>
          <w:marBottom w:val="0"/>
          <w:divBdr>
            <w:top w:val="none" w:sz="0" w:space="0" w:color="auto"/>
            <w:left w:val="none" w:sz="0" w:space="0" w:color="auto"/>
            <w:bottom w:val="none" w:sz="0" w:space="0" w:color="auto"/>
            <w:right w:val="none" w:sz="0" w:space="0" w:color="auto"/>
          </w:divBdr>
          <w:divsChild>
            <w:div w:id="21375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629">
      <w:bodyDiv w:val="1"/>
      <w:marLeft w:val="0"/>
      <w:marRight w:val="0"/>
      <w:marTop w:val="0"/>
      <w:marBottom w:val="0"/>
      <w:divBdr>
        <w:top w:val="none" w:sz="0" w:space="0" w:color="auto"/>
        <w:left w:val="none" w:sz="0" w:space="0" w:color="auto"/>
        <w:bottom w:val="none" w:sz="0" w:space="0" w:color="auto"/>
        <w:right w:val="none" w:sz="0" w:space="0" w:color="auto"/>
      </w:divBdr>
      <w:divsChild>
        <w:div w:id="234633438">
          <w:marLeft w:val="0"/>
          <w:marRight w:val="0"/>
          <w:marTop w:val="0"/>
          <w:marBottom w:val="0"/>
          <w:divBdr>
            <w:top w:val="none" w:sz="0" w:space="0" w:color="auto"/>
            <w:left w:val="none" w:sz="0" w:space="0" w:color="auto"/>
            <w:bottom w:val="none" w:sz="0" w:space="0" w:color="auto"/>
            <w:right w:val="none" w:sz="0" w:space="0" w:color="auto"/>
          </w:divBdr>
        </w:div>
        <w:div w:id="488601254">
          <w:marLeft w:val="0"/>
          <w:marRight w:val="0"/>
          <w:marTop w:val="0"/>
          <w:marBottom w:val="0"/>
          <w:divBdr>
            <w:top w:val="none" w:sz="0" w:space="0" w:color="auto"/>
            <w:left w:val="none" w:sz="0" w:space="0" w:color="auto"/>
            <w:bottom w:val="none" w:sz="0" w:space="0" w:color="auto"/>
            <w:right w:val="none" w:sz="0" w:space="0" w:color="auto"/>
          </w:divBdr>
        </w:div>
        <w:div w:id="515772338">
          <w:marLeft w:val="0"/>
          <w:marRight w:val="0"/>
          <w:marTop w:val="0"/>
          <w:marBottom w:val="0"/>
          <w:divBdr>
            <w:top w:val="none" w:sz="0" w:space="0" w:color="auto"/>
            <w:left w:val="none" w:sz="0" w:space="0" w:color="auto"/>
            <w:bottom w:val="none" w:sz="0" w:space="0" w:color="auto"/>
            <w:right w:val="none" w:sz="0" w:space="0" w:color="auto"/>
          </w:divBdr>
        </w:div>
        <w:div w:id="518004760">
          <w:marLeft w:val="0"/>
          <w:marRight w:val="0"/>
          <w:marTop w:val="0"/>
          <w:marBottom w:val="0"/>
          <w:divBdr>
            <w:top w:val="none" w:sz="0" w:space="0" w:color="auto"/>
            <w:left w:val="none" w:sz="0" w:space="0" w:color="auto"/>
            <w:bottom w:val="none" w:sz="0" w:space="0" w:color="auto"/>
            <w:right w:val="none" w:sz="0" w:space="0" w:color="auto"/>
          </w:divBdr>
        </w:div>
        <w:div w:id="666637575">
          <w:marLeft w:val="0"/>
          <w:marRight w:val="0"/>
          <w:marTop w:val="0"/>
          <w:marBottom w:val="0"/>
          <w:divBdr>
            <w:top w:val="none" w:sz="0" w:space="0" w:color="auto"/>
            <w:left w:val="none" w:sz="0" w:space="0" w:color="auto"/>
            <w:bottom w:val="none" w:sz="0" w:space="0" w:color="auto"/>
            <w:right w:val="none" w:sz="0" w:space="0" w:color="auto"/>
          </w:divBdr>
        </w:div>
        <w:div w:id="700134796">
          <w:marLeft w:val="0"/>
          <w:marRight w:val="0"/>
          <w:marTop w:val="0"/>
          <w:marBottom w:val="0"/>
          <w:divBdr>
            <w:top w:val="none" w:sz="0" w:space="0" w:color="auto"/>
            <w:left w:val="none" w:sz="0" w:space="0" w:color="auto"/>
            <w:bottom w:val="none" w:sz="0" w:space="0" w:color="auto"/>
            <w:right w:val="none" w:sz="0" w:space="0" w:color="auto"/>
          </w:divBdr>
        </w:div>
        <w:div w:id="801851765">
          <w:marLeft w:val="0"/>
          <w:marRight w:val="0"/>
          <w:marTop w:val="0"/>
          <w:marBottom w:val="0"/>
          <w:divBdr>
            <w:top w:val="none" w:sz="0" w:space="0" w:color="auto"/>
            <w:left w:val="none" w:sz="0" w:space="0" w:color="auto"/>
            <w:bottom w:val="none" w:sz="0" w:space="0" w:color="auto"/>
            <w:right w:val="none" w:sz="0" w:space="0" w:color="auto"/>
          </w:divBdr>
        </w:div>
        <w:div w:id="865870889">
          <w:marLeft w:val="0"/>
          <w:marRight w:val="0"/>
          <w:marTop w:val="0"/>
          <w:marBottom w:val="0"/>
          <w:divBdr>
            <w:top w:val="none" w:sz="0" w:space="0" w:color="auto"/>
            <w:left w:val="none" w:sz="0" w:space="0" w:color="auto"/>
            <w:bottom w:val="none" w:sz="0" w:space="0" w:color="auto"/>
            <w:right w:val="none" w:sz="0" w:space="0" w:color="auto"/>
          </w:divBdr>
        </w:div>
        <w:div w:id="952590290">
          <w:marLeft w:val="0"/>
          <w:marRight w:val="0"/>
          <w:marTop w:val="0"/>
          <w:marBottom w:val="0"/>
          <w:divBdr>
            <w:top w:val="none" w:sz="0" w:space="0" w:color="auto"/>
            <w:left w:val="none" w:sz="0" w:space="0" w:color="auto"/>
            <w:bottom w:val="none" w:sz="0" w:space="0" w:color="auto"/>
            <w:right w:val="none" w:sz="0" w:space="0" w:color="auto"/>
          </w:divBdr>
        </w:div>
        <w:div w:id="1078791432">
          <w:marLeft w:val="0"/>
          <w:marRight w:val="0"/>
          <w:marTop w:val="0"/>
          <w:marBottom w:val="0"/>
          <w:divBdr>
            <w:top w:val="none" w:sz="0" w:space="0" w:color="auto"/>
            <w:left w:val="none" w:sz="0" w:space="0" w:color="auto"/>
            <w:bottom w:val="none" w:sz="0" w:space="0" w:color="auto"/>
            <w:right w:val="none" w:sz="0" w:space="0" w:color="auto"/>
          </w:divBdr>
        </w:div>
        <w:div w:id="1413697781">
          <w:marLeft w:val="0"/>
          <w:marRight w:val="0"/>
          <w:marTop w:val="0"/>
          <w:marBottom w:val="0"/>
          <w:divBdr>
            <w:top w:val="none" w:sz="0" w:space="0" w:color="auto"/>
            <w:left w:val="none" w:sz="0" w:space="0" w:color="auto"/>
            <w:bottom w:val="none" w:sz="0" w:space="0" w:color="auto"/>
            <w:right w:val="none" w:sz="0" w:space="0" w:color="auto"/>
          </w:divBdr>
        </w:div>
        <w:div w:id="1512531497">
          <w:marLeft w:val="0"/>
          <w:marRight w:val="0"/>
          <w:marTop w:val="0"/>
          <w:marBottom w:val="0"/>
          <w:divBdr>
            <w:top w:val="none" w:sz="0" w:space="0" w:color="auto"/>
            <w:left w:val="none" w:sz="0" w:space="0" w:color="auto"/>
            <w:bottom w:val="none" w:sz="0" w:space="0" w:color="auto"/>
            <w:right w:val="none" w:sz="0" w:space="0" w:color="auto"/>
          </w:divBdr>
        </w:div>
        <w:div w:id="1658806899">
          <w:marLeft w:val="0"/>
          <w:marRight w:val="0"/>
          <w:marTop w:val="0"/>
          <w:marBottom w:val="0"/>
          <w:divBdr>
            <w:top w:val="none" w:sz="0" w:space="0" w:color="auto"/>
            <w:left w:val="none" w:sz="0" w:space="0" w:color="auto"/>
            <w:bottom w:val="none" w:sz="0" w:space="0" w:color="auto"/>
            <w:right w:val="none" w:sz="0" w:space="0" w:color="auto"/>
          </w:divBdr>
        </w:div>
        <w:div w:id="1812139884">
          <w:marLeft w:val="0"/>
          <w:marRight w:val="0"/>
          <w:marTop w:val="0"/>
          <w:marBottom w:val="0"/>
          <w:divBdr>
            <w:top w:val="none" w:sz="0" w:space="0" w:color="auto"/>
            <w:left w:val="none" w:sz="0" w:space="0" w:color="auto"/>
            <w:bottom w:val="none" w:sz="0" w:space="0" w:color="auto"/>
            <w:right w:val="none" w:sz="0" w:space="0" w:color="auto"/>
          </w:divBdr>
        </w:div>
        <w:div w:id="1975521492">
          <w:marLeft w:val="0"/>
          <w:marRight w:val="0"/>
          <w:marTop w:val="0"/>
          <w:marBottom w:val="0"/>
          <w:divBdr>
            <w:top w:val="none" w:sz="0" w:space="0" w:color="auto"/>
            <w:left w:val="none" w:sz="0" w:space="0" w:color="auto"/>
            <w:bottom w:val="none" w:sz="0" w:space="0" w:color="auto"/>
            <w:right w:val="none" w:sz="0" w:space="0" w:color="auto"/>
          </w:divBdr>
        </w:div>
        <w:div w:id="2090226057">
          <w:marLeft w:val="0"/>
          <w:marRight w:val="0"/>
          <w:marTop w:val="0"/>
          <w:marBottom w:val="0"/>
          <w:divBdr>
            <w:top w:val="none" w:sz="0" w:space="0" w:color="auto"/>
            <w:left w:val="none" w:sz="0" w:space="0" w:color="auto"/>
            <w:bottom w:val="none" w:sz="0" w:space="0" w:color="auto"/>
            <w:right w:val="none" w:sz="0" w:space="0" w:color="auto"/>
          </w:divBdr>
        </w:div>
      </w:divsChild>
    </w:div>
    <w:div w:id="212684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scol.education.fr/cid112826/controle-cours-formation.html" TargetMode="External"/><Relationship Id="rId18" Type="http://schemas.openxmlformats.org/officeDocument/2006/relationships/image" Target="media/image6.tmp"/><Relationship Id="rId26" Type="http://schemas.openxmlformats.org/officeDocument/2006/relationships/header" Target="header2.xml"/><Relationship Id="rId39" Type="http://schemas.openxmlformats.org/officeDocument/2006/relationships/image" Target="media/image19.png"/><Relationship Id="rId34" Type="http://schemas.openxmlformats.org/officeDocument/2006/relationships/image" Target="media/image14.png"/><Relationship Id="rId42" Type="http://schemas.openxmlformats.org/officeDocument/2006/relationships/image" Target="media/image16.tmp"/><Relationship Id="rId47" Type="http://schemas.openxmlformats.org/officeDocument/2006/relationships/image" Target="media/image21.tmp"/><Relationship Id="rId50" Type="http://schemas.openxmlformats.org/officeDocument/2006/relationships/hyperlink" Target="mailto:ce.dec3@ac-bordeaux.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3.xml"/><Relationship Id="rId11" Type="http://schemas.openxmlformats.org/officeDocument/2006/relationships/image" Target="media/image20.emf"/><Relationship Id="rId24" Type="http://schemas.openxmlformats.org/officeDocument/2006/relationships/image" Target="media/image9.png"/><Relationship Id="rId32" Type="http://schemas.openxmlformats.org/officeDocument/2006/relationships/image" Target="media/image10.tmp"/><Relationship Id="rId37" Type="http://schemas.openxmlformats.org/officeDocument/2006/relationships/image" Target="media/image13.tmp"/><Relationship Id="rId40" Type="http://schemas.openxmlformats.org/officeDocument/2006/relationships/image" Target="media/image20.png"/><Relationship Id="rId45" Type="http://schemas.openxmlformats.org/officeDocument/2006/relationships/image" Target="media/image19.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2.tmp"/><Relationship Id="rId49" Type="http://schemas.openxmlformats.org/officeDocument/2006/relationships/image" Target="media/image23.jpeg"/><Relationship Id="rId10" Type="http://schemas.openxmlformats.org/officeDocument/2006/relationships/image" Target="media/image2.emf"/><Relationship Id="rId19" Type="http://schemas.openxmlformats.org/officeDocument/2006/relationships/image" Target="media/image7.tmp"/><Relationship Id="rId31" Type="http://schemas.openxmlformats.org/officeDocument/2006/relationships/image" Target="media/image9.tmp"/><Relationship Id="rId44" Type="http://schemas.openxmlformats.org/officeDocument/2006/relationships/image" Target="media/image18.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duscol.education.fr/referentiels-professionnels/cap_accomp_educ/Annexes_CAP_AEPE.pdf" TargetMode="External"/><Relationship Id="rId14"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image" Target="media/image8.tmp"/><Relationship Id="rId35" Type="http://schemas.openxmlformats.org/officeDocument/2006/relationships/image" Target="media/image15.png"/><Relationship Id="rId43" Type="http://schemas.openxmlformats.org/officeDocument/2006/relationships/image" Target="media/image17.tmp"/><Relationship Id="rId48" Type="http://schemas.openxmlformats.org/officeDocument/2006/relationships/image" Target="media/image22.tmp"/><Relationship Id="rId8" Type="http://schemas.openxmlformats.org/officeDocument/2006/relationships/image" Target="media/image1.png"/><Relationship Id="rId51" Type="http://schemas.openxmlformats.org/officeDocument/2006/relationships/hyperlink" Target="https://www.legifrance.gouv.fr/affichTexte.do?cidTexte=JORFTEXT000038395387&amp;dateTexte=&amp;categorieLien=id" TargetMode="External"/><Relationship Id="rId3" Type="http://schemas.openxmlformats.org/officeDocument/2006/relationships/styles" Target="styles.xml"/><Relationship Id="rId12" Type="http://schemas.openxmlformats.org/officeDocument/2006/relationships/hyperlink" Target="http://eduscol.education.fr/cid112826/controle-cours-formation.html"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image" Target="media/image20.tmp"/><Relationship Id="rId41"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3D3B6-936F-402B-B6E6-F869D9162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17049</Words>
  <Characters>93772</Characters>
  <Application>Microsoft Office Word</Application>
  <DocSecurity>0</DocSecurity>
  <Lines>781</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thierry baboeuf</cp:lastModifiedBy>
  <cp:revision>2</cp:revision>
  <cp:lastPrinted>2020-10-21T06:52:00Z</cp:lastPrinted>
  <dcterms:created xsi:type="dcterms:W3CDTF">2020-12-04T10:04:00Z</dcterms:created>
  <dcterms:modified xsi:type="dcterms:W3CDTF">2020-12-04T10:04:00Z</dcterms:modified>
</cp:coreProperties>
</file>